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A3A21" w14:textId="77777777" w:rsidR="00FD56F7" w:rsidRPr="00DE3543" w:rsidRDefault="00790BFD" w:rsidP="00DE3543">
      <w:pPr>
        <w:spacing w:before="72" w:line="237" w:lineRule="auto"/>
        <w:ind w:left="780" w:right="6154"/>
        <w:rPr>
          <w:rFonts w:asciiTheme="minorHAnsi" w:hAnsiTheme="minorHAnsi" w:cstheme="minorHAnsi"/>
        </w:rPr>
      </w:pPr>
      <w:bookmarkStart w:id="0" w:name="_Hlk115336610"/>
      <w:r w:rsidRPr="00DE3543">
        <w:rPr>
          <w:rFonts w:asciiTheme="minorHAnsi" w:hAnsiTheme="minorHAnsi" w:cstheme="minorHAnsi"/>
          <w:b/>
        </w:rPr>
        <w:t>OŠ Stjepana Bencekovića</w:t>
      </w:r>
      <w:r w:rsidRPr="00DE3543">
        <w:rPr>
          <w:rFonts w:asciiTheme="minorHAnsi" w:hAnsiTheme="minorHAnsi" w:cstheme="minorHAnsi"/>
          <w:b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Horvaćanski trg</w:t>
      </w:r>
      <w:r w:rsidR="005E4472">
        <w:rPr>
          <w:rFonts w:asciiTheme="minorHAnsi" w:hAnsiTheme="minorHAnsi" w:cstheme="minorHAnsi"/>
        </w:rPr>
        <w:t xml:space="preserve"> </w:t>
      </w:r>
      <w:r w:rsidRPr="00DE3543">
        <w:rPr>
          <w:rFonts w:asciiTheme="minorHAnsi" w:hAnsiTheme="minorHAnsi" w:cstheme="minorHAnsi"/>
        </w:rPr>
        <w:t xml:space="preserve">1, Horvati </w:t>
      </w:r>
      <w:r w:rsidR="005E4472">
        <w:rPr>
          <w:rFonts w:asciiTheme="minorHAnsi" w:hAnsiTheme="minorHAnsi" w:cstheme="minorHAnsi"/>
        </w:rPr>
        <w:t>–</w:t>
      </w:r>
      <w:r w:rsidRPr="00DE3543">
        <w:rPr>
          <w:rFonts w:asciiTheme="minorHAnsi" w:hAnsiTheme="minorHAnsi" w:cstheme="minorHAnsi"/>
        </w:rPr>
        <w:t xml:space="preserve"> Zagreb</w:t>
      </w:r>
      <w:r w:rsidR="005E4472">
        <w:rPr>
          <w:rFonts w:asciiTheme="minorHAnsi" w:hAnsiTheme="minorHAnsi" w:cstheme="minorHAnsi"/>
        </w:rPr>
        <w:t xml:space="preserve"> </w:t>
      </w:r>
      <w:r w:rsidRPr="00DE3543">
        <w:rPr>
          <w:rFonts w:asciiTheme="minorHAnsi" w:hAnsiTheme="minorHAnsi" w:cstheme="minorHAnsi"/>
          <w:spacing w:val="-57"/>
        </w:rPr>
        <w:t xml:space="preserve"> </w:t>
      </w:r>
      <w:r w:rsidRPr="00DE3543">
        <w:rPr>
          <w:rFonts w:asciiTheme="minorHAnsi" w:hAnsiTheme="minorHAnsi" w:cstheme="minorHAnsi"/>
        </w:rPr>
        <w:t>10</w:t>
      </w:r>
      <w:r w:rsidRPr="00DE3543">
        <w:rPr>
          <w:rFonts w:asciiTheme="minorHAnsi" w:hAnsiTheme="minorHAnsi" w:cstheme="minorHAnsi"/>
          <w:spacing w:val="2"/>
        </w:rPr>
        <w:t xml:space="preserve"> </w:t>
      </w:r>
      <w:r w:rsidRPr="00DE3543">
        <w:rPr>
          <w:rFonts w:asciiTheme="minorHAnsi" w:hAnsiTheme="minorHAnsi" w:cstheme="minorHAnsi"/>
        </w:rPr>
        <w:t>436</w:t>
      </w:r>
      <w:r w:rsidRPr="00DE3543">
        <w:rPr>
          <w:rFonts w:asciiTheme="minorHAnsi" w:hAnsiTheme="minorHAnsi" w:cstheme="minorHAnsi"/>
          <w:spacing w:val="2"/>
        </w:rPr>
        <w:t xml:space="preserve"> </w:t>
      </w:r>
      <w:r w:rsidRPr="00DE3543">
        <w:rPr>
          <w:rFonts w:asciiTheme="minorHAnsi" w:hAnsiTheme="minorHAnsi" w:cstheme="minorHAnsi"/>
        </w:rPr>
        <w:t>Rakov</w:t>
      </w:r>
      <w:r w:rsidRPr="00DE3543">
        <w:rPr>
          <w:rFonts w:asciiTheme="minorHAnsi" w:hAnsiTheme="minorHAnsi" w:cstheme="minorHAnsi"/>
          <w:spacing w:val="-3"/>
        </w:rPr>
        <w:t xml:space="preserve"> </w:t>
      </w:r>
      <w:r w:rsidRPr="00DE3543">
        <w:rPr>
          <w:rFonts w:asciiTheme="minorHAnsi" w:hAnsiTheme="minorHAnsi" w:cstheme="minorHAnsi"/>
        </w:rPr>
        <w:t>Potok</w:t>
      </w:r>
    </w:p>
    <w:p w14:paraId="36E4D297" w14:textId="77777777" w:rsidR="00FD56F7" w:rsidRPr="00DE3543" w:rsidRDefault="00FD56F7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036FB317" w14:textId="77777777" w:rsidR="00FD56F7" w:rsidRPr="00DE3543" w:rsidRDefault="00FD56F7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6F3630BA" w14:textId="77777777" w:rsidR="00FD56F7" w:rsidRPr="00DE3543" w:rsidRDefault="00FD56F7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0CF83254" w14:textId="77777777" w:rsidR="00FD56F7" w:rsidRPr="00DE3543" w:rsidRDefault="00FD56F7">
      <w:pPr>
        <w:pStyle w:val="Tijeloteksta"/>
        <w:spacing w:before="5"/>
        <w:rPr>
          <w:rFonts w:asciiTheme="minorHAnsi" w:hAnsiTheme="minorHAnsi" w:cstheme="minorHAnsi"/>
          <w:sz w:val="22"/>
          <w:szCs w:val="22"/>
        </w:rPr>
      </w:pPr>
    </w:p>
    <w:p w14:paraId="28AF8394" w14:textId="77777777" w:rsidR="00FD56F7" w:rsidRPr="00DE3543" w:rsidRDefault="00790BFD">
      <w:pPr>
        <w:pStyle w:val="Naslov1"/>
        <w:spacing w:line="276" w:lineRule="auto"/>
        <w:ind w:left="780" w:right="327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bookmarkStart w:id="1" w:name="_Toc115348758"/>
      <w:bookmarkStart w:id="2" w:name="_Toc115349473"/>
      <w:r w:rsidRPr="00DE3543">
        <w:rPr>
          <w:rFonts w:asciiTheme="minorHAnsi" w:hAnsiTheme="minorHAnsi" w:cstheme="minorHAnsi"/>
          <w:sz w:val="22"/>
          <w:szCs w:val="22"/>
        </w:rPr>
        <w:t>Temeljem članka 28. i 125. st. 3 Zakona o odgoju i obrazovanju u osnovnoj i srednjoj školi i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članka 29. Statuta Osnovne škole Stjepana Bencekovića, Horvati - Zagreb, a na prijedlog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Učiteljskog vijeća i ravnateljice škole, uz prethodno mišljenje Vijeća roditelja, Školski odbor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 xml:space="preserve">Osnovne škole Stjepana Bencekovića na svojoj </w:t>
      </w:r>
      <w:r w:rsidR="00A870A7" w:rsidRPr="00A870A7">
        <w:rPr>
          <w:rFonts w:asciiTheme="minorHAnsi" w:hAnsiTheme="minorHAnsi" w:cstheme="minorHAnsi"/>
          <w:sz w:val="22"/>
          <w:szCs w:val="22"/>
        </w:rPr>
        <w:t>21</w:t>
      </w:r>
      <w:r w:rsidRPr="00A870A7">
        <w:rPr>
          <w:rFonts w:asciiTheme="minorHAnsi" w:hAnsiTheme="minorHAnsi" w:cstheme="minorHAnsi"/>
          <w:sz w:val="22"/>
          <w:szCs w:val="22"/>
        </w:rPr>
        <w:t xml:space="preserve">. sjednici održanoj </w:t>
      </w:r>
      <w:r w:rsidR="00A870A7" w:rsidRPr="00A870A7">
        <w:rPr>
          <w:rFonts w:asciiTheme="minorHAnsi" w:hAnsiTheme="minorHAnsi" w:cstheme="minorHAnsi"/>
          <w:sz w:val="22"/>
          <w:szCs w:val="22"/>
        </w:rPr>
        <w:t>2</w:t>
      </w:r>
      <w:r w:rsidRPr="00A870A7">
        <w:rPr>
          <w:rFonts w:asciiTheme="minorHAnsi" w:hAnsiTheme="minorHAnsi" w:cstheme="minorHAnsi"/>
          <w:sz w:val="22"/>
          <w:szCs w:val="22"/>
        </w:rPr>
        <w:t xml:space="preserve">. </w:t>
      </w:r>
      <w:r w:rsidR="0004021C" w:rsidRPr="00A870A7">
        <w:rPr>
          <w:rFonts w:asciiTheme="minorHAnsi" w:hAnsiTheme="minorHAnsi" w:cstheme="minorHAnsi"/>
          <w:sz w:val="22"/>
          <w:szCs w:val="22"/>
        </w:rPr>
        <w:t>listopada</w:t>
      </w:r>
      <w:r w:rsidRPr="00275C7A">
        <w:rPr>
          <w:rFonts w:asciiTheme="minorHAnsi" w:hAnsiTheme="minorHAnsi" w:cstheme="minorHAnsi"/>
          <w:sz w:val="22"/>
          <w:szCs w:val="22"/>
        </w:rPr>
        <w:t xml:space="preserve"> 202</w:t>
      </w:r>
      <w:r w:rsidR="00B0724F">
        <w:rPr>
          <w:rFonts w:asciiTheme="minorHAnsi" w:hAnsiTheme="minorHAnsi" w:cstheme="minorHAnsi"/>
          <w:sz w:val="22"/>
          <w:szCs w:val="22"/>
        </w:rPr>
        <w:t>6</w:t>
      </w:r>
      <w:r w:rsidRPr="00275C7A">
        <w:rPr>
          <w:rFonts w:asciiTheme="minorHAnsi" w:hAnsiTheme="minorHAnsi" w:cstheme="minorHAnsi"/>
          <w:sz w:val="22"/>
          <w:szCs w:val="22"/>
        </w:rPr>
        <w:t>.</w:t>
      </w:r>
      <w:r w:rsidRPr="00275C7A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275C7A">
        <w:rPr>
          <w:rFonts w:asciiTheme="minorHAnsi" w:hAnsiTheme="minorHAnsi" w:cstheme="minorHAnsi"/>
          <w:sz w:val="22"/>
          <w:szCs w:val="22"/>
        </w:rPr>
        <w:t>godine donosi</w:t>
      </w:r>
      <w:bookmarkEnd w:id="1"/>
      <w:bookmarkEnd w:id="2"/>
    </w:p>
    <w:p w14:paraId="70578E0B" w14:textId="77777777" w:rsidR="00FD56F7" w:rsidRPr="00DE3543" w:rsidRDefault="00FD56F7">
      <w:pPr>
        <w:pStyle w:val="Tijeloteksta"/>
        <w:rPr>
          <w:rFonts w:asciiTheme="minorHAnsi" w:hAnsiTheme="minorHAnsi" w:cstheme="minorHAnsi"/>
          <w:b/>
          <w:sz w:val="22"/>
          <w:szCs w:val="22"/>
        </w:rPr>
      </w:pPr>
    </w:p>
    <w:p w14:paraId="69F12E8F" w14:textId="77777777" w:rsidR="00FD56F7" w:rsidRPr="00DE3543" w:rsidRDefault="00FD56F7">
      <w:pPr>
        <w:pStyle w:val="Tijeloteksta"/>
        <w:rPr>
          <w:rFonts w:asciiTheme="minorHAnsi" w:hAnsiTheme="minorHAnsi" w:cstheme="minorHAnsi"/>
          <w:b/>
          <w:sz w:val="22"/>
          <w:szCs w:val="22"/>
        </w:rPr>
      </w:pPr>
    </w:p>
    <w:p w14:paraId="649419CF" w14:textId="77777777" w:rsidR="00FD56F7" w:rsidRPr="00DE3543" w:rsidRDefault="00FD56F7">
      <w:pPr>
        <w:pStyle w:val="Tijeloteksta"/>
        <w:rPr>
          <w:rFonts w:asciiTheme="minorHAnsi" w:hAnsiTheme="minorHAnsi" w:cstheme="minorHAnsi"/>
          <w:b/>
          <w:sz w:val="22"/>
          <w:szCs w:val="22"/>
        </w:rPr>
      </w:pPr>
    </w:p>
    <w:p w14:paraId="20AF0FB0" w14:textId="77777777" w:rsidR="00FD56F7" w:rsidRPr="00DE3543" w:rsidRDefault="00FD56F7">
      <w:pPr>
        <w:pStyle w:val="Tijeloteksta"/>
        <w:rPr>
          <w:rFonts w:asciiTheme="minorHAnsi" w:hAnsiTheme="minorHAnsi" w:cstheme="minorHAnsi"/>
          <w:b/>
          <w:sz w:val="22"/>
          <w:szCs w:val="22"/>
        </w:rPr>
      </w:pPr>
    </w:p>
    <w:p w14:paraId="76F9A595" w14:textId="77777777" w:rsidR="00FD56F7" w:rsidRPr="00DE3543" w:rsidRDefault="00FD56F7">
      <w:pPr>
        <w:pStyle w:val="Tijeloteksta"/>
        <w:rPr>
          <w:rFonts w:asciiTheme="minorHAnsi" w:hAnsiTheme="minorHAnsi" w:cstheme="minorHAnsi"/>
          <w:b/>
          <w:sz w:val="22"/>
          <w:szCs w:val="22"/>
        </w:rPr>
      </w:pPr>
    </w:p>
    <w:p w14:paraId="62522C61" w14:textId="77777777" w:rsidR="00FD56F7" w:rsidRPr="00DE3543" w:rsidRDefault="00FD56F7">
      <w:pPr>
        <w:pStyle w:val="Tijeloteksta"/>
        <w:spacing w:before="7"/>
        <w:rPr>
          <w:rFonts w:asciiTheme="minorHAnsi" w:hAnsiTheme="minorHAnsi" w:cstheme="minorHAnsi"/>
          <w:b/>
          <w:sz w:val="32"/>
          <w:szCs w:val="32"/>
        </w:rPr>
      </w:pPr>
    </w:p>
    <w:p w14:paraId="057D6AC5" w14:textId="77777777" w:rsidR="00FD56F7" w:rsidRPr="00DE3543" w:rsidRDefault="00790BFD">
      <w:pPr>
        <w:pStyle w:val="Naslov"/>
        <w:rPr>
          <w:rFonts w:asciiTheme="minorHAnsi" w:hAnsiTheme="minorHAnsi" w:cstheme="minorHAnsi"/>
          <w:sz w:val="32"/>
          <w:szCs w:val="32"/>
        </w:rPr>
      </w:pPr>
      <w:r w:rsidRPr="00DE3543">
        <w:rPr>
          <w:rFonts w:asciiTheme="minorHAnsi" w:hAnsiTheme="minorHAnsi" w:cstheme="minorHAnsi"/>
          <w:sz w:val="32"/>
          <w:szCs w:val="32"/>
        </w:rPr>
        <w:t>ŠKOLSKI</w:t>
      </w:r>
      <w:r w:rsidRPr="00DE3543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DE3543">
        <w:rPr>
          <w:rFonts w:asciiTheme="minorHAnsi" w:hAnsiTheme="minorHAnsi" w:cstheme="minorHAnsi"/>
          <w:sz w:val="32"/>
          <w:szCs w:val="32"/>
        </w:rPr>
        <w:t>KURIKULUM</w:t>
      </w:r>
    </w:p>
    <w:p w14:paraId="3775BFC3" w14:textId="77777777" w:rsidR="00FD56F7" w:rsidRPr="00DE3543" w:rsidRDefault="00790BFD">
      <w:pPr>
        <w:spacing w:before="334"/>
        <w:ind w:left="449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DE3543">
        <w:rPr>
          <w:rFonts w:asciiTheme="minorHAnsi" w:hAnsiTheme="minorHAnsi" w:cstheme="minorHAnsi"/>
          <w:b/>
          <w:sz w:val="32"/>
          <w:szCs w:val="32"/>
        </w:rPr>
        <w:t>ZA</w:t>
      </w:r>
      <w:r w:rsidRPr="00DE3543">
        <w:rPr>
          <w:rFonts w:asciiTheme="minorHAnsi" w:hAnsiTheme="minorHAnsi" w:cstheme="minorHAnsi"/>
          <w:b/>
          <w:spacing w:val="-3"/>
          <w:sz w:val="32"/>
          <w:szCs w:val="32"/>
        </w:rPr>
        <w:t xml:space="preserve"> </w:t>
      </w:r>
      <w:r w:rsidRPr="00DE3543">
        <w:rPr>
          <w:rFonts w:asciiTheme="minorHAnsi" w:hAnsiTheme="minorHAnsi" w:cstheme="minorHAnsi"/>
          <w:b/>
          <w:sz w:val="32"/>
          <w:szCs w:val="32"/>
        </w:rPr>
        <w:t>ŠKOLSKU</w:t>
      </w:r>
      <w:r w:rsidRPr="00DE3543">
        <w:rPr>
          <w:rFonts w:asciiTheme="minorHAnsi" w:hAnsiTheme="minorHAnsi" w:cstheme="minorHAnsi"/>
          <w:b/>
          <w:spacing w:val="-3"/>
          <w:sz w:val="32"/>
          <w:szCs w:val="32"/>
        </w:rPr>
        <w:t xml:space="preserve"> </w:t>
      </w:r>
      <w:r w:rsidRPr="00DE3543">
        <w:rPr>
          <w:rFonts w:asciiTheme="minorHAnsi" w:hAnsiTheme="minorHAnsi" w:cstheme="minorHAnsi"/>
          <w:b/>
          <w:sz w:val="32"/>
          <w:szCs w:val="32"/>
        </w:rPr>
        <w:t>GODINU</w:t>
      </w:r>
      <w:r w:rsidRPr="00DE3543">
        <w:rPr>
          <w:rFonts w:asciiTheme="minorHAnsi" w:hAnsiTheme="minorHAnsi" w:cstheme="minorHAnsi"/>
          <w:b/>
          <w:spacing w:val="-3"/>
          <w:sz w:val="32"/>
          <w:szCs w:val="32"/>
        </w:rPr>
        <w:t xml:space="preserve"> </w:t>
      </w:r>
      <w:r w:rsidRPr="00DE3543">
        <w:rPr>
          <w:rFonts w:asciiTheme="minorHAnsi" w:hAnsiTheme="minorHAnsi" w:cstheme="minorHAnsi"/>
          <w:b/>
          <w:sz w:val="32"/>
          <w:szCs w:val="32"/>
        </w:rPr>
        <w:t>202</w:t>
      </w:r>
      <w:r w:rsidR="00290A8F">
        <w:rPr>
          <w:rFonts w:asciiTheme="minorHAnsi" w:hAnsiTheme="minorHAnsi" w:cstheme="minorHAnsi"/>
          <w:b/>
          <w:sz w:val="32"/>
          <w:szCs w:val="32"/>
        </w:rPr>
        <w:t>6</w:t>
      </w:r>
      <w:r w:rsidRPr="00DE3543">
        <w:rPr>
          <w:rFonts w:asciiTheme="minorHAnsi" w:hAnsiTheme="minorHAnsi" w:cstheme="minorHAnsi"/>
          <w:b/>
          <w:sz w:val="32"/>
          <w:szCs w:val="32"/>
        </w:rPr>
        <w:t>./202</w:t>
      </w:r>
      <w:r w:rsidR="00290A8F">
        <w:rPr>
          <w:rFonts w:asciiTheme="minorHAnsi" w:hAnsiTheme="minorHAnsi" w:cstheme="minorHAnsi"/>
          <w:b/>
          <w:sz w:val="32"/>
          <w:szCs w:val="32"/>
        </w:rPr>
        <w:t>7</w:t>
      </w:r>
      <w:r w:rsidRPr="00DE3543">
        <w:rPr>
          <w:rFonts w:asciiTheme="minorHAnsi" w:hAnsiTheme="minorHAnsi" w:cstheme="minorHAnsi"/>
          <w:b/>
          <w:sz w:val="32"/>
          <w:szCs w:val="32"/>
        </w:rPr>
        <w:t>.</w:t>
      </w:r>
    </w:p>
    <w:p w14:paraId="3B4A7E85" w14:textId="77777777" w:rsidR="00FD56F7" w:rsidRPr="00DE3543" w:rsidRDefault="00FD56F7">
      <w:pPr>
        <w:pStyle w:val="Tijeloteksta"/>
        <w:spacing w:before="1"/>
        <w:rPr>
          <w:rFonts w:asciiTheme="minorHAnsi" w:hAnsiTheme="minorHAnsi" w:cstheme="minorHAnsi"/>
          <w:b/>
          <w:sz w:val="22"/>
          <w:szCs w:val="22"/>
        </w:rPr>
      </w:pPr>
    </w:p>
    <w:bookmarkEnd w:id="0"/>
    <w:p w14:paraId="33E496A0" w14:textId="77777777" w:rsidR="00FD56F7" w:rsidRPr="00DE3543" w:rsidRDefault="00FD56F7">
      <w:pPr>
        <w:rPr>
          <w:rFonts w:asciiTheme="minorHAnsi" w:hAnsiTheme="minorHAnsi" w:cstheme="minorHAnsi"/>
        </w:rPr>
      </w:pPr>
    </w:p>
    <w:p w14:paraId="63733796" w14:textId="77777777" w:rsidR="007177E7" w:rsidRPr="00DE3543" w:rsidRDefault="007177E7" w:rsidP="007177E7">
      <w:pPr>
        <w:rPr>
          <w:rFonts w:asciiTheme="minorHAnsi" w:hAnsiTheme="minorHAnsi" w:cstheme="minorHAnsi"/>
        </w:rPr>
      </w:pPr>
    </w:p>
    <w:p w14:paraId="56286FED" w14:textId="77777777" w:rsidR="007177E7" w:rsidRPr="00DE3543" w:rsidRDefault="007177E7" w:rsidP="007177E7">
      <w:pPr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  <w:noProof/>
        </w:rPr>
        <w:drawing>
          <wp:anchor distT="0" distB="0" distL="114300" distR="114300" simplePos="0" relativeHeight="487590400" behindDoc="0" locked="0" layoutInCell="1" allowOverlap="1" wp14:anchorId="5C547BA8" wp14:editId="7247E592">
            <wp:simplePos x="0" y="0"/>
            <wp:positionH relativeFrom="page">
              <wp:align>center</wp:align>
            </wp:positionH>
            <wp:positionV relativeFrom="paragraph">
              <wp:posOffset>3175</wp:posOffset>
            </wp:positionV>
            <wp:extent cx="3383280" cy="3383280"/>
            <wp:effectExtent l="0" t="0" r="7620" b="7620"/>
            <wp:wrapNone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3280" cy="3383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5AA94B" w14:textId="77777777" w:rsidR="007177E7" w:rsidRPr="00DE3543" w:rsidRDefault="007177E7" w:rsidP="007177E7">
      <w:pPr>
        <w:rPr>
          <w:rFonts w:asciiTheme="minorHAnsi" w:hAnsiTheme="minorHAnsi" w:cstheme="minorHAnsi"/>
        </w:rPr>
      </w:pPr>
    </w:p>
    <w:p w14:paraId="791D860C" w14:textId="77777777" w:rsidR="007177E7" w:rsidRPr="00DE3543" w:rsidRDefault="007177E7" w:rsidP="007177E7">
      <w:pPr>
        <w:rPr>
          <w:rFonts w:asciiTheme="minorHAnsi" w:hAnsiTheme="minorHAnsi" w:cstheme="minorHAnsi"/>
        </w:rPr>
      </w:pPr>
    </w:p>
    <w:p w14:paraId="7CAC7876" w14:textId="77777777" w:rsidR="007177E7" w:rsidRPr="00DE3543" w:rsidRDefault="007177E7" w:rsidP="007177E7">
      <w:pPr>
        <w:jc w:val="center"/>
        <w:rPr>
          <w:rFonts w:asciiTheme="minorHAnsi" w:hAnsiTheme="minorHAnsi" w:cstheme="minorHAnsi"/>
        </w:rPr>
      </w:pPr>
    </w:p>
    <w:p w14:paraId="7F963BAD" w14:textId="77777777" w:rsidR="007177E7" w:rsidRPr="00DE3543" w:rsidRDefault="007177E7" w:rsidP="007177E7">
      <w:pPr>
        <w:tabs>
          <w:tab w:val="center" w:pos="5345"/>
        </w:tabs>
        <w:rPr>
          <w:rFonts w:asciiTheme="minorHAnsi" w:hAnsiTheme="minorHAnsi" w:cstheme="minorHAnsi"/>
        </w:rPr>
        <w:sectPr w:rsidR="007177E7" w:rsidRPr="00DE3543">
          <w:footerReference w:type="default" r:id="rId9"/>
          <w:type w:val="continuous"/>
          <w:pgSz w:w="11910" w:h="16840"/>
          <w:pgMar w:top="1320" w:right="800" w:bottom="280" w:left="420" w:header="720" w:footer="720" w:gutter="0"/>
          <w:cols w:space="720"/>
        </w:sectPr>
      </w:pPr>
      <w:r w:rsidRPr="00DE3543">
        <w:rPr>
          <w:rFonts w:asciiTheme="minorHAnsi" w:hAnsiTheme="minorHAnsi" w:cstheme="minorHAnsi"/>
        </w:rPr>
        <w:tab/>
      </w:r>
    </w:p>
    <w:p w14:paraId="417C62F2" w14:textId="77777777" w:rsidR="00FD56F7" w:rsidRPr="00DE3543" w:rsidRDefault="00790BFD">
      <w:pPr>
        <w:pStyle w:val="Naslov1"/>
        <w:spacing w:before="71"/>
        <w:ind w:left="451"/>
        <w:jc w:val="center"/>
        <w:rPr>
          <w:rFonts w:asciiTheme="minorHAnsi" w:hAnsiTheme="minorHAnsi" w:cstheme="minorHAnsi"/>
          <w:sz w:val="22"/>
          <w:szCs w:val="22"/>
        </w:rPr>
      </w:pPr>
      <w:bookmarkStart w:id="3" w:name="_Toc115348759"/>
      <w:bookmarkStart w:id="4" w:name="_Toc115349474"/>
      <w:r w:rsidRPr="00DE3543">
        <w:rPr>
          <w:rFonts w:asciiTheme="minorHAnsi" w:hAnsiTheme="minorHAnsi" w:cstheme="minorHAnsi"/>
          <w:sz w:val="22"/>
          <w:szCs w:val="22"/>
        </w:rPr>
        <w:lastRenderedPageBreak/>
        <w:t>SADRŽAJ</w:t>
      </w:r>
      <w:bookmarkEnd w:id="3"/>
      <w:bookmarkEnd w:id="4"/>
    </w:p>
    <w:sdt>
      <w:sdtPr>
        <w:rPr>
          <w:rFonts w:asciiTheme="minorHAnsi" w:hAnsiTheme="minorHAnsi" w:cstheme="minorHAnsi"/>
          <w:sz w:val="22"/>
          <w:szCs w:val="22"/>
        </w:rPr>
        <w:id w:val="195343060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BECA492" w14:textId="77777777" w:rsidR="00F01516" w:rsidRPr="00DE3543" w:rsidRDefault="00D10FCA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  <w:r w:rsidRPr="00DE3543">
            <w:rPr>
              <w:rFonts w:asciiTheme="minorHAnsi" w:hAnsiTheme="minorHAnsi" w:cstheme="minorHAnsi"/>
              <w:sz w:val="22"/>
              <w:szCs w:val="22"/>
            </w:rPr>
            <w:fldChar w:fldCharType="begin"/>
          </w:r>
          <w:r w:rsidRPr="00DE3543">
            <w:rPr>
              <w:rFonts w:asciiTheme="minorHAnsi" w:hAnsiTheme="minorHAnsi" w:cstheme="minorHAnsi"/>
              <w:sz w:val="22"/>
              <w:szCs w:val="22"/>
            </w:rPr>
            <w:instrText xml:space="preserve"> TOC \o "1-3" \h \z \u </w:instrText>
          </w:r>
          <w:r w:rsidRPr="00DE3543">
            <w:rPr>
              <w:rFonts w:asciiTheme="minorHAnsi" w:hAnsiTheme="minorHAnsi" w:cstheme="minorHAnsi"/>
              <w:sz w:val="22"/>
              <w:szCs w:val="22"/>
            </w:rPr>
            <w:fldChar w:fldCharType="separate"/>
          </w:r>
        </w:p>
        <w:p w14:paraId="207259E5" w14:textId="77777777" w:rsidR="00F01516" w:rsidRPr="00DE3543" w:rsidRDefault="00F01516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</w:p>
        <w:p w14:paraId="5DEF6C66" w14:textId="77777777" w:rsidR="00F01516" w:rsidRPr="00DE3543" w:rsidRDefault="00C81D71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  <w:hyperlink w:anchor="_Toc115349475" w:history="1"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KURIKULUM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_Toc115349475 \h </w:instrTex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206205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1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51E6676" w14:textId="77777777" w:rsidR="00F01516" w:rsidRPr="00DE3543" w:rsidRDefault="00C81D71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  <w:hyperlink w:anchor="_Toc115349476" w:history="1"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NACIONALNI OKVIRNI KURIKULUM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_Toc115349476 \h </w:instrTex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206205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1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A4D9BCD" w14:textId="77777777" w:rsidR="00F01516" w:rsidRPr="00DE3543" w:rsidRDefault="00C81D71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  <w:hyperlink w:anchor="_Toc115349477" w:history="1"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Načela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4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koja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5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čine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6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uporišta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4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za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4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izradu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3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i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5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realizaciju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2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nacionalnoga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4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kurikuluma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4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jesu: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_Toc115349477 \h </w:instrTex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206205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1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E5EE6A2" w14:textId="77777777" w:rsidR="00F01516" w:rsidRPr="00DE3543" w:rsidRDefault="00C81D71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  <w:hyperlink w:anchor="_Toc115349478" w:history="1"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Opći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10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odgojno-obrazovni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9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ciljevi: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_Toc115349478 \h </w:instrTex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206205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2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9C2A28E" w14:textId="77777777" w:rsidR="00F01516" w:rsidRPr="00DE3543" w:rsidRDefault="00C81D71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  <w:hyperlink w:anchor="_Toc115349479" w:history="1"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ŠKOLSKI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11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KURIKULUM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_Toc115349479 \h </w:instrTex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206205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2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AE2E2ED" w14:textId="77777777" w:rsidR="00F01516" w:rsidRPr="00DE3543" w:rsidRDefault="00C81D71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  <w:hyperlink w:anchor="_Toc115349480" w:history="1"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Karakteristike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13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Školskog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9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kurikuluma: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_Toc115349480 \h </w:instrTex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206205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2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D28608F" w14:textId="77777777" w:rsidR="00F01516" w:rsidRPr="00DE3543" w:rsidRDefault="00C81D71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  <w:hyperlink w:anchor="_Toc115349481" w:history="1"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Školskim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7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kurikulumom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10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utvrđuje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4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se: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_Toc115349481 \h </w:instrTex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206205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3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10D2C35" w14:textId="77777777" w:rsidR="00F01516" w:rsidRPr="00DE3543" w:rsidRDefault="00C81D71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  <w:hyperlink w:anchor="_Toc115349482" w:history="1"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1"/>
                <w:sz w:val="22"/>
                <w:szCs w:val="22"/>
              </w:rPr>
              <w:t>Područja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12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Školskog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7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kurikuluma: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_Toc115349482 \h </w:instrTex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206205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3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165DA6D" w14:textId="77777777" w:rsidR="00F01516" w:rsidRPr="00DE3543" w:rsidRDefault="00C81D71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  <w:hyperlink w:anchor="_Toc115349483" w:history="1"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Cikličke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9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etape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9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nastajanja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7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i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7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provođenja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4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školskog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3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kurikuluma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_Toc115349483 \h </w:instrTex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206205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3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B795419" w14:textId="77777777" w:rsidR="00F01516" w:rsidRPr="00DE3543" w:rsidRDefault="00C81D71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  <w:hyperlink w:anchor="_Toc115349484" w:history="1"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STRATEGIJA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8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RAZVOJA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8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OSNOVNE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8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ŠKOLE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9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STJEPANA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4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BENCEKOVIĆA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_Toc115349484 \h </w:instrTex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206205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5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89C2E61" w14:textId="77777777" w:rsidR="00F01516" w:rsidRPr="00DE3543" w:rsidRDefault="00C81D71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  <w:hyperlink w:anchor="_Toc115349485" w:history="1"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MISIJA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3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ŠKOLE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_Toc115349485 \h </w:instrTex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206205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6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AAC1D45" w14:textId="77777777" w:rsidR="00F01516" w:rsidRPr="00DE3543" w:rsidRDefault="00C81D71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  <w:hyperlink w:anchor="_Toc115349486" w:history="1"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VIZIJA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6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ŠKOLE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_Toc115349486 \h </w:instrTex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206205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6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7EBDEB2" w14:textId="77777777" w:rsidR="00F01516" w:rsidRPr="00DE3543" w:rsidRDefault="00C81D71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  <w:hyperlink w:anchor="_Toc115349487" w:history="1"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RAZREDNICI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6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I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6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BROJ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4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UČENIKA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4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U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4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RAZREDNIM ODJELIMA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_Toc115349487 \h </w:instrTex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206205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7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ECB2B9A" w14:textId="77777777" w:rsidR="00F01516" w:rsidRPr="00DE3543" w:rsidRDefault="00C81D71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  <w:hyperlink w:anchor="_Toc115349488" w:history="1"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1"/>
                <w:sz w:val="22"/>
                <w:szCs w:val="22"/>
              </w:rPr>
              <w:t>PRODUŽENI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9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BORAVAK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_Toc115349488 \h </w:instrTex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206205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8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354A417" w14:textId="77777777" w:rsidR="00F01516" w:rsidRPr="00DE3543" w:rsidRDefault="00C81D71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  <w:hyperlink w:anchor="_Toc115349489" w:history="1"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IZBORNA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7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NASTAVA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_Toc115349489 \h </w:instrTex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206205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15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127C49F" w14:textId="77777777" w:rsidR="00F01516" w:rsidRPr="00DE3543" w:rsidRDefault="00C81D71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  <w:hyperlink w:anchor="_Toc115349490" w:history="1"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DOPUNSKA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6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NASTAVA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_Toc115349490 \h </w:instrTex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206205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56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DAEDF6E" w14:textId="77777777" w:rsidR="00F01516" w:rsidRPr="00DE3543" w:rsidRDefault="00C81D71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  <w:hyperlink w:anchor="_Toc115349491" w:history="1"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DODATNA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11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NASTAVA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_Toc115349491 \h </w:instrTex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206205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71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BE5D5F" w14:textId="77777777" w:rsidR="00F01516" w:rsidRPr="00DE3543" w:rsidRDefault="00C81D71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  <w:hyperlink w:anchor="_Toc115349492" w:history="1"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IZVANNASTAVNE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13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AKTIVNOSTI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_Toc115349492 \h </w:instrTex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206205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81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A10DA41" w14:textId="77777777" w:rsidR="00F01516" w:rsidRPr="00DE3543" w:rsidRDefault="00C81D71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  <w:hyperlink w:anchor="_Toc115349493" w:history="1"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IZVANUČIONIČKA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13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NASTAVA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_Toc115349493 \h </w:instrTex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206205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100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391DA2A" w14:textId="77777777" w:rsidR="00F01516" w:rsidRPr="00DE3543" w:rsidRDefault="00C81D71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  <w:hyperlink w:anchor="_Toc115349494" w:history="1"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PREVENTIVNI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8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PROGRAMI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_Toc115349494 \h </w:instrTex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206205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109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D6B3BFA" w14:textId="77777777" w:rsidR="00F01516" w:rsidRPr="00DE3543" w:rsidRDefault="00C81D71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  <w:hyperlink w:anchor="_Toc115349495" w:history="1"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PROJEKTNA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6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NASTAVA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_Toc115349495 \h </w:instrTex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206205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134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5E89A91" w14:textId="77777777" w:rsidR="00F01516" w:rsidRPr="00DE3543" w:rsidRDefault="00C81D71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  <w:hyperlink w:anchor="_Toc115349496" w:history="1"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IZLETI,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2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EKSKURZIJE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4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I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5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TERENSKA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4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NASTAVA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_Toc115349496 \h </w:instrTex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206205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141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77EA816" w14:textId="77777777" w:rsidR="00F01516" w:rsidRPr="00DE3543" w:rsidRDefault="00C81D71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  <w:hyperlink w:anchor="_Toc115349497" w:history="1"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KULTURNA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3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I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3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JAVNA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3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DJELATNOST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_Toc115349497 \h </w:instrTex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206205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143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1030DB0" w14:textId="77777777" w:rsidR="00F01516" w:rsidRPr="00DE3543" w:rsidRDefault="00C81D71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  <w:hyperlink w:anchor="_Toc115349498" w:history="1"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TIM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4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ZA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pacing w:val="-6"/>
                <w:sz w:val="22"/>
                <w:szCs w:val="22"/>
              </w:rPr>
              <w:t xml:space="preserve"> </w:t>
            </w:r>
            <w:r w:rsidR="00F01516" w:rsidRPr="00DE3543">
              <w:rPr>
                <w:rStyle w:val="Hiperveza"/>
                <w:rFonts w:asciiTheme="minorHAnsi" w:hAnsiTheme="minorHAnsi" w:cstheme="minorHAnsi"/>
                <w:noProof/>
                <w:sz w:val="22"/>
                <w:szCs w:val="22"/>
              </w:rPr>
              <w:t>KVALITETU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ab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begin"/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instrText xml:space="preserve"> PAGEREF _Toc115349498 \h </w:instrTex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separate"/>
            </w:r>
            <w:r w:rsidR="00206205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t>158</w:t>
            </w:r>
            <w:r w:rsidR="00F01516" w:rsidRPr="00DE3543">
              <w:rPr>
                <w:rFonts w:asciiTheme="minorHAnsi" w:hAnsiTheme="minorHAnsi" w:cstheme="minorHAns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D30ED88" w14:textId="77777777" w:rsidR="00F01516" w:rsidRPr="00DE3543" w:rsidRDefault="00F01516">
          <w:pPr>
            <w:pStyle w:val="Sadraj1"/>
            <w:tabs>
              <w:tab w:val="right" w:leader="dot" w:pos="10680"/>
            </w:tabs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hr-HR"/>
            </w:rPr>
          </w:pPr>
        </w:p>
        <w:p w14:paraId="49155704" w14:textId="77777777" w:rsidR="00D10FCA" w:rsidRPr="00DE3543" w:rsidRDefault="00D10FCA" w:rsidP="00D10FCA">
          <w:pPr>
            <w:spacing w:line="276" w:lineRule="auto"/>
            <w:rPr>
              <w:rFonts w:asciiTheme="minorHAnsi" w:hAnsiTheme="minorHAnsi" w:cstheme="minorHAnsi"/>
            </w:rPr>
          </w:pPr>
          <w:r w:rsidRPr="00DE3543">
            <w:rPr>
              <w:rFonts w:asciiTheme="minorHAnsi" w:hAnsiTheme="minorHAnsi" w:cstheme="minorHAnsi"/>
              <w:b/>
              <w:bCs/>
            </w:rPr>
            <w:fldChar w:fldCharType="end"/>
          </w:r>
        </w:p>
      </w:sdtContent>
    </w:sdt>
    <w:p w14:paraId="52B821C6" w14:textId="77777777" w:rsidR="001964BD" w:rsidRPr="00DE3543" w:rsidRDefault="001964BD" w:rsidP="00D10FCA">
      <w:pPr>
        <w:pStyle w:val="Sadraj2"/>
        <w:tabs>
          <w:tab w:val="right" w:leader="dot" w:pos="10350"/>
        </w:tabs>
        <w:spacing w:before="156"/>
        <w:rPr>
          <w:rFonts w:asciiTheme="minorHAnsi" w:hAnsiTheme="minorHAnsi" w:cstheme="minorHAnsi"/>
          <w:sz w:val="22"/>
          <w:szCs w:val="22"/>
        </w:rPr>
      </w:pPr>
    </w:p>
    <w:p w14:paraId="7CF4834A" w14:textId="77777777" w:rsidR="001964BD" w:rsidRPr="00DE3543" w:rsidRDefault="001964BD" w:rsidP="001964BD">
      <w:pPr>
        <w:rPr>
          <w:rFonts w:asciiTheme="minorHAnsi" w:hAnsiTheme="minorHAnsi" w:cstheme="minorHAnsi"/>
        </w:rPr>
      </w:pPr>
    </w:p>
    <w:p w14:paraId="4B5DB055" w14:textId="77777777" w:rsidR="001964BD" w:rsidRPr="00DE3543" w:rsidRDefault="001964BD" w:rsidP="001964BD">
      <w:pPr>
        <w:jc w:val="center"/>
        <w:rPr>
          <w:rFonts w:asciiTheme="minorHAnsi" w:hAnsiTheme="minorHAnsi" w:cstheme="minorHAnsi"/>
        </w:rPr>
      </w:pPr>
    </w:p>
    <w:p w14:paraId="64428FDB" w14:textId="77777777" w:rsidR="00D10FCA" w:rsidRPr="00DE3543" w:rsidRDefault="00D10FCA" w:rsidP="001964BD">
      <w:pPr>
        <w:tabs>
          <w:tab w:val="center" w:pos="5345"/>
        </w:tabs>
        <w:rPr>
          <w:rFonts w:asciiTheme="minorHAnsi" w:hAnsiTheme="minorHAnsi" w:cstheme="minorHAnsi"/>
        </w:rPr>
        <w:sectPr w:rsidR="00D10FCA" w:rsidRPr="00DE3543">
          <w:pgSz w:w="11910" w:h="16840"/>
          <w:pgMar w:top="1040" w:right="800" w:bottom="280" w:left="420" w:header="720" w:footer="720" w:gutter="0"/>
          <w:cols w:space="720"/>
        </w:sectPr>
      </w:pPr>
    </w:p>
    <w:p w14:paraId="6895C2BC" w14:textId="77777777" w:rsidR="00FD56F7" w:rsidRPr="00DE3543" w:rsidRDefault="00790BFD" w:rsidP="00D10FCA">
      <w:pPr>
        <w:pStyle w:val="Naslov1"/>
        <w:rPr>
          <w:rFonts w:asciiTheme="minorHAnsi" w:hAnsiTheme="minorHAnsi" w:cstheme="minorHAnsi"/>
          <w:sz w:val="22"/>
          <w:szCs w:val="22"/>
        </w:rPr>
      </w:pPr>
      <w:bookmarkStart w:id="5" w:name="_Toc115349475"/>
      <w:bookmarkStart w:id="6" w:name="_Hlk115336721"/>
      <w:r w:rsidRPr="00DE3543">
        <w:rPr>
          <w:rFonts w:asciiTheme="minorHAnsi" w:hAnsiTheme="minorHAnsi" w:cstheme="minorHAnsi"/>
          <w:sz w:val="22"/>
          <w:szCs w:val="22"/>
        </w:rPr>
        <w:t>KURIKULUM</w:t>
      </w:r>
      <w:bookmarkEnd w:id="5"/>
    </w:p>
    <w:p w14:paraId="545CA201" w14:textId="77777777" w:rsidR="00FD56F7" w:rsidRPr="00DE3543" w:rsidRDefault="00790BFD">
      <w:pPr>
        <w:pStyle w:val="Tijeloteksta"/>
        <w:spacing w:before="214"/>
        <w:ind w:left="780" w:right="329"/>
        <w:jc w:val="both"/>
        <w:rPr>
          <w:rFonts w:asciiTheme="minorHAnsi" w:hAnsiTheme="minorHAnsi" w:cstheme="minorHAnsi"/>
          <w:sz w:val="22"/>
          <w:szCs w:val="22"/>
        </w:rPr>
      </w:pPr>
      <w:r w:rsidRPr="00DE3543">
        <w:rPr>
          <w:rFonts w:asciiTheme="minorHAnsi" w:hAnsiTheme="minorHAnsi" w:cstheme="minorHAnsi"/>
          <w:sz w:val="22"/>
          <w:szCs w:val="22"/>
        </w:rPr>
        <w:t>Kurikulum</w:t>
      </w:r>
      <w:r w:rsidRPr="00DE3543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podrazumijeva</w:t>
      </w:r>
      <w:r w:rsidRPr="00DE354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opsežno</w:t>
      </w:r>
      <w:r w:rsidRPr="00DE3543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planiranje, ustrojstvo</w:t>
      </w:r>
      <w:r w:rsidRPr="00DE354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provjeravanje</w:t>
      </w:r>
      <w:r w:rsidRPr="00DE354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procesa</w:t>
      </w:r>
      <w:r w:rsidRPr="00DE354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rada</w:t>
      </w:r>
      <w:r w:rsidRPr="00DE354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djelovanja</w:t>
      </w:r>
      <w:r w:rsidRPr="00DE354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</w:t>
      </w:r>
      <w:r w:rsidRPr="00DE3543">
        <w:rPr>
          <w:rFonts w:asciiTheme="minorHAnsi" w:hAnsiTheme="minorHAnsi" w:cstheme="minorHAnsi"/>
          <w:spacing w:val="-58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obzirom na odgovarajuće detaljne ciljeve, sadržajne elemente, ustrojstvo te</w:t>
      </w:r>
      <w:r w:rsidR="00B96E06" w:rsidRPr="00DE3543">
        <w:rPr>
          <w:rFonts w:asciiTheme="minorHAnsi" w:hAnsiTheme="minorHAnsi" w:cstheme="minorHAnsi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kontrolu postignuća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prema globalno</w:t>
      </w:r>
      <w:r w:rsidRPr="00DE3543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postavljenim</w:t>
      </w:r>
      <w:r w:rsidRPr="00DE354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ciljevima</w:t>
      </w:r>
      <w:r w:rsidRPr="00DE354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prema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pretpostavkama</w:t>
      </w:r>
      <w:r w:rsidRPr="00DE354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za odvijanje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procesa.</w:t>
      </w:r>
    </w:p>
    <w:p w14:paraId="00BFD5F0" w14:textId="77777777" w:rsidR="00FD56F7" w:rsidRPr="00DE3543" w:rsidRDefault="00FD56F7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5A7EF5EF" w14:textId="77777777" w:rsidR="00FD56F7" w:rsidRPr="00DE3543" w:rsidRDefault="00790BFD" w:rsidP="00D10FCA">
      <w:pPr>
        <w:pStyle w:val="Naslov1"/>
        <w:rPr>
          <w:rFonts w:asciiTheme="minorHAnsi" w:hAnsiTheme="minorHAnsi" w:cstheme="minorHAnsi"/>
          <w:sz w:val="22"/>
          <w:szCs w:val="22"/>
        </w:rPr>
      </w:pPr>
      <w:bookmarkStart w:id="7" w:name="NACIONALNI_OKVIRNI_KURIKULUM"/>
      <w:bookmarkStart w:id="8" w:name="_bookmark1"/>
      <w:bookmarkStart w:id="9" w:name="_Toc115349476"/>
      <w:bookmarkEnd w:id="7"/>
      <w:bookmarkEnd w:id="8"/>
      <w:r w:rsidRPr="00DE3543">
        <w:rPr>
          <w:rFonts w:asciiTheme="minorHAnsi" w:hAnsiTheme="minorHAnsi" w:cstheme="minorHAnsi"/>
          <w:sz w:val="22"/>
          <w:szCs w:val="22"/>
        </w:rPr>
        <w:t>NACIONALNI OKVIRNI KURIKULUM</w:t>
      </w:r>
      <w:bookmarkEnd w:id="9"/>
    </w:p>
    <w:p w14:paraId="53ADAFEF" w14:textId="77777777" w:rsidR="00FD56F7" w:rsidRPr="00DE3543" w:rsidRDefault="00790BFD">
      <w:pPr>
        <w:pStyle w:val="Tijeloteksta"/>
        <w:spacing w:before="214"/>
        <w:ind w:left="780" w:right="328"/>
        <w:jc w:val="both"/>
        <w:rPr>
          <w:rFonts w:asciiTheme="minorHAnsi" w:hAnsiTheme="minorHAnsi" w:cstheme="minorHAnsi"/>
          <w:sz w:val="22"/>
          <w:szCs w:val="22"/>
        </w:rPr>
      </w:pPr>
      <w:r w:rsidRPr="00DE3543">
        <w:rPr>
          <w:rFonts w:asciiTheme="minorHAnsi" w:hAnsiTheme="minorHAnsi" w:cstheme="minorHAnsi"/>
          <w:sz w:val="22"/>
          <w:szCs w:val="22"/>
        </w:rPr>
        <w:t>U</w:t>
      </w:r>
      <w:r w:rsidRPr="00DE354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srpnju</w:t>
      </w:r>
      <w:r w:rsidRPr="00DE354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2010.</w:t>
      </w:r>
      <w:r w:rsidRPr="00DE354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godine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donesen</w:t>
      </w:r>
      <w:r w:rsidRPr="00DE354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je</w:t>
      </w:r>
      <w:r w:rsidRPr="00DE354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Nacionalni</w:t>
      </w:r>
      <w:r w:rsidRPr="00DE3543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okvirni</w:t>
      </w:r>
      <w:r w:rsidRPr="00DE3543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kurikulum</w:t>
      </w:r>
      <w:r w:rsidRPr="00DE3543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za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predškolski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odgoj,</w:t>
      </w:r>
      <w:r w:rsidRPr="00DE354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opće</w:t>
      </w:r>
      <w:r w:rsidRPr="00DE354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obvezno</w:t>
      </w:r>
      <w:r w:rsidRPr="00DE3543">
        <w:rPr>
          <w:rFonts w:asciiTheme="minorHAnsi" w:hAnsiTheme="minorHAnsi" w:cstheme="minorHAnsi"/>
          <w:spacing w:val="-58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 srednjoškolsko obrazovanje (NOK) koji predstavlja polazište za sustavne promjene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na razini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predškolskoga</w:t>
      </w:r>
      <w:r w:rsidRPr="00DE354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odgoja,</w:t>
      </w:r>
      <w:r w:rsidRPr="00DE3543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osnovnoškolskog</w:t>
      </w:r>
      <w:r w:rsidRPr="00DE354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srednjoškolskog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odgoja</w:t>
      </w:r>
      <w:r w:rsidRPr="00DE3543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obrazovanja.</w:t>
      </w:r>
    </w:p>
    <w:p w14:paraId="49434E86" w14:textId="77777777" w:rsidR="00FD56F7" w:rsidRPr="00DE3543" w:rsidRDefault="00FD56F7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36283755" w14:textId="77777777" w:rsidR="00FD56F7" w:rsidRPr="00DE3543" w:rsidRDefault="00790BFD">
      <w:pPr>
        <w:pStyle w:val="Tijeloteksta"/>
        <w:spacing w:before="198"/>
        <w:ind w:left="780" w:right="324"/>
        <w:jc w:val="both"/>
        <w:rPr>
          <w:rFonts w:asciiTheme="minorHAnsi" w:hAnsiTheme="minorHAnsi" w:cstheme="minorHAnsi"/>
          <w:sz w:val="22"/>
          <w:szCs w:val="22"/>
        </w:rPr>
      </w:pPr>
      <w:r w:rsidRPr="00DE3543">
        <w:rPr>
          <w:rFonts w:asciiTheme="minorHAnsi" w:hAnsiTheme="minorHAnsi" w:cstheme="minorHAnsi"/>
          <w:sz w:val="22"/>
          <w:szCs w:val="22"/>
        </w:rPr>
        <w:t>Nacionalni okvirni kurikulum za predškolski odgoj, opće obvezno i srednjoškolsko obrazovanje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temeljni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je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dokument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kojim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su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na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nacionalnoj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razini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definirane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temeljne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odgojno-obrazovne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>vrijednosti,</w:t>
      </w:r>
      <w:r w:rsidRPr="00DE354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ciljevi</w:t>
      </w:r>
      <w:r w:rsidRPr="00DE354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načela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odgoja</w:t>
      </w:r>
      <w:r w:rsidRPr="00DE354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obrazovanja,</w:t>
      </w:r>
      <w:r w:rsidRPr="00DE354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koncepcija</w:t>
      </w:r>
      <w:r w:rsidRPr="00DE354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učenja</w:t>
      </w:r>
      <w:r w:rsidRPr="00DE354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poučavanja.</w:t>
      </w:r>
      <w:r w:rsidRPr="00DE354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Isto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tako,</w:t>
      </w:r>
      <w:r w:rsidRPr="00DE354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njime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su</w:t>
      </w:r>
      <w:r w:rsidRPr="00DE3543">
        <w:rPr>
          <w:rFonts w:asciiTheme="minorHAnsi" w:hAnsiTheme="minorHAnsi" w:cstheme="minorHAnsi"/>
          <w:spacing w:val="-58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utvrđena odgojno-obrazovna postignuća na određenim stupnjevima učenikova razvoja, odnosno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>postignuća</w:t>
      </w:r>
      <w:r w:rsidRPr="00DE354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>za</w:t>
      </w:r>
      <w:r w:rsidRPr="00DE354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>određene</w:t>
      </w:r>
      <w:r w:rsidRPr="00DE354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>odgojno-obrazovne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cikluse</w:t>
      </w:r>
      <w:r w:rsidRPr="00DE354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odgojno-obrazovna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područja</w:t>
      </w:r>
      <w:r w:rsidRPr="00DE354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te</w:t>
      </w:r>
      <w:r w:rsidRPr="00DE354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načini</w:t>
      </w:r>
      <w:r w:rsidRPr="00DE354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kriteriji</w:t>
      </w:r>
      <w:r w:rsidRPr="00DE3543">
        <w:rPr>
          <w:rFonts w:asciiTheme="minorHAnsi" w:hAnsiTheme="minorHAnsi" w:cstheme="minorHAnsi"/>
          <w:spacing w:val="-5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vrednovanja</w:t>
      </w:r>
      <w:r w:rsidRPr="00DE354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ocjenjivanja.</w:t>
      </w:r>
    </w:p>
    <w:p w14:paraId="3FDF8AC0" w14:textId="77777777" w:rsidR="00FD56F7" w:rsidRPr="00DE3543" w:rsidRDefault="00FD56F7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7DDABD8A" w14:textId="77777777" w:rsidR="00FD56F7" w:rsidRPr="00DE3543" w:rsidRDefault="00790BFD">
      <w:pPr>
        <w:pStyle w:val="Tijeloteksta"/>
        <w:spacing w:before="192"/>
        <w:ind w:left="780" w:right="319"/>
        <w:jc w:val="both"/>
        <w:rPr>
          <w:rFonts w:asciiTheme="minorHAnsi" w:hAnsiTheme="minorHAnsi" w:cstheme="minorHAnsi"/>
          <w:sz w:val="22"/>
          <w:szCs w:val="22"/>
        </w:rPr>
      </w:pPr>
      <w:r w:rsidRPr="00DE3543">
        <w:rPr>
          <w:rFonts w:asciiTheme="minorHAnsi" w:hAnsiTheme="minorHAnsi" w:cstheme="minorHAnsi"/>
          <w:sz w:val="22"/>
          <w:szCs w:val="22"/>
        </w:rPr>
        <w:t>Njegovo temeljno obilježje je prelazak na kompetencijski sustav i učenička postignuća (ishode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učenja) za razliku od (do)sadašnjega usmjerenog na sadržaj. Riječ je o razvojnom dokumentu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otvorenom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za</w:t>
      </w:r>
      <w:r w:rsidRPr="00DE3543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promjene</w:t>
      </w:r>
      <w:r w:rsidRPr="00DE354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poboljšanja</w:t>
      </w:r>
      <w:r w:rsidRPr="00DE354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ovisno</w:t>
      </w:r>
      <w:r w:rsidRPr="00DE3543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</w:t>
      </w:r>
      <w:r w:rsidRPr="00DE354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potrebama</w:t>
      </w:r>
      <w:r w:rsidRPr="00DE354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razvojnim</w:t>
      </w:r>
      <w:r w:rsidRPr="00DE354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težnjama</w:t>
      </w:r>
      <w:r w:rsidRPr="00DE354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na</w:t>
      </w:r>
      <w:r w:rsidRPr="00DE3543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području</w:t>
      </w:r>
      <w:r w:rsidRPr="00DE3543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odgoja</w:t>
      </w:r>
      <w:r w:rsidRPr="00DE3543">
        <w:rPr>
          <w:rFonts w:asciiTheme="minorHAnsi" w:hAnsiTheme="minorHAnsi" w:cstheme="minorHAnsi"/>
          <w:spacing w:val="-5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 obrazovanja, a promjene će se temeljiti na rezultatima istraživanja i rezultatima vrednovanja.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Nacionalni okvirni kurikulum osobito ističe sljedeće vrijednosti: znanje, solidarnost, identitet i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odgovornost.</w:t>
      </w:r>
    </w:p>
    <w:p w14:paraId="4BA65683" w14:textId="77777777" w:rsidR="00FD56F7" w:rsidRPr="00DE3543" w:rsidRDefault="00FD56F7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4751B156" w14:textId="77777777" w:rsidR="00FD56F7" w:rsidRPr="00DE3543" w:rsidRDefault="00FD56F7">
      <w:pPr>
        <w:pStyle w:val="Tijeloteksta"/>
        <w:spacing w:before="2"/>
        <w:rPr>
          <w:rFonts w:asciiTheme="minorHAnsi" w:hAnsiTheme="minorHAnsi" w:cstheme="minorHAnsi"/>
          <w:sz w:val="22"/>
          <w:szCs w:val="22"/>
        </w:rPr>
      </w:pPr>
    </w:p>
    <w:p w14:paraId="240D109A" w14:textId="77777777" w:rsidR="00FD56F7" w:rsidRPr="00DE3543" w:rsidRDefault="00790BFD">
      <w:pPr>
        <w:pStyle w:val="Naslov1"/>
        <w:spacing w:before="1"/>
        <w:ind w:left="780"/>
        <w:jc w:val="both"/>
        <w:rPr>
          <w:rFonts w:asciiTheme="minorHAnsi" w:hAnsiTheme="minorHAnsi" w:cstheme="minorHAnsi"/>
          <w:sz w:val="22"/>
          <w:szCs w:val="22"/>
        </w:rPr>
      </w:pPr>
      <w:bookmarkStart w:id="10" w:name="Načela_koja_čine_uporišta_za_izradu_i_re"/>
      <w:bookmarkStart w:id="11" w:name="_bookmark2"/>
      <w:bookmarkStart w:id="12" w:name="_Toc115349477"/>
      <w:bookmarkEnd w:id="10"/>
      <w:bookmarkEnd w:id="11"/>
      <w:r w:rsidRPr="00DE3543">
        <w:rPr>
          <w:rFonts w:asciiTheme="minorHAnsi" w:hAnsiTheme="minorHAnsi" w:cstheme="minorHAnsi"/>
          <w:sz w:val="22"/>
          <w:szCs w:val="22"/>
        </w:rPr>
        <w:t>Načela</w:t>
      </w:r>
      <w:r w:rsidRPr="00DE354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koja</w:t>
      </w:r>
      <w:r w:rsidRPr="00DE354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čine</w:t>
      </w:r>
      <w:r w:rsidRPr="00DE354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uporišta</w:t>
      </w:r>
      <w:r w:rsidRPr="00DE354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za</w:t>
      </w:r>
      <w:r w:rsidRPr="00DE354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izradu</w:t>
      </w:r>
      <w:r w:rsidRPr="00DE354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realizaciju</w:t>
      </w:r>
      <w:r w:rsidRPr="00DE354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nacionalnoga</w:t>
      </w:r>
      <w:r w:rsidRPr="00DE354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kurikuluma</w:t>
      </w:r>
      <w:r w:rsidRPr="00DE354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jesu:</w:t>
      </w:r>
      <w:bookmarkEnd w:id="12"/>
    </w:p>
    <w:p w14:paraId="2442AE0D" w14:textId="77777777" w:rsidR="00FD56F7" w:rsidRPr="00DE3543" w:rsidRDefault="00790BFD">
      <w:pPr>
        <w:pStyle w:val="Odlomakpopisa"/>
        <w:numPr>
          <w:ilvl w:val="0"/>
          <w:numId w:val="48"/>
        </w:numPr>
        <w:tabs>
          <w:tab w:val="left" w:pos="1207"/>
          <w:tab w:val="left" w:pos="1208"/>
        </w:tabs>
        <w:spacing w:before="156"/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visoka</w:t>
      </w:r>
      <w:r w:rsidRPr="00DE3543">
        <w:rPr>
          <w:rFonts w:asciiTheme="minorHAnsi" w:hAnsiTheme="minorHAnsi" w:cstheme="minorHAnsi"/>
          <w:spacing w:val="-2"/>
        </w:rPr>
        <w:t xml:space="preserve"> </w:t>
      </w:r>
      <w:r w:rsidRPr="00DE3543">
        <w:rPr>
          <w:rFonts w:asciiTheme="minorHAnsi" w:hAnsiTheme="minorHAnsi" w:cstheme="minorHAnsi"/>
        </w:rPr>
        <w:t>kvaliteta</w:t>
      </w:r>
      <w:r w:rsidRPr="00DE3543">
        <w:rPr>
          <w:rFonts w:asciiTheme="minorHAnsi" w:hAnsiTheme="minorHAnsi" w:cstheme="minorHAnsi"/>
          <w:spacing w:val="-5"/>
        </w:rPr>
        <w:t xml:space="preserve"> </w:t>
      </w:r>
      <w:r w:rsidRPr="00DE3543">
        <w:rPr>
          <w:rFonts w:asciiTheme="minorHAnsi" w:hAnsiTheme="minorHAnsi" w:cstheme="minorHAnsi"/>
        </w:rPr>
        <w:t>odgoja</w:t>
      </w:r>
      <w:r w:rsidRPr="00DE3543">
        <w:rPr>
          <w:rFonts w:asciiTheme="minorHAnsi" w:hAnsiTheme="minorHAnsi" w:cstheme="minorHAnsi"/>
          <w:spacing w:val="2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Pr="00DE3543">
        <w:rPr>
          <w:rFonts w:asciiTheme="minorHAnsi" w:hAnsiTheme="minorHAnsi" w:cstheme="minorHAnsi"/>
          <w:spacing w:val="-8"/>
        </w:rPr>
        <w:t xml:space="preserve"> </w:t>
      </w:r>
      <w:r w:rsidRPr="00DE3543">
        <w:rPr>
          <w:rFonts w:asciiTheme="minorHAnsi" w:hAnsiTheme="minorHAnsi" w:cstheme="minorHAnsi"/>
        </w:rPr>
        <w:t>obrazovanje</w:t>
      </w:r>
      <w:r w:rsidRPr="00DE3543">
        <w:rPr>
          <w:rFonts w:asciiTheme="minorHAnsi" w:hAnsiTheme="minorHAnsi" w:cstheme="minorHAnsi"/>
          <w:spacing w:val="-1"/>
        </w:rPr>
        <w:t xml:space="preserve"> </w:t>
      </w:r>
      <w:r w:rsidRPr="00DE3543">
        <w:rPr>
          <w:rFonts w:asciiTheme="minorHAnsi" w:hAnsiTheme="minorHAnsi" w:cstheme="minorHAnsi"/>
        </w:rPr>
        <w:t>za</w:t>
      </w:r>
      <w:r w:rsidRPr="00DE3543">
        <w:rPr>
          <w:rFonts w:asciiTheme="minorHAnsi" w:hAnsiTheme="minorHAnsi" w:cstheme="minorHAnsi"/>
          <w:spacing w:val="-2"/>
        </w:rPr>
        <w:t xml:space="preserve"> </w:t>
      </w:r>
      <w:r w:rsidRPr="00DE3543">
        <w:rPr>
          <w:rFonts w:asciiTheme="minorHAnsi" w:hAnsiTheme="minorHAnsi" w:cstheme="minorHAnsi"/>
        </w:rPr>
        <w:t>sve</w:t>
      </w:r>
    </w:p>
    <w:p w14:paraId="2D1BF4DA" w14:textId="77777777" w:rsidR="00FD56F7" w:rsidRPr="00DE3543" w:rsidRDefault="00790BFD">
      <w:pPr>
        <w:pStyle w:val="Odlomakpopisa"/>
        <w:numPr>
          <w:ilvl w:val="0"/>
          <w:numId w:val="48"/>
        </w:numPr>
        <w:tabs>
          <w:tab w:val="left" w:pos="1207"/>
          <w:tab w:val="left" w:pos="1208"/>
        </w:tabs>
        <w:spacing w:before="122"/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jednakost obrazovnih</w:t>
      </w:r>
      <w:r w:rsidRPr="00DE3543">
        <w:rPr>
          <w:rFonts w:asciiTheme="minorHAnsi" w:hAnsiTheme="minorHAnsi" w:cstheme="minorHAnsi"/>
          <w:spacing w:val="-4"/>
        </w:rPr>
        <w:t xml:space="preserve"> </w:t>
      </w:r>
      <w:r w:rsidRPr="00DE3543">
        <w:rPr>
          <w:rFonts w:asciiTheme="minorHAnsi" w:hAnsiTheme="minorHAnsi" w:cstheme="minorHAnsi"/>
        </w:rPr>
        <w:t>šansi</w:t>
      </w:r>
      <w:r w:rsidRPr="00DE3543">
        <w:rPr>
          <w:rFonts w:asciiTheme="minorHAnsi" w:hAnsiTheme="minorHAnsi" w:cstheme="minorHAnsi"/>
          <w:spacing w:val="-9"/>
        </w:rPr>
        <w:t xml:space="preserve"> </w:t>
      </w:r>
      <w:r w:rsidRPr="00DE3543">
        <w:rPr>
          <w:rFonts w:asciiTheme="minorHAnsi" w:hAnsiTheme="minorHAnsi" w:cstheme="minorHAnsi"/>
        </w:rPr>
        <w:t>za</w:t>
      </w:r>
      <w:r w:rsidRPr="00DE3543">
        <w:rPr>
          <w:rFonts w:asciiTheme="minorHAnsi" w:hAnsiTheme="minorHAnsi" w:cstheme="minorHAnsi"/>
          <w:spacing w:val="-5"/>
        </w:rPr>
        <w:t xml:space="preserve"> </w:t>
      </w:r>
      <w:r w:rsidRPr="00DE3543">
        <w:rPr>
          <w:rFonts w:asciiTheme="minorHAnsi" w:hAnsiTheme="minorHAnsi" w:cstheme="minorHAnsi"/>
        </w:rPr>
        <w:t>sve</w:t>
      </w:r>
    </w:p>
    <w:p w14:paraId="248D17A7" w14:textId="77777777" w:rsidR="00FD56F7" w:rsidRPr="00DE3543" w:rsidRDefault="00790BFD">
      <w:pPr>
        <w:pStyle w:val="Odlomakpopisa"/>
        <w:numPr>
          <w:ilvl w:val="0"/>
          <w:numId w:val="48"/>
        </w:numPr>
        <w:tabs>
          <w:tab w:val="left" w:pos="1207"/>
          <w:tab w:val="left" w:pos="1208"/>
        </w:tabs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obveznost općeg</w:t>
      </w:r>
      <w:r w:rsidRPr="00DE3543">
        <w:rPr>
          <w:rFonts w:asciiTheme="minorHAnsi" w:hAnsiTheme="minorHAnsi" w:cstheme="minorHAnsi"/>
          <w:spacing w:val="-10"/>
        </w:rPr>
        <w:t xml:space="preserve"> </w:t>
      </w:r>
      <w:r w:rsidRPr="00DE3543">
        <w:rPr>
          <w:rFonts w:asciiTheme="minorHAnsi" w:hAnsiTheme="minorHAnsi" w:cstheme="minorHAnsi"/>
        </w:rPr>
        <w:t>obrazovanja</w:t>
      </w:r>
    </w:p>
    <w:p w14:paraId="53D12DF2" w14:textId="77777777" w:rsidR="00FD56F7" w:rsidRPr="00DE3543" w:rsidRDefault="00790BFD">
      <w:pPr>
        <w:pStyle w:val="Odlomakpopisa"/>
        <w:numPr>
          <w:ilvl w:val="0"/>
          <w:numId w:val="48"/>
        </w:numPr>
        <w:tabs>
          <w:tab w:val="left" w:pos="1207"/>
          <w:tab w:val="left" w:pos="1208"/>
        </w:tabs>
        <w:spacing w:before="123"/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okomita</w:t>
      </w:r>
      <w:r w:rsidRPr="00DE3543">
        <w:rPr>
          <w:rFonts w:asciiTheme="minorHAnsi" w:hAnsiTheme="minorHAnsi" w:cstheme="minorHAnsi"/>
          <w:spacing w:val="2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Pr="00DE3543">
        <w:rPr>
          <w:rFonts w:asciiTheme="minorHAnsi" w:hAnsiTheme="minorHAnsi" w:cstheme="minorHAnsi"/>
          <w:spacing w:val="-7"/>
        </w:rPr>
        <w:t xml:space="preserve"> </w:t>
      </w:r>
      <w:r w:rsidRPr="00DE3543">
        <w:rPr>
          <w:rFonts w:asciiTheme="minorHAnsi" w:hAnsiTheme="minorHAnsi" w:cstheme="minorHAnsi"/>
        </w:rPr>
        <w:t>vodoravna</w:t>
      </w:r>
      <w:r w:rsidRPr="00DE3543">
        <w:rPr>
          <w:rFonts w:asciiTheme="minorHAnsi" w:hAnsiTheme="minorHAnsi" w:cstheme="minorHAnsi"/>
          <w:spacing w:val="-2"/>
        </w:rPr>
        <w:t xml:space="preserve"> </w:t>
      </w:r>
      <w:r w:rsidRPr="00DE3543">
        <w:rPr>
          <w:rFonts w:asciiTheme="minorHAnsi" w:hAnsiTheme="minorHAnsi" w:cstheme="minorHAnsi"/>
        </w:rPr>
        <w:t>prohodnost</w:t>
      </w:r>
    </w:p>
    <w:p w14:paraId="1ADC734F" w14:textId="77777777" w:rsidR="00FD56F7" w:rsidRPr="00DE3543" w:rsidRDefault="00790BFD">
      <w:pPr>
        <w:pStyle w:val="Odlomakpopisa"/>
        <w:numPr>
          <w:ilvl w:val="0"/>
          <w:numId w:val="48"/>
        </w:numPr>
        <w:tabs>
          <w:tab w:val="left" w:pos="1207"/>
          <w:tab w:val="left" w:pos="1208"/>
        </w:tabs>
        <w:spacing w:before="117"/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uključenost</w:t>
      </w:r>
      <w:r w:rsidRPr="00DE3543">
        <w:rPr>
          <w:rFonts w:asciiTheme="minorHAnsi" w:hAnsiTheme="minorHAnsi" w:cstheme="minorHAnsi"/>
          <w:spacing w:val="4"/>
        </w:rPr>
        <w:t xml:space="preserve"> </w:t>
      </w:r>
      <w:r w:rsidRPr="00DE3543">
        <w:rPr>
          <w:rFonts w:asciiTheme="minorHAnsi" w:hAnsiTheme="minorHAnsi" w:cstheme="minorHAnsi"/>
        </w:rPr>
        <w:t>svih</w:t>
      </w:r>
      <w:r w:rsidRPr="00DE3543">
        <w:rPr>
          <w:rFonts w:asciiTheme="minorHAnsi" w:hAnsiTheme="minorHAnsi" w:cstheme="minorHAnsi"/>
          <w:spacing w:val="-6"/>
        </w:rPr>
        <w:t xml:space="preserve"> </w:t>
      </w:r>
      <w:r w:rsidRPr="00DE3543">
        <w:rPr>
          <w:rFonts w:asciiTheme="minorHAnsi" w:hAnsiTheme="minorHAnsi" w:cstheme="minorHAnsi"/>
        </w:rPr>
        <w:t>učenika</w:t>
      </w:r>
      <w:r w:rsidRPr="00DE3543">
        <w:rPr>
          <w:rFonts w:asciiTheme="minorHAnsi" w:hAnsiTheme="minorHAnsi" w:cstheme="minorHAnsi"/>
          <w:spacing w:val="-3"/>
        </w:rPr>
        <w:t xml:space="preserve"> </w:t>
      </w:r>
      <w:r w:rsidRPr="00DE3543">
        <w:rPr>
          <w:rFonts w:asciiTheme="minorHAnsi" w:hAnsiTheme="minorHAnsi" w:cstheme="minorHAnsi"/>
        </w:rPr>
        <w:t>u</w:t>
      </w:r>
      <w:r w:rsidRPr="00DE3543">
        <w:rPr>
          <w:rFonts w:asciiTheme="minorHAnsi" w:hAnsiTheme="minorHAnsi" w:cstheme="minorHAnsi"/>
          <w:spacing w:val="-6"/>
        </w:rPr>
        <w:t xml:space="preserve"> </w:t>
      </w:r>
      <w:r w:rsidRPr="00DE3543">
        <w:rPr>
          <w:rFonts w:asciiTheme="minorHAnsi" w:hAnsiTheme="minorHAnsi" w:cstheme="minorHAnsi"/>
        </w:rPr>
        <w:t>odgojno-obrazovni</w:t>
      </w:r>
      <w:r w:rsidRPr="00DE3543">
        <w:rPr>
          <w:rFonts w:asciiTheme="minorHAnsi" w:hAnsiTheme="minorHAnsi" w:cstheme="minorHAnsi"/>
          <w:spacing w:val="-5"/>
        </w:rPr>
        <w:t xml:space="preserve"> </w:t>
      </w:r>
      <w:r w:rsidRPr="00DE3543">
        <w:rPr>
          <w:rFonts w:asciiTheme="minorHAnsi" w:hAnsiTheme="minorHAnsi" w:cstheme="minorHAnsi"/>
        </w:rPr>
        <w:t>sustav</w:t>
      </w:r>
    </w:p>
    <w:p w14:paraId="164061BD" w14:textId="77777777" w:rsidR="00FD56F7" w:rsidRPr="00DE3543" w:rsidRDefault="00790BFD">
      <w:pPr>
        <w:pStyle w:val="Odlomakpopisa"/>
        <w:numPr>
          <w:ilvl w:val="0"/>
          <w:numId w:val="48"/>
        </w:numPr>
        <w:tabs>
          <w:tab w:val="left" w:pos="1207"/>
          <w:tab w:val="left" w:pos="1208"/>
        </w:tabs>
        <w:spacing w:before="123"/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znanstvena</w:t>
      </w:r>
      <w:r w:rsidRPr="00DE3543">
        <w:rPr>
          <w:rFonts w:asciiTheme="minorHAnsi" w:hAnsiTheme="minorHAnsi" w:cstheme="minorHAnsi"/>
          <w:spacing w:val="-8"/>
        </w:rPr>
        <w:t xml:space="preserve"> </w:t>
      </w:r>
      <w:r w:rsidRPr="00DE3543">
        <w:rPr>
          <w:rFonts w:asciiTheme="minorHAnsi" w:hAnsiTheme="minorHAnsi" w:cstheme="minorHAnsi"/>
        </w:rPr>
        <w:t>utemeljenost</w:t>
      </w:r>
    </w:p>
    <w:p w14:paraId="3EF24070" w14:textId="77777777" w:rsidR="00FD56F7" w:rsidRPr="00DE3543" w:rsidRDefault="00790BFD">
      <w:pPr>
        <w:pStyle w:val="Odlomakpopisa"/>
        <w:numPr>
          <w:ilvl w:val="0"/>
          <w:numId w:val="48"/>
        </w:numPr>
        <w:tabs>
          <w:tab w:val="left" w:pos="1207"/>
          <w:tab w:val="left" w:pos="1208"/>
        </w:tabs>
        <w:spacing w:before="117"/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poštivanje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ljudskih</w:t>
      </w:r>
      <w:r w:rsidRPr="00DE3543">
        <w:rPr>
          <w:rFonts w:asciiTheme="minorHAnsi" w:hAnsiTheme="minorHAnsi" w:cstheme="minorHAnsi"/>
          <w:spacing w:val="-6"/>
        </w:rPr>
        <w:t xml:space="preserve"> </w:t>
      </w:r>
      <w:r w:rsidRPr="00DE3543">
        <w:rPr>
          <w:rFonts w:asciiTheme="minorHAnsi" w:hAnsiTheme="minorHAnsi" w:cstheme="minorHAnsi"/>
        </w:rPr>
        <w:t>prava</w:t>
      </w:r>
      <w:r w:rsidRPr="00DE3543">
        <w:rPr>
          <w:rFonts w:asciiTheme="minorHAnsi" w:hAnsiTheme="minorHAnsi" w:cstheme="minorHAnsi"/>
          <w:spacing w:val="-4"/>
        </w:rPr>
        <w:t xml:space="preserve"> </w:t>
      </w:r>
      <w:r w:rsidRPr="00DE3543">
        <w:rPr>
          <w:rFonts w:asciiTheme="minorHAnsi" w:hAnsiTheme="minorHAnsi" w:cstheme="minorHAnsi"/>
        </w:rPr>
        <w:t>te</w:t>
      </w:r>
      <w:r w:rsidRPr="00DE3543">
        <w:rPr>
          <w:rFonts w:asciiTheme="minorHAnsi" w:hAnsiTheme="minorHAnsi" w:cstheme="minorHAnsi"/>
          <w:spacing w:val="-8"/>
        </w:rPr>
        <w:t xml:space="preserve"> </w:t>
      </w:r>
      <w:r w:rsidRPr="00DE3543">
        <w:rPr>
          <w:rFonts w:asciiTheme="minorHAnsi" w:hAnsiTheme="minorHAnsi" w:cstheme="minorHAnsi"/>
        </w:rPr>
        <w:t>prava</w:t>
      </w:r>
      <w:r w:rsidRPr="00DE3543">
        <w:rPr>
          <w:rFonts w:asciiTheme="minorHAnsi" w:hAnsiTheme="minorHAnsi" w:cstheme="minorHAnsi"/>
          <w:spacing w:val="-2"/>
        </w:rPr>
        <w:t xml:space="preserve"> </w:t>
      </w:r>
      <w:r w:rsidRPr="00DE3543">
        <w:rPr>
          <w:rFonts w:asciiTheme="minorHAnsi" w:hAnsiTheme="minorHAnsi" w:cstheme="minorHAnsi"/>
        </w:rPr>
        <w:t>djece</w:t>
      </w:r>
    </w:p>
    <w:p w14:paraId="6E9EEC0A" w14:textId="77777777" w:rsidR="00FD56F7" w:rsidRPr="00DE3543" w:rsidRDefault="00790BFD">
      <w:pPr>
        <w:pStyle w:val="Odlomakpopisa"/>
        <w:numPr>
          <w:ilvl w:val="0"/>
          <w:numId w:val="48"/>
        </w:numPr>
        <w:tabs>
          <w:tab w:val="left" w:pos="1207"/>
          <w:tab w:val="left" w:pos="1208"/>
        </w:tabs>
        <w:spacing w:before="123"/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kompetentnost</w:t>
      </w:r>
      <w:r w:rsidRPr="00DE3543">
        <w:rPr>
          <w:rFonts w:asciiTheme="minorHAnsi" w:hAnsiTheme="minorHAnsi" w:cstheme="minorHAnsi"/>
          <w:spacing w:val="-1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Pr="00DE3543">
        <w:rPr>
          <w:rFonts w:asciiTheme="minorHAnsi" w:hAnsiTheme="minorHAnsi" w:cstheme="minorHAnsi"/>
          <w:spacing w:val="-11"/>
        </w:rPr>
        <w:t xml:space="preserve"> </w:t>
      </w:r>
      <w:r w:rsidRPr="00DE3543">
        <w:rPr>
          <w:rFonts w:asciiTheme="minorHAnsi" w:hAnsiTheme="minorHAnsi" w:cstheme="minorHAnsi"/>
        </w:rPr>
        <w:t>profesionalna</w:t>
      </w:r>
      <w:r w:rsidRPr="00DE3543">
        <w:rPr>
          <w:rFonts w:asciiTheme="minorHAnsi" w:hAnsiTheme="minorHAnsi" w:cstheme="minorHAnsi"/>
          <w:spacing w:val="-2"/>
        </w:rPr>
        <w:t xml:space="preserve"> </w:t>
      </w:r>
      <w:r w:rsidRPr="00DE3543">
        <w:rPr>
          <w:rFonts w:asciiTheme="minorHAnsi" w:hAnsiTheme="minorHAnsi" w:cstheme="minorHAnsi"/>
        </w:rPr>
        <w:t>etika</w:t>
      </w:r>
    </w:p>
    <w:p w14:paraId="61D2364A" w14:textId="77777777" w:rsidR="00FD56F7" w:rsidRPr="00DE3543" w:rsidRDefault="00790BFD">
      <w:pPr>
        <w:pStyle w:val="Odlomakpopisa"/>
        <w:numPr>
          <w:ilvl w:val="0"/>
          <w:numId w:val="48"/>
        </w:numPr>
        <w:tabs>
          <w:tab w:val="left" w:pos="1207"/>
          <w:tab w:val="left" w:pos="1208"/>
        </w:tabs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demokratičnost</w:t>
      </w:r>
    </w:p>
    <w:p w14:paraId="58799C0F" w14:textId="77777777" w:rsidR="00FD56F7" w:rsidRPr="00DE3543" w:rsidRDefault="00790BFD">
      <w:pPr>
        <w:pStyle w:val="Odlomakpopisa"/>
        <w:numPr>
          <w:ilvl w:val="0"/>
          <w:numId w:val="48"/>
        </w:numPr>
        <w:tabs>
          <w:tab w:val="left" w:pos="1207"/>
          <w:tab w:val="left" w:pos="1208"/>
        </w:tabs>
        <w:spacing w:before="122"/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samostalnost</w:t>
      </w:r>
      <w:r w:rsidRPr="00DE3543">
        <w:rPr>
          <w:rFonts w:asciiTheme="minorHAnsi" w:hAnsiTheme="minorHAnsi" w:cstheme="minorHAnsi"/>
          <w:spacing w:val="-5"/>
        </w:rPr>
        <w:t xml:space="preserve"> </w:t>
      </w:r>
      <w:r w:rsidRPr="00DE3543">
        <w:rPr>
          <w:rFonts w:asciiTheme="minorHAnsi" w:hAnsiTheme="minorHAnsi" w:cstheme="minorHAnsi"/>
        </w:rPr>
        <w:t>škole</w:t>
      </w:r>
    </w:p>
    <w:p w14:paraId="4C64C9DC" w14:textId="77777777" w:rsidR="00FD56F7" w:rsidRPr="00DE3543" w:rsidRDefault="00790BFD">
      <w:pPr>
        <w:pStyle w:val="Odlomakpopisa"/>
        <w:numPr>
          <w:ilvl w:val="0"/>
          <w:numId w:val="48"/>
        </w:numPr>
        <w:tabs>
          <w:tab w:val="left" w:pos="1207"/>
          <w:tab w:val="left" w:pos="1208"/>
        </w:tabs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interkulturalizam,</w:t>
      </w:r>
      <w:r w:rsidRPr="00DE3543">
        <w:rPr>
          <w:rFonts w:asciiTheme="minorHAnsi" w:hAnsiTheme="minorHAnsi" w:cstheme="minorHAnsi"/>
          <w:spacing w:val="-1"/>
        </w:rPr>
        <w:t xml:space="preserve"> </w:t>
      </w:r>
      <w:r w:rsidRPr="00DE3543">
        <w:rPr>
          <w:rFonts w:asciiTheme="minorHAnsi" w:hAnsiTheme="minorHAnsi" w:cstheme="minorHAnsi"/>
        </w:rPr>
        <w:t>pedagoški</w:t>
      </w:r>
      <w:r w:rsidRPr="00DE3543">
        <w:rPr>
          <w:rFonts w:asciiTheme="minorHAnsi" w:hAnsiTheme="minorHAnsi" w:cstheme="minorHAnsi"/>
          <w:spacing w:val="-4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Pr="00DE3543">
        <w:rPr>
          <w:rFonts w:asciiTheme="minorHAnsi" w:hAnsiTheme="minorHAnsi" w:cstheme="minorHAnsi"/>
          <w:spacing w:val="-9"/>
        </w:rPr>
        <w:t xml:space="preserve"> </w:t>
      </w:r>
      <w:r w:rsidRPr="00DE3543">
        <w:rPr>
          <w:rFonts w:asciiTheme="minorHAnsi" w:hAnsiTheme="minorHAnsi" w:cstheme="minorHAnsi"/>
        </w:rPr>
        <w:t>školski</w:t>
      </w:r>
      <w:r w:rsidRPr="00DE3543">
        <w:rPr>
          <w:rFonts w:asciiTheme="minorHAnsi" w:hAnsiTheme="minorHAnsi" w:cstheme="minorHAnsi"/>
          <w:spacing w:val="-10"/>
        </w:rPr>
        <w:t xml:space="preserve"> </w:t>
      </w:r>
      <w:r w:rsidRPr="00DE3543">
        <w:rPr>
          <w:rFonts w:asciiTheme="minorHAnsi" w:hAnsiTheme="minorHAnsi" w:cstheme="minorHAnsi"/>
        </w:rPr>
        <w:t>pluralizam</w:t>
      </w:r>
    </w:p>
    <w:p w14:paraId="51A0D1AA" w14:textId="77777777" w:rsidR="00FD56F7" w:rsidRPr="00DE3543" w:rsidRDefault="00790BFD">
      <w:pPr>
        <w:pStyle w:val="Odlomakpopisa"/>
        <w:numPr>
          <w:ilvl w:val="0"/>
          <w:numId w:val="48"/>
        </w:numPr>
        <w:tabs>
          <w:tab w:val="left" w:pos="1207"/>
          <w:tab w:val="left" w:pos="1208"/>
        </w:tabs>
        <w:spacing w:before="122"/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europska</w:t>
      </w:r>
      <w:r w:rsidRPr="00DE3543">
        <w:rPr>
          <w:rFonts w:asciiTheme="minorHAnsi" w:hAnsiTheme="minorHAnsi" w:cstheme="minorHAnsi"/>
          <w:spacing w:val="-9"/>
        </w:rPr>
        <w:t xml:space="preserve"> </w:t>
      </w:r>
      <w:r w:rsidRPr="00DE3543">
        <w:rPr>
          <w:rFonts w:asciiTheme="minorHAnsi" w:hAnsiTheme="minorHAnsi" w:cstheme="minorHAnsi"/>
        </w:rPr>
        <w:t>dimenzija</w:t>
      </w:r>
      <w:r w:rsidRPr="00DE3543">
        <w:rPr>
          <w:rFonts w:asciiTheme="minorHAnsi" w:hAnsiTheme="minorHAnsi" w:cstheme="minorHAnsi"/>
          <w:spacing w:val="-3"/>
        </w:rPr>
        <w:t xml:space="preserve"> </w:t>
      </w:r>
      <w:r w:rsidRPr="00DE3543">
        <w:rPr>
          <w:rFonts w:asciiTheme="minorHAnsi" w:hAnsiTheme="minorHAnsi" w:cstheme="minorHAnsi"/>
        </w:rPr>
        <w:t>obrazovanja.</w:t>
      </w:r>
    </w:p>
    <w:bookmarkEnd w:id="6"/>
    <w:p w14:paraId="2198514F" w14:textId="77777777" w:rsidR="00FD56F7" w:rsidRPr="00DE3543" w:rsidRDefault="00FD56F7">
      <w:pPr>
        <w:rPr>
          <w:rFonts w:asciiTheme="minorHAnsi" w:hAnsiTheme="minorHAnsi" w:cstheme="minorHAnsi"/>
        </w:rPr>
        <w:sectPr w:rsidR="00FD56F7" w:rsidRPr="00DE3543" w:rsidSect="00D10FCA">
          <w:footerReference w:type="default" r:id="rId10"/>
          <w:pgSz w:w="11910" w:h="16840"/>
          <w:pgMar w:top="1040" w:right="800" w:bottom="280" w:left="420" w:header="720" w:footer="720" w:gutter="0"/>
          <w:pgNumType w:start="1"/>
          <w:cols w:space="720"/>
        </w:sectPr>
      </w:pPr>
    </w:p>
    <w:p w14:paraId="6B740269" w14:textId="77777777" w:rsidR="00FD56F7" w:rsidRPr="00DE3543" w:rsidRDefault="00790BFD">
      <w:pPr>
        <w:pStyle w:val="Naslov1"/>
        <w:spacing w:before="73"/>
        <w:jc w:val="both"/>
        <w:rPr>
          <w:rFonts w:asciiTheme="minorHAnsi" w:hAnsiTheme="minorHAnsi" w:cstheme="minorHAnsi"/>
          <w:sz w:val="22"/>
          <w:szCs w:val="22"/>
        </w:rPr>
      </w:pPr>
      <w:bookmarkStart w:id="13" w:name="Opći_odgojno-obrazovni_ciljevi:"/>
      <w:bookmarkStart w:id="14" w:name="_bookmark3"/>
      <w:bookmarkStart w:id="15" w:name="_Toc115349478"/>
      <w:bookmarkStart w:id="16" w:name="_Hlk115336830"/>
      <w:bookmarkEnd w:id="13"/>
      <w:bookmarkEnd w:id="14"/>
      <w:r w:rsidRPr="00DE3543">
        <w:rPr>
          <w:rFonts w:asciiTheme="minorHAnsi" w:hAnsiTheme="minorHAnsi" w:cstheme="minorHAnsi"/>
          <w:sz w:val="22"/>
          <w:szCs w:val="22"/>
        </w:rPr>
        <w:t>Opći</w:t>
      </w:r>
      <w:r w:rsidRPr="00DE354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odgojno-obrazovni</w:t>
      </w:r>
      <w:r w:rsidRPr="00DE354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ciljevi:</w:t>
      </w:r>
      <w:bookmarkEnd w:id="15"/>
    </w:p>
    <w:p w14:paraId="5C8D779F" w14:textId="77777777" w:rsidR="00FD56F7" w:rsidRPr="00DE3543" w:rsidRDefault="00790BFD">
      <w:pPr>
        <w:pStyle w:val="Odlomakpopisa"/>
        <w:numPr>
          <w:ilvl w:val="1"/>
          <w:numId w:val="48"/>
        </w:numPr>
        <w:tabs>
          <w:tab w:val="left" w:pos="1434"/>
        </w:tabs>
        <w:spacing w:before="211"/>
        <w:ind w:right="326"/>
        <w:jc w:val="both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Osigurati sustavan način poučavanja učenika, poticati i unaprjeđivati njihov intelektualni,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tjelesni, estetski, društveni, moralni i duhovni razvoj u skladu s njihovim</w:t>
      </w:r>
      <w:r w:rsidR="00550F83" w:rsidRPr="00DE3543">
        <w:rPr>
          <w:rFonts w:asciiTheme="minorHAnsi" w:hAnsiTheme="minorHAnsi" w:cstheme="minorHAnsi"/>
        </w:rPr>
        <w:t xml:space="preserve"> </w:t>
      </w:r>
      <w:r w:rsidRPr="00DE3543">
        <w:rPr>
          <w:rFonts w:asciiTheme="minorHAnsi" w:hAnsiTheme="minorHAnsi" w:cstheme="minorHAnsi"/>
        </w:rPr>
        <w:t>sposobnostima i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sklonostima.</w:t>
      </w:r>
    </w:p>
    <w:p w14:paraId="3A32E3CE" w14:textId="77777777" w:rsidR="00FD56F7" w:rsidRPr="00DE3543" w:rsidRDefault="00790BFD">
      <w:pPr>
        <w:pStyle w:val="Odlomakpopisa"/>
        <w:numPr>
          <w:ilvl w:val="1"/>
          <w:numId w:val="48"/>
        </w:numPr>
        <w:tabs>
          <w:tab w:val="left" w:pos="1434"/>
        </w:tabs>
        <w:spacing w:before="174" w:line="237" w:lineRule="auto"/>
        <w:ind w:right="337"/>
        <w:jc w:val="both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Razvijati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svijest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učenika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o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očuvanju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materijalne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duhovne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povijesno-kulturne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baštine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Republike Hrvatske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Pr="00DE3543">
        <w:rPr>
          <w:rFonts w:asciiTheme="minorHAnsi" w:hAnsiTheme="minorHAnsi" w:cstheme="minorHAnsi"/>
          <w:spacing w:val="-3"/>
        </w:rPr>
        <w:t xml:space="preserve"> </w:t>
      </w:r>
      <w:r w:rsidRPr="00DE3543">
        <w:rPr>
          <w:rFonts w:asciiTheme="minorHAnsi" w:hAnsiTheme="minorHAnsi" w:cstheme="minorHAnsi"/>
        </w:rPr>
        <w:t>nacionalnog</w:t>
      </w:r>
      <w:r w:rsidRPr="00DE3543">
        <w:rPr>
          <w:rFonts w:asciiTheme="minorHAnsi" w:hAnsiTheme="minorHAnsi" w:cstheme="minorHAnsi"/>
          <w:spacing w:val="5"/>
        </w:rPr>
        <w:t xml:space="preserve"> </w:t>
      </w:r>
      <w:r w:rsidRPr="00DE3543">
        <w:rPr>
          <w:rFonts w:asciiTheme="minorHAnsi" w:hAnsiTheme="minorHAnsi" w:cstheme="minorHAnsi"/>
        </w:rPr>
        <w:t>identiteta.</w:t>
      </w:r>
    </w:p>
    <w:p w14:paraId="4D5A35E5" w14:textId="77777777" w:rsidR="00FD56F7" w:rsidRPr="00DE3543" w:rsidRDefault="00790BFD">
      <w:pPr>
        <w:pStyle w:val="Odlomakpopisa"/>
        <w:numPr>
          <w:ilvl w:val="1"/>
          <w:numId w:val="48"/>
        </w:numPr>
        <w:tabs>
          <w:tab w:val="left" w:pos="1434"/>
        </w:tabs>
        <w:spacing w:before="180" w:line="237" w:lineRule="auto"/>
        <w:ind w:right="330"/>
        <w:jc w:val="both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Promicati i razvijati svijest o hrvatskomu jeziku kao bitnu čimbeniku hrvatskoga</w:t>
      </w:r>
      <w:r w:rsidR="00550F83" w:rsidRPr="00DE3543">
        <w:rPr>
          <w:rFonts w:asciiTheme="minorHAnsi" w:hAnsiTheme="minorHAnsi" w:cstheme="minorHAnsi"/>
        </w:rPr>
        <w:t xml:space="preserve"> </w:t>
      </w:r>
      <w:r w:rsidRPr="00DE3543">
        <w:rPr>
          <w:rFonts w:asciiTheme="minorHAnsi" w:hAnsiTheme="minorHAnsi" w:cstheme="minorHAnsi"/>
        </w:rPr>
        <w:t>identiteta,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sustavno njegovati hrvatski standardni (književni) jezik u svim područjima, ciklusima i na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svim</w:t>
      </w:r>
      <w:r w:rsidRPr="00DE3543">
        <w:rPr>
          <w:rFonts w:asciiTheme="minorHAnsi" w:hAnsiTheme="minorHAnsi" w:cstheme="minorHAnsi"/>
          <w:spacing w:val="-3"/>
        </w:rPr>
        <w:t xml:space="preserve"> </w:t>
      </w:r>
      <w:r w:rsidRPr="00DE3543">
        <w:rPr>
          <w:rFonts w:asciiTheme="minorHAnsi" w:hAnsiTheme="minorHAnsi" w:cstheme="minorHAnsi"/>
        </w:rPr>
        <w:t>razinama</w:t>
      </w:r>
      <w:r w:rsidRPr="00DE3543">
        <w:rPr>
          <w:rFonts w:asciiTheme="minorHAnsi" w:hAnsiTheme="minorHAnsi" w:cstheme="minorHAnsi"/>
          <w:spacing w:val="3"/>
        </w:rPr>
        <w:t xml:space="preserve"> </w:t>
      </w:r>
      <w:r w:rsidRPr="00DE3543">
        <w:rPr>
          <w:rFonts w:asciiTheme="minorHAnsi" w:hAnsiTheme="minorHAnsi" w:cstheme="minorHAnsi"/>
        </w:rPr>
        <w:t>odgojno-obrazovnoga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sustava.</w:t>
      </w:r>
    </w:p>
    <w:p w14:paraId="18D266CA" w14:textId="77777777" w:rsidR="00FD56F7" w:rsidRPr="00DE3543" w:rsidRDefault="00790BFD">
      <w:pPr>
        <w:pStyle w:val="Odlomakpopisa"/>
        <w:numPr>
          <w:ilvl w:val="1"/>
          <w:numId w:val="48"/>
        </w:numPr>
        <w:tabs>
          <w:tab w:val="left" w:pos="1434"/>
        </w:tabs>
        <w:spacing w:before="178"/>
        <w:ind w:right="329"/>
        <w:jc w:val="both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Odgajati i obrazovati učenike u skladu s općim, kulturnim i civilizacijskim vrijednostima,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ljudskim pravima te pravima i obvezama djece, osposobiti ih za življenje</w:t>
      </w:r>
      <w:r w:rsidR="00550F83" w:rsidRPr="00DE3543">
        <w:rPr>
          <w:rFonts w:asciiTheme="minorHAnsi" w:hAnsiTheme="minorHAnsi" w:cstheme="minorHAnsi"/>
        </w:rPr>
        <w:t xml:space="preserve"> </w:t>
      </w:r>
      <w:r w:rsidRPr="00DE3543">
        <w:rPr>
          <w:rFonts w:asciiTheme="minorHAnsi" w:hAnsiTheme="minorHAnsi" w:cstheme="minorHAnsi"/>
        </w:rPr>
        <w:t>u multikulturnom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svijetu, za poštivanje različitosti i snošljivost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te za aktivno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i odgovorno sudjelovanje u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demokratskom</w:t>
      </w:r>
      <w:r w:rsidRPr="00DE3543">
        <w:rPr>
          <w:rFonts w:asciiTheme="minorHAnsi" w:hAnsiTheme="minorHAnsi" w:cstheme="minorHAnsi"/>
          <w:spacing w:val="-6"/>
        </w:rPr>
        <w:t xml:space="preserve"> </w:t>
      </w:r>
      <w:r w:rsidRPr="00DE3543">
        <w:rPr>
          <w:rFonts w:asciiTheme="minorHAnsi" w:hAnsiTheme="minorHAnsi" w:cstheme="minorHAnsi"/>
        </w:rPr>
        <w:t>razvoju</w:t>
      </w:r>
      <w:r w:rsidRPr="00DE3543">
        <w:rPr>
          <w:rFonts w:asciiTheme="minorHAnsi" w:hAnsiTheme="minorHAnsi" w:cstheme="minorHAnsi"/>
          <w:spacing w:val="3"/>
        </w:rPr>
        <w:t xml:space="preserve"> </w:t>
      </w:r>
      <w:r w:rsidRPr="00DE3543">
        <w:rPr>
          <w:rFonts w:asciiTheme="minorHAnsi" w:hAnsiTheme="minorHAnsi" w:cstheme="minorHAnsi"/>
        </w:rPr>
        <w:t>društva.</w:t>
      </w:r>
    </w:p>
    <w:p w14:paraId="5ABE09A1" w14:textId="77777777" w:rsidR="00FD56F7" w:rsidRPr="00DE3543" w:rsidRDefault="00790BFD">
      <w:pPr>
        <w:pStyle w:val="Odlomakpopisa"/>
        <w:numPr>
          <w:ilvl w:val="1"/>
          <w:numId w:val="48"/>
        </w:numPr>
        <w:tabs>
          <w:tab w:val="left" w:pos="1434"/>
        </w:tabs>
        <w:spacing w:before="170"/>
        <w:ind w:right="336"/>
        <w:jc w:val="both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Osigurati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učenicima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stjecanje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temeljnih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(opće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obrazovnih)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strukovnih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kompetencija,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osposobiti ih za život i rad u promjenjivu društveno-kulturnom kontekstu prema zahtjevima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tržišnoga</w:t>
      </w:r>
      <w:r w:rsidRPr="00DE3543">
        <w:rPr>
          <w:rFonts w:asciiTheme="minorHAnsi" w:hAnsiTheme="minorHAnsi" w:cstheme="minorHAnsi"/>
          <w:spacing w:val="-11"/>
        </w:rPr>
        <w:t xml:space="preserve"> </w:t>
      </w:r>
      <w:r w:rsidRPr="00DE3543">
        <w:rPr>
          <w:rFonts w:asciiTheme="minorHAnsi" w:hAnsiTheme="minorHAnsi" w:cstheme="minorHAnsi"/>
        </w:rPr>
        <w:t>gospodarstva,</w:t>
      </w:r>
      <w:r w:rsidRPr="00DE3543">
        <w:rPr>
          <w:rFonts w:asciiTheme="minorHAnsi" w:hAnsiTheme="minorHAnsi" w:cstheme="minorHAnsi"/>
          <w:spacing w:val="-8"/>
        </w:rPr>
        <w:t xml:space="preserve"> </w:t>
      </w:r>
      <w:r w:rsidRPr="00DE3543">
        <w:rPr>
          <w:rFonts w:asciiTheme="minorHAnsi" w:hAnsiTheme="minorHAnsi" w:cstheme="minorHAnsi"/>
        </w:rPr>
        <w:t>suvremenih</w:t>
      </w:r>
      <w:r w:rsidRPr="00DE3543">
        <w:rPr>
          <w:rFonts w:asciiTheme="minorHAnsi" w:hAnsiTheme="minorHAnsi" w:cstheme="minorHAnsi"/>
          <w:spacing w:val="-5"/>
        </w:rPr>
        <w:t xml:space="preserve"> </w:t>
      </w:r>
      <w:r w:rsidRPr="00DE3543">
        <w:rPr>
          <w:rFonts w:asciiTheme="minorHAnsi" w:hAnsiTheme="minorHAnsi" w:cstheme="minorHAnsi"/>
        </w:rPr>
        <w:t>informacijsko-komunikacijskih</w:t>
      </w:r>
      <w:r w:rsidRPr="00DE3543">
        <w:rPr>
          <w:rFonts w:asciiTheme="minorHAnsi" w:hAnsiTheme="minorHAnsi" w:cstheme="minorHAnsi"/>
          <w:spacing w:val="-9"/>
        </w:rPr>
        <w:t xml:space="preserve"> </w:t>
      </w:r>
      <w:r w:rsidRPr="00DE3543">
        <w:rPr>
          <w:rFonts w:asciiTheme="minorHAnsi" w:hAnsiTheme="minorHAnsi" w:cstheme="minorHAnsi"/>
        </w:rPr>
        <w:t>tehnologija,</w:t>
      </w:r>
      <w:r w:rsidRPr="00DE3543">
        <w:rPr>
          <w:rFonts w:asciiTheme="minorHAnsi" w:hAnsiTheme="minorHAnsi" w:cstheme="minorHAnsi"/>
          <w:spacing w:val="-8"/>
        </w:rPr>
        <w:t xml:space="preserve"> </w:t>
      </w:r>
      <w:r w:rsidRPr="00DE3543">
        <w:rPr>
          <w:rFonts w:asciiTheme="minorHAnsi" w:hAnsiTheme="minorHAnsi" w:cstheme="minorHAnsi"/>
        </w:rPr>
        <w:t>znanstvenih</w:t>
      </w:r>
      <w:r w:rsidRPr="00DE3543">
        <w:rPr>
          <w:rFonts w:asciiTheme="minorHAnsi" w:hAnsiTheme="minorHAnsi" w:cstheme="minorHAnsi"/>
          <w:spacing w:val="-57"/>
        </w:rPr>
        <w:t xml:space="preserve"> </w:t>
      </w:r>
      <w:r w:rsidRPr="00DE3543">
        <w:rPr>
          <w:rFonts w:asciiTheme="minorHAnsi" w:hAnsiTheme="minorHAnsi" w:cstheme="minorHAnsi"/>
        </w:rPr>
        <w:t>spoznaja</w:t>
      </w:r>
      <w:r w:rsidRPr="00DE3543">
        <w:rPr>
          <w:rFonts w:asciiTheme="minorHAnsi" w:hAnsiTheme="minorHAnsi" w:cstheme="minorHAnsi"/>
          <w:spacing w:val="5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Pr="00DE3543">
        <w:rPr>
          <w:rFonts w:asciiTheme="minorHAnsi" w:hAnsiTheme="minorHAnsi" w:cstheme="minorHAnsi"/>
          <w:spacing w:val="-7"/>
        </w:rPr>
        <w:t xml:space="preserve"> </w:t>
      </w:r>
      <w:r w:rsidRPr="00DE3543">
        <w:rPr>
          <w:rFonts w:asciiTheme="minorHAnsi" w:hAnsiTheme="minorHAnsi" w:cstheme="minorHAnsi"/>
        </w:rPr>
        <w:t>dostignuća.</w:t>
      </w:r>
    </w:p>
    <w:p w14:paraId="478452CF" w14:textId="77777777" w:rsidR="00FD56F7" w:rsidRPr="00DE3543" w:rsidRDefault="00790BFD">
      <w:pPr>
        <w:pStyle w:val="Odlomakpopisa"/>
        <w:numPr>
          <w:ilvl w:val="1"/>
          <w:numId w:val="48"/>
        </w:numPr>
        <w:tabs>
          <w:tab w:val="left" w:pos="1433"/>
          <w:tab w:val="left" w:pos="1434"/>
        </w:tabs>
        <w:spacing w:before="174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Poticati</w:t>
      </w:r>
      <w:r w:rsidRPr="00DE3543">
        <w:rPr>
          <w:rFonts w:asciiTheme="minorHAnsi" w:hAnsiTheme="minorHAnsi" w:cstheme="minorHAnsi"/>
          <w:spacing w:val="-5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Pr="00DE3543">
        <w:rPr>
          <w:rFonts w:asciiTheme="minorHAnsi" w:hAnsiTheme="minorHAnsi" w:cstheme="minorHAnsi"/>
          <w:spacing w:val="-10"/>
        </w:rPr>
        <w:t xml:space="preserve"> </w:t>
      </w:r>
      <w:r w:rsidRPr="00DE3543">
        <w:rPr>
          <w:rFonts w:asciiTheme="minorHAnsi" w:hAnsiTheme="minorHAnsi" w:cstheme="minorHAnsi"/>
        </w:rPr>
        <w:t>razvijati</w:t>
      </w:r>
      <w:r w:rsidRPr="00DE3543">
        <w:rPr>
          <w:rFonts w:asciiTheme="minorHAnsi" w:hAnsiTheme="minorHAnsi" w:cstheme="minorHAnsi"/>
          <w:spacing w:val="-9"/>
        </w:rPr>
        <w:t xml:space="preserve"> </w:t>
      </w:r>
      <w:r w:rsidRPr="00DE3543">
        <w:rPr>
          <w:rFonts w:asciiTheme="minorHAnsi" w:hAnsiTheme="minorHAnsi" w:cstheme="minorHAnsi"/>
        </w:rPr>
        <w:t>samostalnost,</w:t>
      </w:r>
      <w:r w:rsidRPr="00DE3543">
        <w:rPr>
          <w:rFonts w:asciiTheme="minorHAnsi" w:hAnsiTheme="minorHAnsi" w:cstheme="minorHAnsi"/>
          <w:spacing w:val="3"/>
        </w:rPr>
        <w:t xml:space="preserve"> </w:t>
      </w:r>
      <w:r w:rsidRPr="00DE3543">
        <w:rPr>
          <w:rFonts w:asciiTheme="minorHAnsi" w:hAnsiTheme="minorHAnsi" w:cstheme="minorHAnsi"/>
        </w:rPr>
        <w:t>samopouzdanje,</w:t>
      </w:r>
      <w:r w:rsidRPr="00DE3543">
        <w:rPr>
          <w:rFonts w:asciiTheme="minorHAnsi" w:hAnsiTheme="minorHAnsi" w:cstheme="minorHAnsi"/>
          <w:spacing w:val="-3"/>
        </w:rPr>
        <w:t xml:space="preserve"> </w:t>
      </w:r>
      <w:r w:rsidRPr="00DE3543">
        <w:rPr>
          <w:rFonts w:asciiTheme="minorHAnsi" w:hAnsiTheme="minorHAnsi" w:cstheme="minorHAnsi"/>
        </w:rPr>
        <w:t>odgovornost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Pr="00DE3543">
        <w:rPr>
          <w:rFonts w:asciiTheme="minorHAnsi" w:hAnsiTheme="minorHAnsi" w:cstheme="minorHAnsi"/>
          <w:spacing w:val="-10"/>
        </w:rPr>
        <w:t xml:space="preserve"> </w:t>
      </w:r>
      <w:r w:rsidRPr="00DE3543">
        <w:rPr>
          <w:rFonts w:asciiTheme="minorHAnsi" w:hAnsiTheme="minorHAnsi" w:cstheme="minorHAnsi"/>
        </w:rPr>
        <w:t>kreativnost učenika.</w:t>
      </w:r>
    </w:p>
    <w:p w14:paraId="3A69A990" w14:textId="77777777" w:rsidR="00FD56F7" w:rsidRPr="00DE3543" w:rsidRDefault="00790BFD">
      <w:pPr>
        <w:pStyle w:val="Odlomakpopisa"/>
        <w:numPr>
          <w:ilvl w:val="1"/>
          <w:numId w:val="48"/>
        </w:numPr>
        <w:tabs>
          <w:tab w:val="left" w:pos="1433"/>
          <w:tab w:val="left" w:pos="1434"/>
        </w:tabs>
        <w:spacing w:before="172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Osposobiti</w:t>
      </w:r>
      <w:r w:rsidRPr="00DE3543">
        <w:rPr>
          <w:rFonts w:asciiTheme="minorHAnsi" w:hAnsiTheme="minorHAnsi" w:cstheme="minorHAnsi"/>
          <w:spacing w:val="-15"/>
        </w:rPr>
        <w:t xml:space="preserve"> </w:t>
      </w:r>
      <w:r w:rsidRPr="00DE3543">
        <w:rPr>
          <w:rFonts w:asciiTheme="minorHAnsi" w:hAnsiTheme="minorHAnsi" w:cstheme="minorHAnsi"/>
        </w:rPr>
        <w:t>učenike</w:t>
      </w:r>
      <w:r w:rsidRPr="00DE3543">
        <w:rPr>
          <w:rFonts w:asciiTheme="minorHAnsi" w:hAnsiTheme="minorHAnsi" w:cstheme="minorHAnsi"/>
          <w:spacing w:val="-6"/>
        </w:rPr>
        <w:t xml:space="preserve"> </w:t>
      </w:r>
      <w:r w:rsidRPr="00DE3543">
        <w:rPr>
          <w:rFonts w:asciiTheme="minorHAnsi" w:hAnsiTheme="minorHAnsi" w:cstheme="minorHAnsi"/>
        </w:rPr>
        <w:t>za</w:t>
      </w:r>
      <w:r w:rsidRPr="00DE3543">
        <w:rPr>
          <w:rFonts w:asciiTheme="minorHAnsi" w:hAnsiTheme="minorHAnsi" w:cstheme="minorHAnsi"/>
          <w:spacing w:val="-8"/>
        </w:rPr>
        <w:t xml:space="preserve"> </w:t>
      </w:r>
      <w:r w:rsidRPr="00DE3543">
        <w:rPr>
          <w:rFonts w:asciiTheme="minorHAnsi" w:hAnsiTheme="minorHAnsi" w:cstheme="minorHAnsi"/>
        </w:rPr>
        <w:t>cjeloživotno učenje.</w:t>
      </w:r>
    </w:p>
    <w:p w14:paraId="029AD567" w14:textId="77777777" w:rsidR="00FD56F7" w:rsidRPr="00DE3543" w:rsidRDefault="00FD56F7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08F98CF7" w14:textId="77777777" w:rsidR="00FD56F7" w:rsidRPr="00DE3543" w:rsidRDefault="00790BFD">
      <w:pPr>
        <w:pStyle w:val="Tijeloteksta"/>
        <w:spacing w:before="176" w:line="237" w:lineRule="auto"/>
        <w:ind w:left="713" w:right="335"/>
        <w:jc w:val="both"/>
        <w:rPr>
          <w:rFonts w:asciiTheme="minorHAnsi" w:hAnsiTheme="minorHAnsi" w:cstheme="minorHAnsi"/>
          <w:sz w:val="22"/>
          <w:szCs w:val="22"/>
        </w:rPr>
      </w:pPr>
      <w:r w:rsidRPr="00DE3543">
        <w:rPr>
          <w:rFonts w:asciiTheme="minorHAnsi" w:hAnsiTheme="minorHAnsi" w:cstheme="minorHAnsi"/>
          <w:sz w:val="22"/>
          <w:szCs w:val="22"/>
        </w:rPr>
        <w:t>Nacionalni</w:t>
      </w:r>
      <w:r w:rsidRPr="00DE354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okvirni</w:t>
      </w:r>
      <w:r w:rsidRPr="00DE354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kurikulum</w:t>
      </w:r>
      <w:r w:rsidRPr="00DE3543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temelj</w:t>
      </w:r>
      <w:r w:rsidRPr="00DE354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je</w:t>
      </w:r>
      <w:r w:rsidRPr="00DE354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za</w:t>
      </w:r>
      <w:r w:rsidRPr="00DE354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izradu</w:t>
      </w:r>
      <w:r w:rsidRPr="00DE354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svih</w:t>
      </w:r>
      <w:r w:rsidRPr="00DE354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ostalih</w:t>
      </w:r>
      <w:r w:rsidRPr="00DE354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kurikulumskih</w:t>
      </w:r>
      <w:r w:rsidRPr="00DE3543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dokumenata</w:t>
      </w:r>
      <w:r w:rsidRPr="00DE354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pa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tako</w:t>
      </w:r>
      <w:r w:rsidRPr="00DE354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za</w:t>
      </w:r>
      <w:r w:rsidRPr="00DE3543">
        <w:rPr>
          <w:rFonts w:asciiTheme="minorHAnsi" w:hAnsiTheme="minorHAnsi" w:cstheme="minorHAnsi"/>
          <w:spacing w:val="-57"/>
          <w:sz w:val="22"/>
          <w:szCs w:val="22"/>
        </w:rPr>
        <w:t xml:space="preserve"> </w:t>
      </w:r>
      <w:r w:rsidR="003B3DB4">
        <w:rPr>
          <w:rFonts w:asciiTheme="minorHAnsi" w:hAnsiTheme="minorHAnsi" w:cstheme="minorHAnsi"/>
          <w:spacing w:val="-57"/>
          <w:sz w:val="22"/>
          <w:szCs w:val="22"/>
        </w:rPr>
        <w:t xml:space="preserve">    </w:t>
      </w:r>
      <w:r w:rsidRPr="00DE3543">
        <w:rPr>
          <w:rFonts w:asciiTheme="minorHAnsi" w:hAnsiTheme="minorHAnsi" w:cstheme="minorHAnsi"/>
          <w:sz w:val="22"/>
          <w:szCs w:val="22"/>
        </w:rPr>
        <w:t>izradu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školskog</w:t>
      </w:r>
      <w:r w:rsidRPr="00DE3543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kurikuluma.</w:t>
      </w:r>
    </w:p>
    <w:p w14:paraId="68A18A37" w14:textId="77777777" w:rsidR="00FD56F7" w:rsidRPr="00DE3543" w:rsidRDefault="00FD56F7">
      <w:pPr>
        <w:pStyle w:val="Tijeloteksta"/>
        <w:spacing w:before="6"/>
        <w:rPr>
          <w:rFonts w:asciiTheme="minorHAnsi" w:hAnsiTheme="minorHAnsi" w:cstheme="minorHAnsi"/>
          <w:sz w:val="22"/>
          <w:szCs w:val="22"/>
        </w:rPr>
      </w:pPr>
    </w:p>
    <w:p w14:paraId="18405071" w14:textId="77777777" w:rsidR="00FD56F7" w:rsidRPr="00DE3543" w:rsidRDefault="00790BFD">
      <w:pPr>
        <w:pStyle w:val="Naslov1"/>
        <w:jc w:val="both"/>
        <w:rPr>
          <w:rFonts w:asciiTheme="minorHAnsi" w:hAnsiTheme="minorHAnsi" w:cstheme="minorHAnsi"/>
          <w:sz w:val="22"/>
          <w:szCs w:val="22"/>
        </w:rPr>
      </w:pPr>
      <w:bookmarkStart w:id="17" w:name="ŠKOLSKI_KURIKULUM"/>
      <w:bookmarkStart w:id="18" w:name="_bookmark4"/>
      <w:bookmarkStart w:id="19" w:name="_Toc115349479"/>
      <w:bookmarkEnd w:id="17"/>
      <w:bookmarkEnd w:id="18"/>
      <w:r w:rsidRPr="00DE3543">
        <w:rPr>
          <w:rFonts w:asciiTheme="minorHAnsi" w:hAnsiTheme="minorHAnsi" w:cstheme="minorHAnsi"/>
          <w:sz w:val="22"/>
          <w:szCs w:val="22"/>
        </w:rPr>
        <w:t>ŠKOLSKI</w:t>
      </w:r>
      <w:r w:rsidRPr="00DE3543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KURIKULUM</w:t>
      </w:r>
      <w:bookmarkEnd w:id="19"/>
    </w:p>
    <w:p w14:paraId="765ABBE4" w14:textId="77777777" w:rsidR="00FD56F7" w:rsidRPr="00DE3543" w:rsidRDefault="00790BFD">
      <w:pPr>
        <w:pStyle w:val="Tijeloteksta"/>
        <w:spacing w:before="214"/>
        <w:ind w:left="713" w:right="330"/>
        <w:jc w:val="both"/>
        <w:rPr>
          <w:rFonts w:asciiTheme="minorHAnsi" w:hAnsiTheme="minorHAnsi" w:cstheme="minorHAnsi"/>
          <w:sz w:val="22"/>
          <w:szCs w:val="22"/>
        </w:rPr>
      </w:pPr>
      <w:r w:rsidRPr="00DE3543">
        <w:rPr>
          <w:rFonts w:asciiTheme="minorHAnsi" w:hAnsiTheme="minorHAnsi" w:cstheme="minorHAnsi"/>
          <w:sz w:val="22"/>
          <w:szCs w:val="22"/>
        </w:rPr>
        <w:t>Pod</w:t>
      </w:r>
      <w:r w:rsidRPr="00DE354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pojmom</w:t>
      </w:r>
      <w:r w:rsidRPr="00DE354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školskog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kurikuluma</w:t>
      </w:r>
      <w:r w:rsidRPr="00DE354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podrazumijevamo</w:t>
      </w:r>
      <w:r w:rsidRPr="00DE3543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sve</w:t>
      </w:r>
      <w:r w:rsidRPr="00DE354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sadržaje,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procese</w:t>
      </w:r>
      <w:r w:rsidRPr="00DE354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aktivnosti</w:t>
      </w:r>
      <w:r w:rsidRPr="00DE354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usmjerene</w:t>
      </w:r>
      <w:r w:rsidRPr="00DE3543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na</w:t>
      </w:r>
      <w:r w:rsidRPr="00DE3543">
        <w:rPr>
          <w:rFonts w:asciiTheme="minorHAnsi" w:hAnsiTheme="minorHAnsi" w:cstheme="minorHAnsi"/>
          <w:spacing w:val="-5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ostvarivanje ciljeva i zadataka obrazovanja kako bismo promovirali intelektualni,</w:t>
      </w:r>
      <w:r w:rsidR="00550F83" w:rsidRPr="00DE3543">
        <w:rPr>
          <w:rFonts w:asciiTheme="minorHAnsi" w:hAnsiTheme="minorHAnsi" w:cstheme="minorHAnsi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osobni, društveni i</w:t>
      </w:r>
      <w:r w:rsidR="0054766A">
        <w:rPr>
          <w:rFonts w:asciiTheme="minorHAnsi" w:hAnsiTheme="minorHAnsi" w:cstheme="minorHAnsi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57"/>
          <w:sz w:val="22"/>
          <w:szCs w:val="22"/>
        </w:rPr>
        <w:t xml:space="preserve"> </w:t>
      </w:r>
      <w:r w:rsidR="0054766A">
        <w:rPr>
          <w:rFonts w:asciiTheme="minorHAnsi" w:hAnsiTheme="minorHAnsi" w:cstheme="minorHAnsi"/>
          <w:spacing w:val="-57"/>
          <w:sz w:val="22"/>
          <w:szCs w:val="22"/>
        </w:rPr>
        <w:t xml:space="preserve">  </w:t>
      </w:r>
      <w:r w:rsidRPr="00DE3543">
        <w:rPr>
          <w:rFonts w:asciiTheme="minorHAnsi" w:hAnsiTheme="minorHAnsi" w:cstheme="minorHAnsi"/>
          <w:sz w:val="22"/>
          <w:szCs w:val="22"/>
        </w:rPr>
        <w:t>fizički razvoj učenika. On obuhvaća, osim službenih programa nastave, i neformalne programe te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obilježja koja stvaraju školski imidž, kao što su kvalitetni odnosi, brigao jednakosti suprotnosti, o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vrednovanju primjera koji postavljaju kriterij škole i načine na koji</w:t>
      </w:r>
      <w:r w:rsidR="00550F83" w:rsidRPr="00DE3543">
        <w:rPr>
          <w:rFonts w:asciiTheme="minorHAnsi" w:hAnsiTheme="minorHAnsi" w:cstheme="minorHAnsi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je ta škola organizirana i vođena.</w:t>
      </w:r>
      <w:r w:rsidRPr="00DE3543">
        <w:rPr>
          <w:rFonts w:asciiTheme="minorHAnsi" w:hAnsiTheme="minorHAnsi" w:cstheme="minorHAnsi"/>
          <w:spacing w:val="-57"/>
          <w:sz w:val="22"/>
          <w:szCs w:val="22"/>
        </w:rPr>
        <w:t xml:space="preserve"> </w:t>
      </w:r>
      <w:r w:rsidR="00C234C7">
        <w:rPr>
          <w:rFonts w:asciiTheme="minorHAnsi" w:hAnsiTheme="minorHAnsi" w:cstheme="minorHAnsi"/>
          <w:spacing w:val="-57"/>
          <w:sz w:val="22"/>
          <w:szCs w:val="22"/>
        </w:rPr>
        <w:t xml:space="preserve">         </w:t>
      </w:r>
      <w:r w:rsidRPr="00DE3543">
        <w:rPr>
          <w:rFonts w:asciiTheme="minorHAnsi" w:hAnsiTheme="minorHAnsi" w:cstheme="minorHAnsi"/>
          <w:sz w:val="22"/>
          <w:szCs w:val="22"/>
        </w:rPr>
        <w:t>Nastavni i poučavajući stilovi snažno utječu na kurikulum i u</w:t>
      </w:r>
      <w:r w:rsidR="00550F83" w:rsidRPr="00DE3543">
        <w:rPr>
          <w:rFonts w:asciiTheme="minorHAnsi" w:hAnsiTheme="minorHAnsi" w:cstheme="minorHAnsi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praksi ne mogu biti odvojeni od njega.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(Alistair</w:t>
      </w:r>
      <w:r w:rsidRPr="00DE354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Ross,</w:t>
      </w:r>
      <w:r w:rsidRPr="00DE3543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DES)</w:t>
      </w:r>
    </w:p>
    <w:p w14:paraId="11E7068D" w14:textId="77777777" w:rsidR="00FD56F7" w:rsidRPr="00DE3543" w:rsidRDefault="00FD56F7">
      <w:pPr>
        <w:pStyle w:val="Tijeloteksta"/>
        <w:spacing w:before="3"/>
        <w:rPr>
          <w:rFonts w:asciiTheme="minorHAnsi" w:hAnsiTheme="minorHAnsi" w:cstheme="minorHAnsi"/>
          <w:sz w:val="22"/>
          <w:szCs w:val="22"/>
        </w:rPr>
      </w:pPr>
    </w:p>
    <w:p w14:paraId="66F31847" w14:textId="77777777" w:rsidR="00FD56F7" w:rsidRPr="00DE3543" w:rsidRDefault="00790BFD">
      <w:pPr>
        <w:pStyle w:val="Naslov1"/>
        <w:jc w:val="both"/>
        <w:rPr>
          <w:rFonts w:asciiTheme="minorHAnsi" w:hAnsiTheme="minorHAnsi" w:cstheme="minorHAnsi"/>
          <w:sz w:val="22"/>
          <w:szCs w:val="22"/>
        </w:rPr>
      </w:pPr>
      <w:bookmarkStart w:id="20" w:name="Karakteristike_Školskog_kurikuluma:"/>
      <w:bookmarkStart w:id="21" w:name="_bookmark5"/>
      <w:bookmarkStart w:id="22" w:name="_Toc115349480"/>
      <w:bookmarkEnd w:id="20"/>
      <w:bookmarkEnd w:id="21"/>
      <w:r w:rsidRPr="00DE3543">
        <w:rPr>
          <w:rFonts w:asciiTheme="minorHAnsi" w:hAnsiTheme="minorHAnsi" w:cstheme="minorHAnsi"/>
          <w:sz w:val="22"/>
          <w:szCs w:val="22"/>
        </w:rPr>
        <w:t>Karakteristike</w:t>
      </w:r>
      <w:r w:rsidRPr="00DE3543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Školskog</w:t>
      </w:r>
      <w:r w:rsidRPr="00DE354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kurikuluma:</w:t>
      </w:r>
      <w:bookmarkEnd w:id="22"/>
    </w:p>
    <w:p w14:paraId="16F73975" w14:textId="77777777" w:rsidR="00FD56F7" w:rsidRPr="00DE3543" w:rsidRDefault="00790BFD">
      <w:pPr>
        <w:pStyle w:val="Odlomakpopisa"/>
        <w:numPr>
          <w:ilvl w:val="1"/>
          <w:numId w:val="48"/>
        </w:numPr>
        <w:tabs>
          <w:tab w:val="left" w:pos="1433"/>
          <w:tab w:val="left" w:pos="1434"/>
        </w:tabs>
        <w:spacing w:before="158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težište</w:t>
      </w:r>
      <w:r w:rsidRPr="00DE3543">
        <w:rPr>
          <w:rFonts w:asciiTheme="minorHAnsi" w:hAnsiTheme="minorHAnsi" w:cstheme="minorHAnsi"/>
          <w:spacing w:val="-7"/>
        </w:rPr>
        <w:t xml:space="preserve"> </w:t>
      </w:r>
      <w:r w:rsidRPr="00DE3543">
        <w:rPr>
          <w:rFonts w:asciiTheme="minorHAnsi" w:hAnsiTheme="minorHAnsi" w:cstheme="minorHAnsi"/>
        </w:rPr>
        <w:t>obrazovnog</w:t>
      </w:r>
      <w:r w:rsidRPr="00DE3543">
        <w:rPr>
          <w:rFonts w:asciiTheme="minorHAnsi" w:hAnsiTheme="minorHAnsi" w:cstheme="minorHAnsi"/>
          <w:spacing w:val="-2"/>
        </w:rPr>
        <w:t xml:space="preserve"> </w:t>
      </w:r>
      <w:r w:rsidRPr="00DE3543">
        <w:rPr>
          <w:rFonts w:asciiTheme="minorHAnsi" w:hAnsiTheme="minorHAnsi" w:cstheme="minorHAnsi"/>
        </w:rPr>
        <w:t>procesa</w:t>
      </w:r>
      <w:r w:rsidRPr="00DE3543">
        <w:rPr>
          <w:rFonts w:asciiTheme="minorHAnsi" w:hAnsiTheme="minorHAnsi" w:cstheme="minorHAnsi"/>
          <w:spacing w:val="-2"/>
        </w:rPr>
        <w:t xml:space="preserve"> </w:t>
      </w:r>
      <w:r w:rsidRPr="00DE3543">
        <w:rPr>
          <w:rFonts w:asciiTheme="minorHAnsi" w:hAnsiTheme="minorHAnsi" w:cstheme="minorHAnsi"/>
        </w:rPr>
        <w:t>nije</w:t>
      </w:r>
      <w:r w:rsidRPr="00DE3543">
        <w:rPr>
          <w:rFonts w:asciiTheme="minorHAnsi" w:hAnsiTheme="minorHAnsi" w:cstheme="minorHAnsi"/>
          <w:spacing w:val="-3"/>
        </w:rPr>
        <w:t xml:space="preserve"> </w:t>
      </w:r>
      <w:r w:rsidRPr="00DE3543">
        <w:rPr>
          <w:rFonts w:asciiTheme="minorHAnsi" w:hAnsiTheme="minorHAnsi" w:cstheme="minorHAnsi"/>
        </w:rPr>
        <w:t>više</w:t>
      </w:r>
      <w:r w:rsidRPr="00DE3543">
        <w:rPr>
          <w:rFonts w:asciiTheme="minorHAnsi" w:hAnsiTheme="minorHAnsi" w:cstheme="minorHAnsi"/>
          <w:spacing w:val="-4"/>
        </w:rPr>
        <w:t xml:space="preserve"> </w:t>
      </w:r>
      <w:r w:rsidRPr="00DE3543">
        <w:rPr>
          <w:rFonts w:asciiTheme="minorHAnsi" w:hAnsiTheme="minorHAnsi" w:cstheme="minorHAnsi"/>
        </w:rPr>
        <w:t>sadržaj</w:t>
      </w:r>
      <w:r w:rsidRPr="00DE3543">
        <w:rPr>
          <w:rFonts w:asciiTheme="minorHAnsi" w:hAnsiTheme="minorHAnsi" w:cstheme="minorHAnsi"/>
          <w:spacing w:val="-1"/>
        </w:rPr>
        <w:t xml:space="preserve"> </w:t>
      </w:r>
      <w:r w:rsidRPr="00DE3543">
        <w:rPr>
          <w:rFonts w:asciiTheme="minorHAnsi" w:hAnsiTheme="minorHAnsi" w:cstheme="minorHAnsi"/>
        </w:rPr>
        <w:t>već</w:t>
      </w:r>
      <w:r w:rsidRPr="00DE3543">
        <w:rPr>
          <w:rFonts w:asciiTheme="minorHAnsi" w:hAnsiTheme="minorHAnsi" w:cstheme="minorHAnsi"/>
          <w:spacing w:val="-3"/>
        </w:rPr>
        <w:t xml:space="preserve"> </w:t>
      </w:r>
      <w:r w:rsidRPr="00DE3543">
        <w:rPr>
          <w:rFonts w:asciiTheme="minorHAnsi" w:hAnsiTheme="minorHAnsi" w:cstheme="minorHAnsi"/>
        </w:rPr>
        <w:t>cilj</w:t>
      </w:r>
      <w:r w:rsidRPr="00DE3543">
        <w:rPr>
          <w:rFonts w:asciiTheme="minorHAnsi" w:hAnsiTheme="minorHAnsi" w:cstheme="minorHAnsi"/>
          <w:spacing w:val="-6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Pr="00DE3543">
        <w:rPr>
          <w:rFonts w:asciiTheme="minorHAnsi" w:hAnsiTheme="minorHAnsi" w:cstheme="minorHAnsi"/>
          <w:spacing w:val="-7"/>
        </w:rPr>
        <w:t xml:space="preserve"> </w:t>
      </w:r>
      <w:r w:rsidRPr="00DE3543">
        <w:rPr>
          <w:rFonts w:asciiTheme="minorHAnsi" w:hAnsiTheme="minorHAnsi" w:cstheme="minorHAnsi"/>
        </w:rPr>
        <w:t>rezultat</w:t>
      </w:r>
      <w:r w:rsidRPr="00DE3543">
        <w:rPr>
          <w:rFonts w:asciiTheme="minorHAnsi" w:hAnsiTheme="minorHAnsi" w:cstheme="minorHAnsi"/>
          <w:spacing w:val="-1"/>
        </w:rPr>
        <w:t xml:space="preserve"> </w:t>
      </w:r>
      <w:r w:rsidRPr="00DE3543">
        <w:rPr>
          <w:rFonts w:asciiTheme="minorHAnsi" w:hAnsiTheme="minorHAnsi" w:cstheme="minorHAnsi"/>
        </w:rPr>
        <w:t>obrazovanja</w:t>
      </w:r>
    </w:p>
    <w:p w14:paraId="2563F2EE" w14:textId="77777777" w:rsidR="00FD56F7" w:rsidRPr="00DE3543" w:rsidRDefault="00790BFD">
      <w:pPr>
        <w:pStyle w:val="Odlomakpopisa"/>
        <w:numPr>
          <w:ilvl w:val="1"/>
          <w:numId w:val="48"/>
        </w:numPr>
        <w:tabs>
          <w:tab w:val="left" w:pos="1433"/>
          <w:tab w:val="left" w:pos="1434"/>
        </w:tabs>
        <w:spacing w:before="119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razvoj</w:t>
      </w:r>
      <w:r w:rsidRPr="00DE3543">
        <w:rPr>
          <w:rFonts w:asciiTheme="minorHAnsi" w:hAnsiTheme="minorHAnsi" w:cstheme="minorHAnsi"/>
          <w:spacing w:val="-11"/>
        </w:rPr>
        <w:t xml:space="preserve"> </w:t>
      </w:r>
      <w:r w:rsidRPr="00DE3543">
        <w:rPr>
          <w:rFonts w:asciiTheme="minorHAnsi" w:hAnsiTheme="minorHAnsi" w:cstheme="minorHAnsi"/>
        </w:rPr>
        <w:t>sustava</w:t>
      </w:r>
      <w:r w:rsidRPr="00DE3543">
        <w:rPr>
          <w:rFonts w:asciiTheme="minorHAnsi" w:hAnsiTheme="minorHAnsi" w:cstheme="minorHAnsi"/>
          <w:spacing w:val="-1"/>
        </w:rPr>
        <w:t xml:space="preserve"> </w:t>
      </w:r>
      <w:r w:rsidRPr="00DE3543">
        <w:rPr>
          <w:rFonts w:asciiTheme="minorHAnsi" w:hAnsiTheme="minorHAnsi" w:cstheme="minorHAnsi"/>
        </w:rPr>
        <w:t>procjene</w:t>
      </w:r>
      <w:r w:rsidRPr="00DE3543">
        <w:rPr>
          <w:rFonts w:asciiTheme="minorHAnsi" w:hAnsiTheme="minorHAnsi" w:cstheme="minorHAnsi"/>
          <w:spacing w:val="3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Pr="00DE3543">
        <w:rPr>
          <w:rFonts w:asciiTheme="minorHAnsi" w:hAnsiTheme="minorHAnsi" w:cstheme="minorHAnsi"/>
          <w:spacing w:val="-10"/>
        </w:rPr>
        <w:t xml:space="preserve"> </w:t>
      </w:r>
      <w:r w:rsidRPr="00DE3543">
        <w:rPr>
          <w:rFonts w:asciiTheme="minorHAnsi" w:hAnsiTheme="minorHAnsi" w:cstheme="minorHAnsi"/>
        </w:rPr>
        <w:t>samoprocjene</w:t>
      </w:r>
      <w:r w:rsidRPr="00DE3543">
        <w:rPr>
          <w:rFonts w:asciiTheme="minorHAnsi" w:hAnsiTheme="minorHAnsi" w:cstheme="minorHAnsi"/>
          <w:spacing w:val="-1"/>
        </w:rPr>
        <w:t xml:space="preserve"> </w:t>
      </w:r>
      <w:r w:rsidRPr="00DE3543">
        <w:rPr>
          <w:rFonts w:asciiTheme="minorHAnsi" w:hAnsiTheme="minorHAnsi" w:cstheme="minorHAnsi"/>
        </w:rPr>
        <w:t>u</w:t>
      </w:r>
      <w:r w:rsidRPr="00DE3543">
        <w:rPr>
          <w:rFonts w:asciiTheme="minorHAnsi" w:hAnsiTheme="minorHAnsi" w:cstheme="minorHAnsi"/>
          <w:spacing w:val="-6"/>
        </w:rPr>
        <w:t xml:space="preserve"> </w:t>
      </w:r>
      <w:r w:rsidRPr="00DE3543">
        <w:rPr>
          <w:rFonts w:asciiTheme="minorHAnsi" w:hAnsiTheme="minorHAnsi" w:cstheme="minorHAnsi"/>
        </w:rPr>
        <w:t>obrazovanju</w:t>
      </w:r>
    </w:p>
    <w:p w14:paraId="066B5B7F" w14:textId="77777777" w:rsidR="00FD56F7" w:rsidRPr="00DE3543" w:rsidRDefault="00790BFD">
      <w:pPr>
        <w:pStyle w:val="Odlomakpopisa"/>
        <w:numPr>
          <w:ilvl w:val="1"/>
          <w:numId w:val="48"/>
        </w:numPr>
        <w:tabs>
          <w:tab w:val="left" w:pos="1433"/>
          <w:tab w:val="left" w:pos="1434"/>
        </w:tabs>
        <w:spacing w:before="119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usmjerenost</w:t>
      </w:r>
      <w:r w:rsidRPr="00DE3543">
        <w:rPr>
          <w:rFonts w:asciiTheme="minorHAnsi" w:hAnsiTheme="minorHAnsi" w:cstheme="minorHAnsi"/>
          <w:spacing w:val="3"/>
        </w:rPr>
        <w:t xml:space="preserve"> </w:t>
      </w:r>
      <w:r w:rsidRPr="00DE3543">
        <w:rPr>
          <w:rFonts w:asciiTheme="minorHAnsi" w:hAnsiTheme="minorHAnsi" w:cstheme="minorHAnsi"/>
        </w:rPr>
        <w:t>prema</w:t>
      </w:r>
      <w:r w:rsidRPr="00DE3543">
        <w:rPr>
          <w:rFonts w:asciiTheme="minorHAnsi" w:hAnsiTheme="minorHAnsi" w:cstheme="minorHAnsi"/>
          <w:spacing w:val="-3"/>
        </w:rPr>
        <w:t xml:space="preserve"> </w:t>
      </w:r>
      <w:r w:rsidRPr="00DE3543">
        <w:rPr>
          <w:rFonts w:asciiTheme="minorHAnsi" w:hAnsiTheme="minorHAnsi" w:cstheme="minorHAnsi"/>
        </w:rPr>
        <w:t>kvaliteti</w:t>
      </w:r>
      <w:r w:rsidRPr="00DE3543">
        <w:rPr>
          <w:rFonts w:asciiTheme="minorHAnsi" w:hAnsiTheme="minorHAnsi" w:cstheme="minorHAnsi"/>
          <w:spacing w:val="-10"/>
        </w:rPr>
        <w:t xml:space="preserve"> </w:t>
      </w:r>
      <w:r w:rsidRPr="00DE3543">
        <w:rPr>
          <w:rFonts w:asciiTheme="minorHAnsi" w:hAnsiTheme="minorHAnsi" w:cstheme="minorHAnsi"/>
        </w:rPr>
        <w:t>rezultata</w:t>
      </w:r>
    </w:p>
    <w:p w14:paraId="5FA1D21B" w14:textId="77777777" w:rsidR="00FD56F7" w:rsidRPr="00DE3543" w:rsidRDefault="00790BFD">
      <w:pPr>
        <w:pStyle w:val="Odlomakpopisa"/>
        <w:numPr>
          <w:ilvl w:val="1"/>
          <w:numId w:val="48"/>
        </w:numPr>
        <w:tabs>
          <w:tab w:val="left" w:pos="1433"/>
          <w:tab w:val="left" w:pos="1434"/>
        </w:tabs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usmjerenost</w:t>
      </w:r>
      <w:r w:rsidRPr="00DE3543">
        <w:rPr>
          <w:rFonts w:asciiTheme="minorHAnsi" w:hAnsiTheme="minorHAnsi" w:cstheme="minorHAnsi"/>
          <w:spacing w:val="2"/>
        </w:rPr>
        <w:t xml:space="preserve"> </w:t>
      </w:r>
      <w:r w:rsidRPr="00DE3543">
        <w:rPr>
          <w:rFonts w:asciiTheme="minorHAnsi" w:hAnsiTheme="minorHAnsi" w:cstheme="minorHAnsi"/>
        </w:rPr>
        <w:t>na</w:t>
      </w:r>
      <w:r w:rsidRPr="00DE3543">
        <w:rPr>
          <w:rFonts w:asciiTheme="minorHAnsi" w:hAnsiTheme="minorHAnsi" w:cstheme="minorHAnsi"/>
          <w:spacing w:val="-4"/>
        </w:rPr>
        <w:t xml:space="preserve"> </w:t>
      </w:r>
      <w:r w:rsidRPr="00DE3543">
        <w:rPr>
          <w:rFonts w:asciiTheme="minorHAnsi" w:hAnsiTheme="minorHAnsi" w:cstheme="minorHAnsi"/>
        </w:rPr>
        <w:t>učenika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Pr="00DE3543">
        <w:rPr>
          <w:rFonts w:asciiTheme="minorHAnsi" w:hAnsiTheme="minorHAnsi" w:cstheme="minorHAnsi"/>
          <w:spacing w:val="-11"/>
        </w:rPr>
        <w:t xml:space="preserve"> </w:t>
      </w:r>
      <w:r w:rsidRPr="00DE3543">
        <w:rPr>
          <w:rFonts w:asciiTheme="minorHAnsi" w:hAnsiTheme="minorHAnsi" w:cstheme="minorHAnsi"/>
        </w:rPr>
        <w:t>proces</w:t>
      </w:r>
      <w:r w:rsidRPr="00DE3543">
        <w:rPr>
          <w:rFonts w:asciiTheme="minorHAnsi" w:hAnsiTheme="minorHAnsi" w:cstheme="minorHAnsi"/>
          <w:spacing w:val="-4"/>
        </w:rPr>
        <w:t xml:space="preserve"> </w:t>
      </w:r>
      <w:r w:rsidRPr="00DE3543">
        <w:rPr>
          <w:rFonts w:asciiTheme="minorHAnsi" w:hAnsiTheme="minorHAnsi" w:cstheme="minorHAnsi"/>
        </w:rPr>
        <w:t>učenja</w:t>
      </w:r>
    </w:p>
    <w:p w14:paraId="5E062DC6" w14:textId="77777777" w:rsidR="00FD56F7" w:rsidRPr="00DE3543" w:rsidRDefault="00790BFD">
      <w:pPr>
        <w:pStyle w:val="Odlomakpopisa"/>
        <w:numPr>
          <w:ilvl w:val="1"/>
          <w:numId w:val="48"/>
        </w:numPr>
        <w:tabs>
          <w:tab w:val="left" w:pos="1433"/>
          <w:tab w:val="left" w:pos="1434"/>
        </w:tabs>
        <w:spacing w:before="120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samostalnost</w:t>
      </w:r>
      <w:r w:rsidRPr="00DE3543">
        <w:rPr>
          <w:rFonts w:asciiTheme="minorHAnsi" w:hAnsiTheme="minorHAnsi" w:cstheme="minorHAnsi"/>
          <w:spacing w:val="4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Pr="00DE3543">
        <w:rPr>
          <w:rFonts w:asciiTheme="minorHAnsi" w:hAnsiTheme="minorHAnsi" w:cstheme="minorHAnsi"/>
          <w:spacing w:val="-10"/>
        </w:rPr>
        <w:t xml:space="preserve"> </w:t>
      </w:r>
      <w:r w:rsidRPr="00DE3543">
        <w:rPr>
          <w:rFonts w:asciiTheme="minorHAnsi" w:hAnsiTheme="minorHAnsi" w:cstheme="minorHAnsi"/>
        </w:rPr>
        <w:t>razvoj</w:t>
      </w:r>
      <w:r w:rsidRPr="00DE3543">
        <w:rPr>
          <w:rFonts w:asciiTheme="minorHAnsi" w:hAnsiTheme="minorHAnsi" w:cstheme="minorHAnsi"/>
          <w:spacing w:val="-11"/>
        </w:rPr>
        <w:t xml:space="preserve"> </w:t>
      </w:r>
      <w:r w:rsidRPr="00DE3543">
        <w:rPr>
          <w:rFonts w:asciiTheme="minorHAnsi" w:hAnsiTheme="minorHAnsi" w:cstheme="minorHAnsi"/>
        </w:rPr>
        <w:t>škole</w:t>
      </w:r>
    </w:p>
    <w:p w14:paraId="2E16E836" w14:textId="77777777" w:rsidR="00FD56F7" w:rsidRPr="00DE3543" w:rsidRDefault="00790BFD">
      <w:pPr>
        <w:pStyle w:val="Odlomakpopisa"/>
        <w:numPr>
          <w:ilvl w:val="1"/>
          <w:numId w:val="48"/>
        </w:numPr>
        <w:tabs>
          <w:tab w:val="left" w:pos="1433"/>
          <w:tab w:val="left" w:pos="1434"/>
        </w:tabs>
        <w:spacing w:before="119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stručna</w:t>
      </w:r>
      <w:r w:rsidRPr="00DE3543">
        <w:rPr>
          <w:rFonts w:asciiTheme="minorHAnsi" w:hAnsiTheme="minorHAnsi" w:cstheme="minorHAnsi"/>
          <w:spacing w:val="-9"/>
        </w:rPr>
        <w:t xml:space="preserve"> </w:t>
      </w:r>
      <w:r w:rsidRPr="00DE3543">
        <w:rPr>
          <w:rFonts w:asciiTheme="minorHAnsi" w:hAnsiTheme="minorHAnsi" w:cstheme="minorHAnsi"/>
        </w:rPr>
        <w:t>samostalnost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Pr="00DE3543">
        <w:rPr>
          <w:rFonts w:asciiTheme="minorHAnsi" w:hAnsiTheme="minorHAnsi" w:cstheme="minorHAnsi"/>
          <w:spacing w:val="-11"/>
        </w:rPr>
        <w:t xml:space="preserve"> </w:t>
      </w:r>
      <w:r w:rsidRPr="00DE3543">
        <w:rPr>
          <w:rFonts w:asciiTheme="minorHAnsi" w:hAnsiTheme="minorHAnsi" w:cstheme="minorHAnsi"/>
        </w:rPr>
        <w:t>odgovornost</w:t>
      </w:r>
      <w:r w:rsidRPr="00DE3543">
        <w:rPr>
          <w:rFonts w:asciiTheme="minorHAnsi" w:hAnsiTheme="minorHAnsi" w:cstheme="minorHAnsi"/>
          <w:spacing w:val="-2"/>
        </w:rPr>
        <w:t xml:space="preserve"> </w:t>
      </w:r>
      <w:r w:rsidRPr="00DE3543">
        <w:rPr>
          <w:rFonts w:asciiTheme="minorHAnsi" w:hAnsiTheme="minorHAnsi" w:cstheme="minorHAnsi"/>
        </w:rPr>
        <w:t>učitelja</w:t>
      </w:r>
    </w:p>
    <w:p w14:paraId="3FD72CF2" w14:textId="77777777" w:rsidR="00FD56F7" w:rsidRPr="00DE3543" w:rsidRDefault="00790BFD">
      <w:pPr>
        <w:pStyle w:val="Odlomakpopisa"/>
        <w:numPr>
          <w:ilvl w:val="1"/>
          <w:numId w:val="48"/>
        </w:numPr>
        <w:tabs>
          <w:tab w:val="left" w:pos="1433"/>
          <w:tab w:val="left" w:pos="1434"/>
        </w:tabs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lokalna</w:t>
      </w:r>
      <w:r w:rsidRPr="00DE3543">
        <w:rPr>
          <w:rFonts w:asciiTheme="minorHAnsi" w:hAnsiTheme="minorHAnsi" w:cstheme="minorHAnsi"/>
          <w:spacing w:val="2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Pr="00DE3543">
        <w:rPr>
          <w:rFonts w:asciiTheme="minorHAnsi" w:hAnsiTheme="minorHAnsi" w:cstheme="minorHAnsi"/>
          <w:spacing w:val="-11"/>
        </w:rPr>
        <w:t xml:space="preserve"> </w:t>
      </w:r>
      <w:r w:rsidRPr="00DE3543">
        <w:rPr>
          <w:rFonts w:asciiTheme="minorHAnsi" w:hAnsiTheme="minorHAnsi" w:cstheme="minorHAnsi"/>
        </w:rPr>
        <w:t>šira</w:t>
      </w:r>
      <w:r w:rsidRPr="00DE3543">
        <w:rPr>
          <w:rFonts w:asciiTheme="minorHAnsi" w:hAnsiTheme="minorHAnsi" w:cstheme="minorHAnsi"/>
          <w:spacing w:val="-6"/>
        </w:rPr>
        <w:t xml:space="preserve"> </w:t>
      </w:r>
      <w:r w:rsidRPr="00DE3543">
        <w:rPr>
          <w:rFonts w:asciiTheme="minorHAnsi" w:hAnsiTheme="minorHAnsi" w:cstheme="minorHAnsi"/>
        </w:rPr>
        <w:t>podrška</w:t>
      </w:r>
      <w:r w:rsidRPr="00DE3543">
        <w:rPr>
          <w:rFonts w:asciiTheme="minorHAnsi" w:hAnsiTheme="minorHAnsi" w:cstheme="minorHAnsi"/>
          <w:spacing w:val="-3"/>
        </w:rPr>
        <w:t xml:space="preserve"> </w:t>
      </w:r>
      <w:r w:rsidRPr="00DE3543">
        <w:rPr>
          <w:rFonts w:asciiTheme="minorHAnsi" w:hAnsiTheme="minorHAnsi" w:cstheme="minorHAnsi"/>
        </w:rPr>
        <w:t>zajednice</w:t>
      </w:r>
      <w:r w:rsidRPr="00DE3543">
        <w:rPr>
          <w:rFonts w:asciiTheme="minorHAnsi" w:hAnsiTheme="minorHAnsi" w:cstheme="minorHAnsi"/>
          <w:spacing w:val="-6"/>
        </w:rPr>
        <w:t xml:space="preserve"> </w:t>
      </w:r>
      <w:r w:rsidRPr="00DE3543">
        <w:rPr>
          <w:rFonts w:asciiTheme="minorHAnsi" w:hAnsiTheme="minorHAnsi" w:cstheme="minorHAnsi"/>
        </w:rPr>
        <w:t>za</w:t>
      </w:r>
      <w:r w:rsidRPr="00DE3543">
        <w:rPr>
          <w:rFonts w:asciiTheme="minorHAnsi" w:hAnsiTheme="minorHAnsi" w:cstheme="minorHAnsi"/>
          <w:spacing w:val="-3"/>
        </w:rPr>
        <w:t xml:space="preserve"> </w:t>
      </w:r>
      <w:r w:rsidRPr="00DE3543">
        <w:rPr>
          <w:rFonts w:asciiTheme="minorHAnsi" w:hAnsiTheme="minorHAnsi" w:cstheme="minorHAnsi"/>
        </w:rPr>
        <w:t>učinkovit</w:t>
      </w:r>
      <w:r w:rsidRPr="00DE3543">
        <w:rPr>
          <w:rFonts w:asciiTheme="minorHAnsi" w:hAnsiTheme="minorHAnsi" w:cstheme="minorHAnsi"/>
          <w:spacing w:val="8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Pr="00DE3543">
        <w:rPr>
          <w:rFonts w:asciiTheme="minorHAnsi" w:hAnsiTheme="minorHAnsi" w:cstheme="minorHAnsi"/>
          <w:spacing w:val="-10"/>
        </w:rPr>
        <w:t xml:space="preserve"> </w:t>
      </w:r>
      <w:r w:rsidRPr="00DE3543">
        <w:rPr>
          <w:rFonts w:asciiTheme="minorHAnsi" w:hAnsiTheme="minorHAnsi" w:cstheme="minorHAnsi"/>
        </w:rPr>
        <w:t>kvalitetan</w:t>
      </w:r>
      <w:r w:rsidRPr="00DE3543">
        <w:rPr>
          <w:rFonts w:asciiTheme="minorHAnsi" w:hAnsiTheme="minorHAnsi" w:cstheme="minorHAnsi"/>
          <w:spacing w:val="-5"/>
        </w:rPr>
        <w:t xml:space="preserve"> </w:t>
      </w:r>
      <w:r w:rsidRPr="00DE3543">
        <w:rPr>
          <w:rFonts w:asciiTheme="minorHAnsi" w:hAnsiTheme="minorHAnsi" w:cstheme="minorHAnsi"/>
        </w:rPr>
        <w:t>obrazovni</w:t>
      </w:r>
      <w:r w:rsidRPr="00DE3543">
        <w:rPr>
          <w:rFonts w:asciiTheme="minorHAnsi" w:hAnsiTheme="minorHAnsi" w:cstheme="minorHAnsi"/>
          <w:spacing w:val="-5"/>
        </w:rPr>
        <w:t xml:space="preserve"> </w:t>
      </w:r>
      <w:r w:rsidRPr="00DE3543">
        <w:rPr>
          <w:rFonts w:asciiTheme="minorHAnsi" w:hAnsiTheme="minorHAnsi" w:cstheme="minorHAnsi"/>
        </w:rPr>
        <w:t>sustav.</w:t>
      </w:r>
    </w:p>
    <w:bookmarkEnd w:id="16"/>
    <w:p w14:paraId="3CE404C6" w14:textId="77777777" w:rsidR="00FD56F7" w:rsidRPr="00DE3543" w:rsidRDefault="00FD56F7">
      <w:pPr>
        <w:rPr>
          <w:rFonts w:asciiTheme="minorHAnsi" w:hAnsiTheme="minorHAnsi" w:cstheme="minorHAnsi"/>
        </w:rPr>
        <w:sectPr w:rsidR="00FD56F7" w:rsidRPr="00DE3543">
          <w:pgSz w:w="11910" w:h="16840"/>
          <w:pgMar w:top="1360" w:right="800" w:bottom="280" w:left="420" w:header="720" w:footer="720" w:gutter="0"/>
          <w:cols w:space="720"/>
        </w:sectPr>
      </w:pPr>
    </w:p>
    <w:p w14:paraId="1297F700" w14:textId="77777777" w:rsidR="00FD56F7" w:rsidRPr="00DE3543" w:rsidRDefault="00790BFD">
      <w:pPr>
        <w:pStyle w:val="Naslov1"/>
        <w:spacing w:before="73"/>
        <w:rPr>
          <w:rFonts w:asciiTheme="minorHAnsi" w:hAnsiTheme="minorHAnsi" w:cstheme="minorHAnsi"/>
          <w:sz w:val="22"/>
          <w:szCs w:val="22"/>
        </w:rPr>
      </w:pPr>
      <w:bookmarkStart w:id="23" w:name="Školskim_kurikulumom_utvrđuje_se:"/>
      <w:bookmarkStart w:id="24" w:name="_bookmark6"/>
      <w:bookmarkStart w:id="25" w:name="_Toc115349481"/>
      <w:bookmarkStart w:id="26" w:name="_Hlk115336951"/>
      <w:bookmarkEnd w:id="23"/>
      <w:bookmarkEnd w:id="24"/>
      <w:r w:rsidRPr="00DE3543">
        <w:rPr>
          <w:rFonts w:asciiTheme="minorHAnsi" w:hAnsiTheme="minorHAnsi" w:cstheme="minorHAnsi"/>
          <w:sz w:val="22"/>
          <w:szCs w:val="22"/>
        </w:rPr>
        <w:t>Školskim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kurikulumom</w:t>
      </w:r>
      <w:r w:rsidRPr="00DE354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utvrđuje</w:t>
      </w:r>
      <w:r w:rsidRPr="00DE354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se:</w:t>
      </w:r>
      <w:bookmarkEnd w:id="25"/>
    </w:p>
    <w:p w14:paraId="6AEB7105" w14:textId="77777777" w:rsidR="00FD56F7" w:rsidRPr="00DE3543" w:rsidRDefault="00790BFD">
      <w:pPr>
        <w:pStyle w:val="Odlomakpopisa"/>
        <w:numPr>
          <w:ilvl w:val="2"/>
          <w:numId w:val="48"/>
        </w:numPr>
        <w:tabs>
          <w:tab w:val="left" w:pos="2917"/>
          <w:tab w:val="left" w:pos="2918"/>
        </w:tabs>
        <w:spacing w:before="213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strategija</w:t>
      </w:r>
      <w:r w:rsidRPr="00DE3543">
        <w:rPr>
          <w:rFonts w:asciiTheme="minorHAnsi" w:hAnsiTheme="minorHAnsi" w:cstheme="minorHAnsi"/>
          <w:spacing w:val="-8"/>
        </w:rPr>
        <w:t xml:space="preserve"> </w:t>
      </w:r>
      <w:r w:rsidRPr="00DE3543">
        <w:rPr>
          <w:rFonts w:asciiTheme="minorHAnsi" w:hAnsiTheme="minorHAnsi" w:cstheme="minorHAnsi"/>
        </w:rPr>
        <w:t>razvoja</w:t>
      </w:r>
      <w:r w:rsidRPr="00DE3543">
        <w:rPr>
          <w:rFonts w:asciiTheme="minorHAnsi" w:hAnsiTheme="minorHAnsi" w:cstheme="minorHAnsi"/>
          <w:spacing w:val="-7"/>
        </w:rPr>
        <w:t xml:space="preserve"> </w:t>
      </w:r>
      <w:r w:rsidRPr="00DE3543">
        <w:rPr>
          <w:rFonts w:asciiTheme="minorHAnsi" w:hAnsiTheme="minorHAnsi" w:cstheme="minorHAnsi"/>
        </w:rPr>
        <w:t>škole</w:t>
      </w:r>
    </w:p>
    <w:p w14:paraId="655BCB98" w14:textId="77777777" w:rsidR="00FD56F7" w:rsidRPr="00DE3543" w:rsidRDefault="00790BFD">
      <w:pPr>
        <w:pStyle w:val="Odlomakpopisa"/>
        <w:numPr>
          <w:ilvl w:val="2"/>
          <w:numId w:val="48"/>
        </w:numPr>
        <w:tabs>
          <w:tab w:val="left" w:pos="2917"/>
          <w:tab w:val="left" w:pos="2918"/>
        </w:tabs>
        <w:spacing w:before="119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aktivnost,</w:t>
      </w:r>
      <w:r w:rsidRPr="00DE3543">
        <w:rPr>
          <w:rFonts w:asciiTheme="minorHAnsi" w:hAnsiTheme="minorHAnsi" w:cstheme="minorHAnsi"/>
          <w:spacing w:val="-4"/>
        </w:rPr>
        <w:t xml:space="preserve"> </w:t>
      </w:r>
      <w:r w:rsidRPr="00DE3543">
        <w:rPr>
          <w:rFonts w:asciiTheme="minorHAnsi" w:hAnsiTheme="minorHAnsi" w:cstheme="minorHAnsi"/>
        </w:rPr>
        <w:t>program</w:t>
      </w:r>
      <w:r w:rsidRPr="00DE3543">
        <w:rPr>
          <w:rFonts w:asciiTheme="minorHAnsi" w:hAnsiTheme="minorHAnsi" w:cstheme="minorHAnsi"/>
          <w:spacing w:val="-5"/>
        </w:rPr>
        <w:t xml:space="preserve"> </w:t>
      </w:r>
      <w:r w:rsidRPr="00DE3543">
        <w:rPr>
          <w:rFonts w:asciiTheme="minorHAnsi" w:hAnsiTheme="minorHAnsi" w:cstheme="minorHAnsi"/>
        </w:rPr>
        <w:t>i/ili</w:t>
      </w:r>
      <w:r w:rsidRPr="00DE3543">
        <w:rPr>
          <w:rFonts w:asciiTheme="minorHAnsi" w:hAnsiTheme="minorHAnsi" w:cstheme="minorHAnsi"/>
          <w:spacing w:val="-10"/>
        </w:rPr>
        <w:t xml:space="preserve"> </w:t>
      </w:r>
      <w:r w:rsidRPr="00DE3543">
        <w:rPr>
          <w:rFonts w:asciiTheme="minorHAnsi" w:hAnsiTheme="minorHAnsi" w:cstheme="minorHAnsi"/>
        </w:rPr>
        <w:t>projekt</w:t>
      </w:r>
    </w:p>
    <w:p w14:paraId="0D9E6CF3" w14:textId="77777777" w:rsidR="00FD56F7" w:rsidRPr="00DE3543" w:rsidRDefault="00790BFD">
      <w:pPr>
        <w:pStyle w:val="Odlomakpopisa"/>
        <w:numPr>
          <w:ilvl w:val="2"/>
          <w:numId w:val="48"/>
        </w:numPr>
        <w:tabs>
          <w:tab w:val="left" w:pos="2917"/>
          <w:tab w:val="left" w:pos="2918"/>
        </w:tabs>
        <w:spacing w:before="117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ciljevi</w:t>
      </w:r>
      <w:r w:rsidRPr="00DE3543">
        <w:rPr>
          <w:rFonts w:asciiTheme="minorHAnsi" w:hAnsiTheme="minorHAnsi" w:cstheme="minorHAnsi"/>
          <w:spacing w:val="-12"/>
        </w:rPr>
        <w:t xml:space="preserve"> </w:t>
      </w:r>
      <w:r w:rsidRPr="00DE3543">
        <w:rPr>
          <w:rFonts w:asciiTheme="minorHAnsi" w:hAnsiTheme="minorHAnsi" w:cstheme="minorHAnsi"/>
        </w:rPr>
        <w:t>aktivnosti,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programa</w:t>
      </w:r>
      <w:r w:rsidRPr="00DE3543">
        <w:rPr>
          <w:rFonts w:asciiTheme="minorHAnsi" w:hAnsiTheme="minorHAnsi" w:cstheme="minorHAnsi"/>
          <w:spacing w:val="2"/>
        </w:rPr>
        <w:t xml:space="preserve"> </w:t>
      </w:r>
      <w:r w:rsidRPr="00DE3543">
        <w:rPr>
          <w:rFonts w:asciiTheme="minorHAnsi" w:hAnsiTheme="minorHAnsi" w:cstheme="minorHAnsi"/>
        </w:rPr>
        <w:t>i/ili</w:t>
      </w:r>
      <w:r w:rsidRPr="00DE3543">
        <w:rPr>
          <w:rFonts w:asciiTheme="minorHAnsi" w:hAnsiTheme="minorHAnsi" w:cstheme="minorHAnsi"/>
          <w:spacing w:val="-6"/>
        </w:rPr>
        <w:t xml:space="preserve"> </w:t>
      </w:r>
      <w:r w:rsidRPr="00DE3543">
        <w:rPr>
          <w:rFonts w:asciiTheme="minorHAnsi" w:hAnsiTheme="minorHAnsi" w:cstheme="minorHAnsi"/>
        </w:rPr>
        <w:t>projekta</w:t>
      </w:r>
    </w:p>
    <w:p w14:paraId="11C65AE1" w14:textId="77777777" w:rsidR="00FD56F7" w:rsidRPr="00DE3543" w:rsidRDefault="00790BFD">
      <w:pPr>
        <w:pStyle w:val="Odlomakpopisa"/>
        <w:numPr>
          <w:ilvl w:val="2"/>
          <w:numId w:val="48"/>
        </w:numPr>
        <w:tabs>
          <w:tab w:val="left" w:pos="2917"/>
          <w:tab w:val="left" w:pos="2918"/>
        </w:tabs>
        <w:spacing w:before="123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namjena</w:t>
      </w:r>
      <w:r w:rsidRPr="00DE3543">
        <w:rPr>
          <w:rFonts w:asciiTheme="minorHAnsi" w:hAnsiTheme="minorHAnsi" w:cstheme="minorHAnsi"/>
          <w:spacing w:val="-9"/>
        </w:rPr>
        <w:t xml:space="preserve"> </w:t>
      </w:r>
      <w:r w:rsidRPr="00DE3543">
        <w:rPr>
          <w:rFonts w:asciiTheme="minorHAnsi" w:hAnsiTheme="minorHAnsi" w:cstheme="minorHAnsi"/>
        </w:rPr>
        <w:t>aktivnosti, programa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i/ili</w:t>
      </w:r>
      <w:r w:rsidRPr="00DE3543">
        <w:rPr>
          <w:rFonts w:asciiTheme="minorHAnsi" w:hAnsiTheme="minorHAnsi" w:cstheme="minorHAnsi"/>
          <w:spacing w:val="-7"/>
        </w:rPr>
        <w:t xml:space="preserve"> </w:t>
      </w:r>
      <w:r w:rsidRPr="00DE3543">
        <w:rPr>
          <w:rFonts w:asciiTheme="minorHAnsi" w:hAnsiTheme="minorHAnsi" w:cstheme="minorHAnsi"/>
        </w:rPr>
        <w:t>projekta</w:t>
      </w:r>
    </w:p>
    <w:p w14:paraId="019930D9" w14:textId="77777777" w:rsidR="00FD56F7" w:rsidRPr="00DE3543" w:rsidRDefault="00790BFD">
      <w:pPr>
        <w:pStyle w:val="Odlomakpopisa"/>
        <w:numPr>
          <w:ilvl w:val="2"/>
          <w:numId w:val="48"/>
        </w:numPr>
        <w:tabs>
          <w:tab w:val="left" w:pos="2917"/>
          <w:tab w:val="left" w:pos="2918"/>
        </w:tabs>
        <w:spacing w:before="117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nositelji</w:t>
      </w:r>
      <w:r w:rsidRPr="00DE3543">
        <w:rPr>
          <w:rFonts w:asciiTheme="minorHAnsi" w:hAnsiTheme="minorHAnsi" w:cstheme="minorHAnsi"/>
          <w:spacing w:val="-10"/>
        </w:rPr>
        <w:t xml:space="preserve"> </w:t>
      </w:r>
      <w:r w:rsidRPr="00DE3543">
        <w:rPr>
          <w:rFonts w:asciiTheme="minorHAnsi" w:hAnsiTheme="minorHAnsi" w:cstheme="minorHAnsi"/>
        </w:rPr>
        <w:t>aktivnosti,</w:t>
      </w:r>
      <w:r w:rsidRPr="00DE3543">
        <w:rPr>
          <w:rFonts w:asciiTheme="minorHAnsi" w:hAnsiTheme="minorHAnsi" w:cstheme="minorHAnsi"/>
          <w:spacing w:val="2"/>
        </w:rPr>
        <w:t xml:space="preserve"> </w:t>
      </w:r>
      <w:r w:rsidRPr="00DE3543">
        <w:rPr>
          <w:rFonts w:asciiTheme="minorHAnsi" w:hAnsiTheme="minorHAnsi" w:cstheme="minorHAnsi"/>
        </w:rPr>
        <w:t>programa</w:t>
      </w:r>
      <w:r w:rsidRPr="00DE3543">
        <w:rPr>
          <w:rFonts w:asciiTheme="minorHAnsi" w:hAnsiTheme="minorHAnsi" w:cstheme="minorHAnsi"/>
          <w:spacing w:val="3"/>
        </w:rPr>
        <w:t xml:space="preserve"> </w:t>
      </w:r>
      <w:r w:rsidRPr="00DE3543">
        <w:rPr>
          <w:rFonts w:asciiTheme="minorHAnsi" w:hAnsiTheme="minorHAnsi" w:cstheme="minorHAnsi"/>
        </w:rPr>
        <w:t>i/ili</w:t>
      </w:r>
      <w:r w:rsidRPr="00DE3543">
        <w:rPr>
          <w:rFonts w:asciiTheme="minorHAnsi" w:hAnsiTheme="minorHAnsi" w:cstheme="minorHAnsi"/>
          <w:spacing w:val="-6"/>
        </w:rPr>
        <w:t xml:space="preserve"> </w:t>
      </w:r>
      <w:r w:rsidRPr="00DE3543">
        <w:rPr>
          <w:rFonts w:asciiTheme="minorHAnsi" w:hAnsiTheme="minorHAnsi" w:cstheme="minorHAnsi"/>
        </w:rPr>
        <w:t>projekta</w:t>
      </w:r>
      <w:r w:rsidRPr="00DE3543">
        <w:rPr>
          <w:rFonts w:asciiTheme="minorHAnsi" w:hAnsiTheme="minorHAnsi" w:cstheme="minorHAnsi"/>
          <w:spacing w:val="3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Pr="00DE3543">
        <w:rPr>
          <w:rFonts w:asciiTheme="minorHAnsi" w:hAnsiTheme="minorHAnsi" w:cstheme="minorHAnsi"/>
          <w:spacing w:val="-11"/>
        </w:rPr>
        <w:t xml:space="preserve"> </w:t>
      </w:r>
      <w:r w:rsidRPr="00DE3543">
        <w:rPr>
          <w:rFonts w:asciiTheme="minorHAnsi" w:hAnsiTheme="minorHAnsi" w:cstheme="minorHAnsi"/>
        </w:rPr>
        <w:t>njihova</w:t>
      </w:r>
      <w:r w:rsidRPr="00DE3543">
        <w:rPr>
          <w:rFonts w:asciiTheme="minorHAnsi" w:hAnsiTheme="minorHAnsi" w:cstheme="minorHAnsi"/>
          <w:spacing w:val="-6"/>
        </w:rPr>
        <w:t xml:space="preserve"> </w:t>
      </w:r>
      <w:r w:rsidRPr="00DE3543">
        <w:rPr>
          <w:rFonts w:asciiTheme="minorHAnsi" w:hAnsiTheme="minorHAnsi" w:cstheme="minorHAnsi"/>
        </w:rPr>
        <w:t>odgovornost</w:t>
      </w:r>
    </w:p>
    <w:p w14:paraId="6CF3B6C4" w14:textId="77777777" w:rsidR="00FD56F7" w:rsidRPr="00DE3543" w:rsidRDefault="00790BFD">
      <w:pPr>
        <w:pStyle w:val="Odlomakpopisa"/>
        <w:numPr>
          <w:ilvl w:val="2"/>
          <w:numId w:val="48"/>
        </w:numPr>
        <w:tabs>
          <w:tab w:val="left" w:pos="2917"/>
          <w:tab w:val="left" w:pos="2918"/>
        </w:tabs>
        <w:spacing w:before="123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način</w:t>
      </w:r>
      <w:r w:rsidRPr="00DE3543">
        <w:rPr>
          <w:rFonts w:asciiTheme="minorHAnsi" w:hAnsiTheme="minorHAnsi" w:cstheme="minorHAnsi"/>
          <w:spacing w:val="-8"/>
        </w:rPr>
        <w:t xml:space="preserve"> </w:t>
      </w:r>
      <w:r w:rsidRPr="00DE3543">
        <w:rPr>
          <w:rFonts w:asciiTheme="minorHAnsi" w:hAnsiTheme="minorHAnsi" w:cstheme="minorHAnsi"/>
        </w:rPr>
        <w:t>realizacije</w:t>
      </w:r>
      <w:r w:rsidRPr="00DE3543">
        <w:rPr>
          <w:rFonts w:asciiTheme="minorHAnsi" w:hAnsiTheme="minorHAnsi" w:cstheme="minorHAnsi"/>
          <w:spacing w:val="-4"/>
        </w:rPr>
        <w:t xml:space="preserve"> </w:t>
      </w:r>
      <w:r w:rsidRPr="00DE3543">
        <w:rPr>
          <w:rFonts w:asciiTheme="minorHAnsi" w:hAnsiTheme="minorHAnsi" w:cstheme="minorHAnsi"/>
        </w:rPr>
        <w:t>aktivnosti,</w:t>
      </w:r>
      <w:r w:rsidRPr="00DE3543">
        <w:rPr>
          <w:rFonts w:asciiTheme="minorHAnsi" w:hAnsiTheme="minorHAnsi" w:cstheme="minorHAnsi"/>
          <w:spacing w:val="3"/>
        </w:rPr>
        <w:t xml:space="preserve"> </w:t>
      </w:r>
      <w:r w:rsidRPr="00DE3543">
        <w:rPr>
          <w:rFonts w:asciiTheme="minorHAnsi" w:hAnsiTheme="minorHAnsi" w:cstheme="minorHAnsi"/>
        </w:rPr>
        <w:t>programa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i/ili</w:t>
      </w:r>
      <w:r w:rsidRPr="00DE3543">
        <w:rPr>
          <w:rFonts w:asciiTheme="minorHAnsi" w:hAnsiTheme="minorHAnsi" w:cstheme="minorHAnsi"/>
          <w:spacing w:val="-10"/>
        </w:rPr>
        <w:t xml:space="preserve"> </w:t>
      </w:r>
      <w:r w:rsidRPr="00DE3543">
        <w:rPr>
          <w:rFonts w:asciiTheme="minorHAnsi" w:hAnsiTheme="minorHAnsi" w:cstheme="minorHAnsi"/>
        </w:rPr>
        <w:t>projekta</w:t>
      </w:r>
    </w:p>
    <w:p w14:paraId="5CB77769" w14:textId="77777777" w:rsidR="00FD56F7" w:rsidRPr="00DE3543" w:rsidRDefault="00790BFD">
      <w:pPr>
        <w:pStyle w:val="Odlomakpopisa"/>
        <w:numPr>
          <w:ilvl w:val="2"/>
          <w:numId w:val="48"/>
        </w:numPr>
        <w:tabs>
          <w:tab w:val="left" w:pos="2917"/>
          <w:tab w:val="left" w:pos="2918"/>
        </w:tabs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vremenik</w:t>
      </w:r>
      <w:r w:rsidRPr="00DE3543">
        <w:rPr>
          <w:rFonts w:asciiTheme="minorHAnsi" w:hAnsiTheme="minorHAnsi" w:cstheme="minorHAnsi"/>
          <w:spacing w:val="-3"/>
        </w:rPr>
        <w:t xml:space="preserve"> </w:t>
      </w:r>
      <w:r w:rsidRPr="00DE3543">
        <w:rPr>
          <w:rFonts w:asciiTheme="minorHAnsi" w:hAnsiTheme="minorHAnsi" w:cstheme="minorHAnsi"/>
        </w:rPr>
        <w:t>aktivnosti, programa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i/ili</w:t>
      </w:r>
      <w:r w:rsidRPr="00DE3543">
        <w:rPr>
          <w:rFonts w:asciiTheme="minorHAnsi" w:hAnsiTheme="minorHAnsi" w:cstheme="minorHAnsi"/>
          <w:spacing w:val="-11"/>
        </w:rPr>
        <w:t xml:space="preserve"> </w:t>
      </w:r>
      <w:r w:rsidRPr="00DE3543">
        <w:rPr>
          <w:rFonts w:asciiTheme="minorHAnsi" w:hAnsiTheme="minorHAnsi" w:cstheme="minorHAnsi"/>
        </w:rPr>
        <w:t>projekta</w:t>
      </w:r>
    </w:p>
    <w:p w14:paraId="056CE66B" w14:textId="77777777" w:rsidR="00FD56F7" w:rsidRPr="00DE3543" w:rsidRDefault="00790BFD">
      <w:pPr>
        <w:pStyle w:val="Odlomakpopisa"/>
        <w:numPr>
          <w:ilvl w:val="2"/>
          <w:numId w:val="48"/>
        </w:numPr>
        <w:tabs>
          <w:tab w:val="left" w:pos="2917"/>
          <w:tab w:val="left" w:pos="2918"/>
        </w:tabs>
        <w:spacing w:before="122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okvirni</w:t>
      </w:r>
      <w:r w:rsidRPr="00DE3543">
        <w:rPr>
          <w:rFonts w:asciiTheme="minorHAnsi" w:hAnsiTheme="minorHAnsi" w:cstheme="minorHAnsi"/>
          <w:spacing w:val="-11"/>
        </w:rPr>
        <w:t xml:space="preserve"> </w:t>
      </w:r>
      <w:r w:rsidRPr="00DE3543">
        <w:rPr>
          <w:rFonts w:asciiTheme="minorHAnsi" w:hAnsiTheme="minorHAnsi" w:cstheme="minorHAnsi"/>
        </w:rPr>
        <w:t>troškovnik</w:t>
      </w:r>
      <w:r w:rsidRPr="00DE3543">
        <w:rPr>
          <w:rFonts w:asciiTheme="minorHAnsi" w:hAnsiTheme="minorHAnsi" w:cstheme="minorHAnsi"/>
          <w:spacing w:val="-1"/>
        </w:rPr>
        <w:t xml:space="preserve"> </w:t>
      </w:r>
      <w:r w:rsidRPr="00DE3543">
        <w:rPr>
          <w:rFonts w:asciiTheme="minorHAnsi" w:hAnsiTheme="minorHAnsi" w:cstheme="minorHAnsi"/>
        </w:rPr>
        <w:t>aktivnosti,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programa</w:t>
      </w:r>
      <w:r w:rsidRPr="00DE3543">
        <w:rPr>
          <w:rFonts w:asciiTheme="minorHAnsi" w:hAnsiTheme="minorHAnsi" w:cstheme="minorHAnsi"/>
          <w:spacing w:val="3"/>
        </w:rPr>
        <w:t xml:space="preserve"> </w:t>
      </w:r>
      <w:r w:rsidRPr="00DE3543">
        <w:rPr>
          <w:rFonts w:asciiTheme="minorHAnsi" w:hAnsiTheme="minorHAnsi" w:cstheme="minorHAnsi"/>
        </w:rPr>
        <w:t>i/ili</w:t>
      </w:r>
      <w:r w:rsidRPr="00DE3543">
        <w:rPr>
          <w:rFonts w:asciiTheme="minorHAnsi" w:hAnsiTheme="minorHAnsi" w:cstheme="minorHAnsi"/>
          <w:spacing w:val="-7"/>
        </w:rPr>
        <w:t xml:space="preserve"> </w:t>
      </w:r>
      <w:r w:rsidRPr="00DE3543">
        <w:rPr>
          <w:rFonts w:asciiTheme="minorHAnsi" w:hAnsiTheme="minorHAnsi" w:cstheme="minorHAnsi"/>
        </w:rPr>
        <w:t>projekta</w:t>
      </w:r>
    </w:p>
    <w:p w14:paraId="3DD0403B" w14:textId="77777777" w:rsidR="00FD56F7" w:rsidRPr="00DE3543" w:rsidRDefault="00790BFD">
      <w:pPr>
        <w:pStyle w:val="Odlomakpopisa"/>
        <w:numPr>
          <w:ilvl w:val="2"/>
          <w:numId w:val="48"/>
        </w:numPr>
        <w:tabs>
          <w:tab w:val="left" w:pos="2917"/>
          <w:tab w:val="left" w:pos="2918"/>
        </w:tabs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način</w:t>
      </w:r>
      <w:r w:rsidRPr="00DE3543">
        <w:rPr>
          <w:rFonts w:asciiTheme="minorHAnsi" w:hAnsiTheme="minorHAnsi" w:cstheme="minorHAnsi"/>
          <w:spacing w:val="-1"/>
        </w:rPr>
        <w:t xml:space="preserve"> </w:t>
      </w:r>
      <w:r w:rsidRPr="00DE3543">
        <w:rPr>
          <w:rFonts w:asciiTheme="minorHAnsi" w:hAnsiTheme="minorHAnsi" w:cstheme="minorHAnsi"/>
        </w:rPr>
        <w:t>njegova</w:t>
      </w:r>
      <w:r w:rsidRPr="00DE3543">
        <w:rPr>
          <w:rFonts w:asciiTheme="minorHAnsi" w:hAnsiTheme="minorHAnsi" w:cstheme="minorHAnsi"/>
          <w:spacing w:val="-4"/>
        </w:rPr>
        <w:t xml:space="preserve"> </w:t>
      </w:r>
      <w:r w:rsidRPr="00DE3543">
        <w:rPr>
          <w:rFonts w:asciiTheme="minorHAnsi" w:hAnsiTheme="minorHAnsi" w:cstheme="minorHAnsi"/>
        </w:rPr>
        <w:t>praćenja</w:t>
      </w:r>
    </w:p>
    <w:p w14:paraId="793CFB76" w14:textId="77777777" w:rsidR="00FD56F7" w:rsidRPr="00DE3543" w:rsidRDefault="00790BFD">
      <w:pPr>
        <w:pStyle w:val="Odlomakpopisa"/>
        <w:numPr>
          <w:ilvl w:val="2"/>
          <w:numId w:val="48"/>
        </w:numPr>
        <w:tabs>
          <w:tab w:val="left" w:pos="2917"/>
          <w:tab w:val="left" w:pos="2918"/>
        </w:tabs>
        <w:spacing w:before="122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druge</w:t>
      </w:r>
      <w:r w:rsidRPr="00DE3543">
        <w:rPr>
          <w:rFonts w:asciiTheme="minorHAnsi" w:hAnsiTheme="minorHAnsi" w:cstheme="minorHAnsi"/>
          <w:spacing w:val="-10"/>
        </w:rPr>
        <w:t xml:space="preserve"> </w:t>
      </w:r>
      <w:r w:rsidRPr="00DE3543">
        <w:rPr>
          <w:rFonts w:asciiTheme="minorHAnsi" w:hAnsiTheme="minorHAnsi" w:cstheme="minorHAnsi"/>
        </w:rPr>
        <w:t>odrednice</w:t>
      </w:r>
      <w:r w:rsidRPr="00DE3543">
        <w:rPr>
          <w:rFonts w:asciiTheme="minorHAnsi" w:hAnsiTheme="minorHAnsi" w:cstheme="minorHAnsi"/>
          <w:spacing w:val="-5"/>
        </w:rPr>
        <w:t xml:space="preserve"> </w:t>
      </w:r>
      <w:r w:rsidRPr="00DE3543">
        <w:rPr>
          <w:rFonts w:asciiTheme="minorHAnsi" w:hAnsiTheme="minorHAnsi" w:cstheme="minorHAnsi"/>
        </w:rPr>
        <w:t>sukladno</w:t>
      </w:r>
      <w:r w:rsidRPr="00DE3543">
        <w:rPr>
          <w:rFonts w:asciiTheme="minorHAnsi" w:hAnsiTheme="minorHAnsi" w:cstheme="minorHAnsi"/>
          <w:spacing w:val="2"/>
        </w:rPr>
        <w:t xml:space="preserve"> </w:t>
      </w:r>
      <w:r w:rsidRPr="00DE3543">
        <w:rPr>
          <w:rFonts w:asciiTheme="minorHAnsi" w:hAnsiTheme="minorHAnsi" w:cstheme="minorHAnsi"/>
        </w:rPr>
        <w:t>kurikulumskim</w:t>
      </w:r>
      <w:r w:rsidRPr="00DE3543">
        <w:rPr>
          <w:rFonts w:asciiTheme="minorHAnsi" w:hAnsiTheme="minorHAnsi" w:cstheme="minorHAnsi"/>
          <w:spacing w:val="-8"/>
        </w:rPr>
        <w:t xml:space="preserve"> </w:t>
      </w:r>
      <w:r w:rsidRPr="00DE3543">
        <w:rPr>
          <w:rFonts w:asciiTheme="minorHAnsi" w:hAnsiTheme="minorHAnsi" w:cstheme="minorHAnsi"/>
        </w:rPr>
        <w:t>dokumentima.</w:t>
      </w:r>
    </w:p>
    <w:p w14:paraId="3387CA84" w14:textId="77777777" w:rsidR="00FD56F7" w:rsidRPr="00DE3543" w:rsidRDefault="00FD56F7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7B70EC1D" w14:textId="77777777" w:rsidR="00FD56F7" w:rsidRPr="00DE3543" w:rsidRDefault="00FD56F7">
      <w:pPr>
        <w:pStyle w:val="Tijeloteksta"/>
        <w:spacing w:before="5"/>
        <w:rPr>
          <w:rFonts w:asciiTheme="minorHAnsi" w:hAnsiTheme="minorHAnsi" w:cstheme="minorHAnsi"/>
          <w:sz w:val="22"/>
          <w:szCs w:val="22"/>
        </w:rPr>
      </w:pPr>
    </w:p>
    <w:p w14:paraId="361EFD49" w14:textId="77777777" w:rsidR="00FD56F7" w:rsidRPr="00DE3543" w:rsidRDefault="00790BFD">
      <w:pPr>
        <w:pStyle w:val="Naslov1"/>
        <w:rPr>
          <w:rFonts w:asciiTheme="minorHAnsi" w:hAnsiTheme="minorHAnsi" w:cstheme="minorHAnsi"/>
          <w:sz w:val="22"/>
          <w:szCs w:val="22"/>
        </w:rPr>
      </w:pPr>
      <w:bookmarkStart w:id="27" w:name="Područja_Školskog_kurikuluma:"/>
      <w:bookmarkStart w:id="28" w:name="_bookmark7"/>
      <w:bookmarkStart w:id="29" w:name="_Toc115349482"/>
      <w:bookmarkEnd w:id="27"/>
      <w:bookmarkEnd w:id="28"/>
      <w:r w:rsidRPr="00DE3543">
        <w:rPr>
          <w:rFonts w:asciiTheme="minorHAnsi" w:hAnsiTheme="minorHAnsi" w:cstheme="minorHAnsi"/>
          <w:spacing w:val="-1"/>
          <w:sz w:val="22"/>
          <w:szCs w:val="22"/>
        </w:rPr>
        <w:t>Područja</w:t>
      </w:r>
      <w:r w:rsidRPr="00DE3543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Školskog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kurikuluma:</w:t>
      </w:r>
      <w:bookmarkEnd w:id="29"/>
    </w:p>
    <w:p w14:paraId="5DE7B0F6" w14:textId="77777777" w:rsidR="00FD56F7" w:rsidRPr="00DE3543" w:rsidRDefault="00790BFD">
      <w:pPr>
        <w:pStyle w:val="Odlomakpopisa"/>
        <w:numPr>
          <w:ilvl w:val="3"/>
          <w:numId w:val="48"/>
        </w:numPr>
        <w:tabs>
          <w:tab w:val="left" w:pos="3570"/>
          <w:tab w:val="left" w:pos="3571"/>
        </w:tabs>
        <w:spacing w:before="156"/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izborna</w:t>
      </w:r>
      <w:r w:rsidRPr="00DE3543">
        <w:rPr>
          <w:rFonts w:asciiTheme="minorHAnsi" w:hAnsiTheme="minorHAnsi" w:cstheme="minorHAnsi"/>
          <w:spacing w:val="-4"/>
        </w:rPr>
        <w:t xml:space="preserve"> </w:t>
      </w:r>
      <w:r w:rsidRPr="00DE3543">
        <w:rPr>
          <w:rFonts w:asciiTheme="minorHAnsi" w:hAnsiTheme="minorHAnsi" w:cstheme="minorHAnsi"/>
        </w:rPr>
        <w:t>nastava</w:t>
      </w:r>
    </w:p>
    <w:p w14:paraId="1C7CA63C" w14:textId="77777777" w:rsidR="00FD56F7" w:rsidRPr="00DE3543" w:rsidRDefault="00790BFD">
      <w:pPr>
        <w:pStyle w:val="Odlomakpopisa"/>
        <w:numPr>
          <w:ilvl w:val="3"/>
          <w:numId w:val="48"/>
        </w:numPr>
        <w:tabs>
          <w:tab w:val="left" w:pos="3570"/>
          <w:tab w:val="left" w:pos="3571"/>
        </w:tabs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dopunska</w:t>
      </w:r>
      <w:r w:rsidRPr="00DE3543">
        <w:rPr>
          <w:rFonts w:asciiTheme="minorHAnsi" w:hAnsiTheme="minorHAnsi" w:cstheme="minorHAnsi"/>
          <w:spacing w:val="-2"/>
        </w:rPr>
        <w:t xml:space="preserve"> </w:t>
      </w:r>
      <w:r w:rsidRPr="00DE3543">
        <w:rPr>
          <w:rFonts w:asciiTheme="minorHAnsi" w:hAnsiTheme="minorHAnsi" w:cstheme="minorHAnsi"/>
        </w:rPr>
        <w:t>nastava</w:t>
      </w:r>
    </w:p>
    <w:p w14:paraId="75020F9B" w14:textId="77777777" w:rsidR="00FD56F7" w:rsidRPr="00DE3543" w:rsidRDefault="00790BFD">
      <w:pPr>
        <w:pStyle w:val="Odlomakpopisa"/>
        <w:numPr>
          <w:ilvl w:val="3"/>
          <w:numId w:val="48"/>
        </w:numPr>
        <w:tabs>
          <w:tab w:val="left" w:pos="3570"/>
          <w:tab w:val="left" w:pos="3571"/>
        </w:tabs>
        <w:spacing w:before="123"/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dodatna</w:t>
      </w:r>
      <w:r w:rsidRPr="00DE3543">
        <w:rPr>
          <w:rFonts w:asciiTheme="minorHAnsi" w:hAnsiTheme="minorHAnsi" w:cstheme="minorHAnsi"/>
          <w:spacing w:val="-4"/>
        </w:rPr>
        <w:t xml:space="preserve"> </w:t>
      </w:r>
      <w:r w:rsidRPr="00DE3543">
        <w:rPr>
          <w:rFonts w:asciiTheme="minorHAnsi" w:hAnsiTheme="minorHAnsi" w:cstheme="minorHAnsi"/>
        </w:rPr>
        <w:t>nastava</w:t>
      </w:r>
    </w:p>
    <w:p w14:paraId="6B1D95E8" w14:textId="77777777" w:rsidR="00FD56F7" w:rsidRPr="00DE3543" w:rsidRDefault="00790BFD">
      <w:pPr>
        <w:pStyle w:val="Odlomakpopisa"/>
        <w:numPr>
          <w:ilvl w:val="3"/>
          <w:numId w:val="48"/>
        </w:numPr>
        <w:tabs>
          <w:tab w:val="left" w:pos="3570"/>
          <w:tab w:val="left" w:pos="3571"/>
        </w:tabs>
        <w:spacing w:before="117"/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produženi</w:t>
      </w:r>
      <w:r w:rsidRPr="00DE3543">
        <w:rPr>
          <w:rFonts w:asciiTheme="minorHAnsi" w:hAnsiTheme="minorHAnsi" w:cstheme="minorHAnsi"/>
          <w:spacing w:val="-8"/>
        </w:rPr>
        <w:t xml:space="preserve"> </w:t>
      </w:r>
      <w:r w:rsidRPr="00DE3543">
        <w:rPr>
          <w:rFonts w:asciiTheme="minorHAnsi" w:hAnsiTheme="minorHAnsi" w:cstheme="minorHAnsi"/>
        </w:rPr>
        <w:t>boravak</w:t>
      </w:r>
    </w:p>
    <w:p w14:paraId="690CD4FF" w14:textId="77777777" w:rsidR="00FD56F7" w:rsidRPr="00DE3543" w:rsidRDefault="00790BFD">
      <w:pPr>
        <w:pStyle w:val="Odlomakpopisa"/>
        <w:numPr>
          <w:ilvl w:val="3"/>
          <w:numId w:val="48"/>
        </w:numPr>
        <w:tabs>
          <w:tab w:val="left" w:pos="3570"/>
          <w:tab w:val="left" w:pos="3571"/>
        </w:tabs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izvannastavne</w:t>
      </w:r>
      <w:r w:rsidRPr="00DE3543">
        <w:rPr>
          <w:rFonts w:asciiTheme="minorHAnsi" w:hAnsiTheme="minorHAnsi" w:cstheme="minorHAnsi"/>
          <w:spacing w:val="-2"/>
        </w:rPr>
        <w:t xml:space="preserve"> </w:t>
      </w:r>
      <w:r w:rsidRPr="00DE3543">
        <w:rPr>
          <w:rFonts w:asciiTheme="minorHAnsi" w:hAnsiTheme="minorHAnsi" w:cstheme="minorHAnsi"/>
        </w:rPr>
        <w:t>aktivnosti</w:t>
      </w:r>
    </w:p>
    <w:p w14:paraId="2C54343F" w14:textId="77777777" w:rsidR="00FD56F7" w:rsidRPr="00DE3543" w:rsidRDefault="00790BFD">
      <w:pPr>
        <w:pStyle w:val="Odlomakpopisa"/>
        <w:numPr>
          <w:ilvl w:val="3"/>
          <w:numId w:val="48"/>
        </w:numPr>
        <w:tabs>
          <w:tab w:val="left" w:pos="3570"/>
          <w:tab w:val="left" w:pos="3571"/>
        </w:tabs>
        <w:spacing w:before="122"/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projekti</w:t>
      </w:r>
      <w:r w:rsidRPr="00DE3543">
        <w:rPr>
          <w:rFonts w:asciiTheme="minorHAnsi" w:hAnsiTheme="minorHAnsi" w:cstheme="minorHAnsi"/>
          <w:spacing w:val="-8"/>
        </w:rPr>
        <w:t xml:space="preserve"> </w:t>
      </w:r>
      <w:r w:rsidRPr="00DE3543">
        <w:rPr>
          <w:rFonts w:asciiTheme="minorHAnsi" w:hAnsiTheme="minorHAnsi" w:cstheme="minorHAnsi"/>
        </w:rPr>
        <w:t>u nastavi</w:t>
      </w:r>
      <w:r w:rsidRPr="00DE3543">
        <w:rPr>
          <w:rFonts w:asciiTheme="minorHAnsi" w:hAnsiTheme="minorHAnsi" w:cstheme="minorHAnsi"/>
          <w:spacing w:val="-4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Pr="00DE3543">
        <w:rPr>
          <w:rFonts w:asciiTheme="minorHAnsi" w:hAnsiTheme="minorHAnsi" w:cstheme="minorHAnsi"/>
          <w:spacing w:val="-3"/>
        </w:rPr>
        <w:t xml:space="preserve"> </w:t>
      </w:r>
      <w:r w:rsidRPr="00DE3543">
        <w:rPr>
          <w:rFonts w:asciiTheme="minorHAnsi" w:hAnsiTheme="minorHAnsi" w:cstheme="minorHAnsi"/>
        </w:rPr>
        <w:t>međupredmetni</w:t>
      </w:r>
      <w:r w:rsidRPr="00DE3543">
        <w:rPr>
          <w:rFonts w:asciiTheme="minorHAnsi" w:hAnsiTheme="minorHAnsi" w:cstheme="minorHAnsi"/>
          <w:spacing w:val="-3"/>
        </w:rPr>
        <w:t xml:space="preserve"> </w:t>
      </w:r>
      <w:r w:rsidRPr="00DE3543">
        <w:rPr>
          <w:rFonts w:asciiTheme="minorHAnsi" w:hAnsiTheme="minorHAnsi" w:cstheme="minorHAnsi"/>
        </w:rPr>
        <w:t>moduli</w:t>
      </w:r>
    </w:p>
    <w:p w14:paraId="35652729" w14:textId="77777777" w:rsidR="00FD56F7" w:rsidRPr="00DE3543" w:rsidRDefault="00790BFD">
      <w:pPr>
        <w:pStyle w:val="Odlomakpopisa"/>
        <w:numPr>
          <w:ilvl w:val="3"/>
          <w:numId w:val="48"/>
        </w:numPr>
        <w:tabs>
          <w:tab w:val="left" w:pos="3570"/>
          <w:tab w:val="left" w:pos="3571"/>
        </w:tabs>
        <w:spacing w:before="119"/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terenska</w:t>
      </w:r>
      <w:r w:rsidRPr="00DE3543">
        <w:rPr>
          <w:rFonts w:asciiTheme="minorHAnsi" w:hAnsiTheme="minorHAnsi" w:cstheme="minorHAnsi"/>
          <w:spacing w:val="-3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Pr="00DE3543">
        <w:rPr>
          <w:rFonts w:asciiTheme="minorHAnsi" w:hAnsiTheme="minorHAnsi" w:cstheme="minorHAnsi"/>
          <w:spacing w:val="-11"/>
        </w:rPr>
        <w:t xml:space="preserve"> </w:t>
      </w:r>
      <w:r w:rsidRPr="00DE3543">
        <w:rPr>
          <w:rFonts w:asciiTheme="minorHAnsi" w:hAnsiTheme="minorHAnsi" w:cstheme="minorHAnsi"/>
        </w:rPr>
        <w:t>izvanučionička</w:t>
      </w:r>
      <w:r w:rsidRPr="00DE3543">
        <w:rPr>
          <w:rFonts w:asciiTheme="minorHAnsi" w:hAnsiTheme="minorHAnsi" w:cstheme="minorHAnsi"/>
          <w:spacing w:val="-2"/>
        </w:rPr>
        <w:t xml:space="preserve"> </w:t>
      </w:r>
      <w:r w:rsidRPr="00DE3543">
        <w:rPr>
          <w:rFonts w:asciiTheme="minorHAnsi" w:hAnsiTheme="minorHAnsi" w:cstheme="minorHAnsi"/>
        </w:rPr>
        <w:t>nastava</w:t>
      </w:r>
    </w:p>
    <w:p w14:paraId="049C144F" w14:textId="77777777" w:rsidR="00FD56F7" w:rsidRPr="00DE3543" w:rsidRDefault="00790BFD">
      <w:pPr>
        <w:pStyle w:val="Odlomakpopisa"/>
        <w:numPr>
          <w:ilvl w:val="3"/>
          <w:numId w:val="48"/>
        </w:numPr>
        <w:tabs>
          <w:tab w:val="left" w:pos="3570"/>
          <w:tab w:val="left" w:pos="3571"/>
        </w:tabs>
        <w:spacing w:before="122"/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kulturna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Pr="00DE3543">
        <w:rPr>
          <w:rFonts w:asciiTheme="minorHAnsi" w:hAnsiTheme="minorHAnsi" w:cstheme="minorHAnsi"/>
          <w:spacing w:val="-7"/>
        </w:rPr>
        <w:t xml:space="preserve"> </w:t>
      </w:r>
      <w:r w:rsidRPr="00DE3543">
        <w:rPr>
          <w:rFonts w:asciiTheme="minorHAnsi" w:hAnsiTheme="minorHAnsi" w:cstheme="minorHAnsi"/>
        </w:rPr>
        <w:t>javna</w:t>
      </w:r>
      <w:r w:rsidRPr="00DE3543">
        <w:rPr>
          <w:rFonts w:asciiTheme="minorHAnsi" w:hAnsiTheme="minorHAnsi" w:cstheme="minorHAnsi"/>
          <w:spacing w:val="-3"/>
        </w:rPr>
        <w:t xml:space="preserve"> </w:t>
      </w:r>
      <w:r w:rsidRPr="00DE3543">
        <w:rPr>
          <w:rFonts w:asciiTheme="minorHAnsi" w:hAnsiTheme="minorHAnsi" w:cstheme="minorHAnsi"/>
        </w:rPr>
        <w:t>djelatnost</w:t>
      </w:r>
    </w:p>
    <w:p w14:paraId="72C3C7F4" w14:textId="77777777" w:rsidR="00FD56F7" w:rsidRPr="00DE3543" w:rsidRDefault="00790BFD">
      <w:pPr>
        <w:pStyle w:val="Odlomakpopisa"/>
        <w:numPr>
          <w:ilvl w:val="3"/>
          <w:numId w:val="48"/>
        </w:numPr>
        <w:tabs>
          <w:tab w:val="left" w:pos="3570"/>
          <w:tab w:val="left" w:pos="3571"/>
        </w:tabs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ostale aktivnosti</w:t>
      </w:r>
    </w:p>
    <w:p w14:paraId="5BDAD0C1" w14:textId="77777777" w:rsidR="00FD56F7" w:rsidRPr="00DE3543" w:rsidRDefault="00790BFD">
      <w:pPr>
        <w:pStyle w:val="Odlomakpopisa"/>
        <w:numPr>
          <w:ilvl w:val="3"/>
          <w:numId w:val="48"/>
        </w:numPr>
        <w:tabs>
          <w:tab w:val="left" w:pos="3570"/>
          <w:tab w:val="left" w:pos="3571"/>
        </w:tabs>
        <w:spacing w:before="122"/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preventivni</w:t>
      </w:r>
      <w:r w:rsidRPr="00DE3543">
        <w:rPr>
          <w:rFonts w:asciiTheme="minorHAnsi" w:hAnsiTheme="minorHAnsi" w:cstheme="minorHAnsi"/>
          <w:spacing w:val="-11"/>
        </w:rPr>
        <w:t xml:space="preserve"> </w:t>
      </w:r>
      <w:r w:rsidRPr="00DE3543">
        <w:rPr>
          <w:rFonts w:asciiTheme="minorHAnsi" w:hAnsiTheme="minorHAnsi" w:cstheme="minorHAnsi"/>
        </w:rPr>
        <w:t>programi.</w:t>
      </w:r>
    </w:p>
    <w:p w14:paraId="7487525A" w14:textId="77777777" w:rsidR="00FD56F7" w:rsidRPr="00DE3543" w:rsidRDefault="00FD56F7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066F4986" w14:textId="77777777" w:rsidR="00FD56F7" w:rsidRPr="00DE3543" w:rsidRDefault="00FD56F7">
      <w:pPr>
        <w:pStyle w:val="Tijeloteksta"/>
        <w:spacing w:before="5"/>
        <w:rPr>
          <w:rFonts w:asciiTheme="minorHAnsi" w:hAnsiTheme="minorHAnsi" w:cstheme="minorHAnsi"/>
          <w:sz w:val="22"/>
          <w:szCs w:val="22"/>
        </w:rPr>
      </w:pPr>
    </w:p>
    <w:p w14:paraId="766452D9" w14:textId="77777777" w:rsidR="00FD56F7" w:rsidRPr="00DE3543" w:rsidRDefault="00790BFD">
      <w:pPr>
        <w:pStyle w:val="Naslov1"/>
        <w:rPr>
          <w:rFonts w:asciiTheme="minorHAnsi" w:hAnsiTheme="minorHAnsi" w:cstheme="minorHAnsi"/>
          <w:sz w:val="22"/>
          <w:szCs w:val="22"/>
        </w:rPr>
      </w:pPr>
      <w:bookmarkStart w:id="30" w:name="Cikličke_etape_nastajanja_i_provođenja_š"/>
      <w:bookmarkStart w:id="31" w:name="_bookmark8"/>
      <w:bookmarkStart w:id="32" w:name="_Toc115349483"/>
      <w:bookmarkEnd w:id="30"/>
      <w:bookmarkEnd w:id="31"/>
      <w:r w:rsidRPr="00DE3543">
        <w:rPr>
          <w:rFonts w:asciiTheme="minorHAnsi" w:hAnsiTheme="minorHAnsi" w:cstheme="minorHAnsi"/>
          <w:sz w:val="22"/>
          <w:szCs w:val="22"/>
        </w:rPr>
        <w:t>Cikličke</w:t>
      </w:r>
      <w:r w:rsidRPr="00DE354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etape</w:t>
      </w:r>
      <w:r w:rsidRPr="00DE354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nastajanja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provođenja</w:t>
      </w:r>
      <w:r w:rsidRPr="00DE354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školskog</w:t>
      </w:r>
      <w:r w:rsidRPr="00DE354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kurikuluma</w:t>
      </w:r>
      <w:bookmarkEnd w:id="32"/>
    </w:p>
    <w:p w14:paraId="01CB3F61" w14:textId="77777777" w:rsidR="00FD56F7" w:rsidRPr="00DE3543" w:rsidRDefault="00790BFD">
      <w:pPr>
        <w:pStyle w:val="Odlomakpopisa"/>
        <w:numPr>
          <w:ilvl w:val="0"/>
          <w:numId w:val="47"/>
        </w:numPr>
        <w:tabs>
          <w:tab w:val="left" w:pos="2851"/>
        </w:tabs>
        <w:spacing w:before="156"/>
        <w:ind w:hanging="362"/>
        <w:jc w:val="both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Priprema</w:t>
      </w:r>
    </w:p>
    <w:p w14:paraId="6D4B191E" w14:textId="77777777" w:rsidR="00FD56F7" w:rsidRPr="00DE3543" w:rsidRDefault="00790BFD">
      <w:pPr>
        <w:pStyle w:val="Tijeloteksta"/>
        <w:spacing w:before="125" w:line="237" w:lineRule="auto"/>
        <w:ind w:left="713" w:right="336"/>
        <w:jc w:val="both"/>
        <w:rPr>
          <w:rFonts w:asciiTheme="minorHAnsi" w:hAnsiTheme="minorHAnsi" w:cstheme="minorHAnsi"/>
          <w:sz w:val="22"/>
          <w:szCs w:val="22"/>
        </w:rPr>
      </w:pPr>
      <w:r w:rsidRPr="00DE3543">
        <w:rPr>
          <w:rFonts w:asciiTheme="minorHAnsi" w:hAnsiTheme="minorHAnsi" w:cstheme="minorHAnsi"/>
          <w:sz w:val="22"/>
          <w:szCs w:val="22"/>
        </w:rPr>
        <w:t>Pripremna faza počela se odvijati početkom školske godine 202</w:t>
      </w:r>
      <w:r w:rsidR="00DE0174">
        <w:rPr>
          <w:rFonts w:asciiTheme="minorHAnsi" w:hAnsiTheme="minorHAnsi" w:cstheme="minorHAnsi"/>
          <w:sz w:val="22"/>
          <w:szCs w:val="22"/>
        </w:rPr>
        <w:t>6</w:t>
      </w:r>
      <w:r w:rsidRPr="00DE3543">
        <w:rPr>
          <w:rFonts w:asciiTheme="minorHAnsi" w:hAnsiTheme="minorHAnsi" w:cstheme="minorHAnsi"/>
          <w:sz w:val="22"/>
          <w:szCs w:val="22"/>
        </w:rPr>
        <w:t>./202</w:t>
      </w:r>
      <w:r w:rsidR="00DE0174">
        <w:rPr>
          <w:rFonts w:asciiTheme="minorHAnsi" w:hAnsiTheme="minorHAnsi" w:cstheme="minorHAnsi"/>
          <w:sz w:val="22"/>
          <w:szCs w:val="22"/>
        </w:rPr>
        <w:t>7</w:t>
      </w:r>
      <w:r w:rsidRPr="00DE3543">
        <w:rPr>
          <w:rFonts w:asciiTheme="minorHAnsi" w:hAnsiTheme="minorHAnsi" w:cstheme="minorHAnsi"/>
          <w:sz w:val="22"/>
          <w:szCs w:val="22"/>
        </w:rPr>
        <w:t>. Na početku su ravnateljica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Škole, stručn</w:t>
      </w:r>
      <w:r w:rsidR="00DE0174">
        <w:rPr>
          <w:rFonts w:asciiTheme="minorHAnsi" w:hAnsiTheme="minorHAnsi" w:cstheme="minorHAnsi"/>
          <w:sz w:val="22"/>
          <w:szCs w:val="22"/>
        </w:rPr>
        <w:t>a</w:t>
      </w:r>
      <w:r w:rsidRPr="00DE3543">
        <w:rPr>
          <w:rFonts w:asciiTheme="minorHAnsi" w:hAnsiTheme="minorHAnsi" w:cstheme="minorHAnsi"/>
          <w:sz w:val="22"/>
          <w:szCs w:val="22"/>
        </w:rPr>
        <w:t xml:space="preserve"> suradni</w:t>
      </w:r>
      <w:r w:rsidR="00DE0174">
        <w:rPr>
          <w:rFonts w:asciiTheme="minorHAnsi" w:hAnsiTheme="minorHAnsi" w:cstheme="minorHAnsi"/>
          <w:sz w:val="22"/>
          <w:szCs w:val="22"/>
        </w:rPr>
        <w:t>ca</w:t>
      </w:r>
      <w:r w:rsidRPr="00DE3543">
        <w:rPr>
          <w:rFonts w:asciiTheme="minorHAnsi" w:hAnsiTheme="minorHAnsi" w:cstheme="minorHAnsi"/>
          <w:sz w:val="22"/>
          <w:szCs w:val="22"/>
        </w:rPr>
        <w:t xml:space="preserve"> pedagog</w:t>
      </w:r>
      <w:r w:rsidR="00DE0174">
        <w:rPr>
          <w:rFonts w:asciiTheme="minorHAnsi" w:hAnsiTheme="minorHAnsi" w:cstheme="minorHAnsi"/>
          <w:sz w:val="22"/>
          <w:szCs w:val="22"/>
        </w:rPr>
        <w:t>inja</w:t>
      </w:r>
      <w:r w:rsidRPr="00DE3543">
        <w:rPr>
          <w:rFonts w:asciiTheme="minorHAnsi" w:hAnsiTheme="minorHAnsi" w:cstheme="minorHAnsi"/>
          <w:sz w:val="22"/>
          <w:szCs w:val="22"/>
        </w:rPr>
        <w:t xml:space="preserve"> te voditelji stručnih aktiva tijekom rujna</w:t>
      </w:r>
      <w:r w:rsidR="00550F83" w:rsidRPr="00DE3543">
        <w:rPr>
          <w:rFonts w:asciiTheme="minorHAnsi" w:hAnsiTheme="minorHAnsi" w:cstheme="minorHAnsi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prikupljali potrebne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informacije</w:t>
      </w:r>
      <w:r w:rsidRPr="00DE354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materijale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za</w:t>
      </w:r>
      <w:r w:rsidRPr="00DE3543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izradu</w:t>
      </w:r>
      <w:r w:rsidRPr="00DE354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Školskog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kurikuluma.</w:t>
      </w:r>
    </w:p>
    <w:p w14:paraId="750F8C88" w14:textId="77777777" w:rsidR="00FD56F7" w:rsidRPr="00DE3543" w:rsidRDefault="00790BFD">
      <w:pPr>
        <w:pStyle w:val="Odlomakpopisa"/>
        <w:numPr>
          <w:ilvl w:val="0"/>
          <w:numId w:val="47"/>
        </w:numPr>
        <w:tabs>
          <w:tab w:val="left" w:pos="2851"/>
        </w:tabs>
        <w:spacing w:before="124"/>
        <w:ind w:hanging="362"/>
        <w:jc w:val="both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Razrada</w:t>
      </w:r>
    </w:p>
    <w:p w14:paraId="708F3F41" w14:textId="77777777" w:rsidR="00FD56F7" w:rsidRPr="00DE3543" w:rsidRDefault="00790BFD">
      <w:pPr>
        <w:pStyle w:val="Tijeloteksta"/>
        <w:spacing w:before="117"/>
        <w:ind w:left="713" w:right="326"/>
        <w:jc w:val="both"/>
        <w:rPr>
          <w:rFonts w:asciiTheme="minorHAnsi" w:hAnsiTheme="minorHAnsi" w:cstheme="minorHAnsi"/>
          <w:sz w:val="22"/>
          <w:szCs w:val="22"/>
        </w:rPr>
      </w:pPr>
      <w:r w:rsidRPr="00DE3543">
        <w:rPr>
          <w:rFonts w:asciiTheme="minorHAnsi" w:hAnsiTheme="minorHAnsi" w:cstheme="minorHAnsi"/>
          <w:sz w:val="22"/>
          <w:szCs w:val="22"/>
        </w:rPr>
        <w:t>Razrada Školskog kurikuluma odvijala se tijekom mjeseca rujna. Povjerenstvo je stvaralo planove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rada te utvrđivalo potrebe Osnovne škole Stjepana Bencekovića. Došlo se do zaključka kako su jaka</w:t>
      </w:r>
      <w:r w:rsidR="008B47F4">
        <w:rPr>
          <w:rFonts w:asciiTheme="minorHAnsi" w:hAnsiTheme="minorHAnsi" w:cstheme="minorHAnsi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5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područja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naše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škole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jezično-komunikacijsko,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društveno-humanističko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te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umjetničko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područje.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Nastavilo se i dalje razvijati navedena područja, osobito ona za koja škola raspolaže dostatnim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ljudskim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kapacitetima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materijalnim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sredstvima, a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to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su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matematičko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područje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te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tjelesno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zdravstveno</w:t>
      </w:r>
      <w:r w:rsidRPr="00DE354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područje.</w:t>
      </w:r>
    </w:p>
    <w:bookmarkEnd w:id="26"/>
    <w:p w14:paraId="427A9893" w14:textId="77777777" w:rsidR="00FD56F7" w:rsidRPr="00DE3543" w:rsidRDefault="00FD56F7">
      <w:pPr>
        <w:jc w:val="both"/>
        <w:rPr>
          <w:rFonts w:asciiTheme="minorHAnsi" w:hAnsiTheme="minorHAnsi" w:cstheme="minorHAnsi"/>
        </w:rPr>
        <w:sectPr w:rsidR="00FD56F7" w:rsidRPr="00DE3543">
          <w:pgSz w:w="11910" w:h="16840"/>
          <w:pgMar w:top="1360" w:right="800" w:bottom="280" w:left="420" w:header="720" w:footer="720" w:gutter="0"/>
          <w:cols w:space="720"/>
        </w:sectPr>
      </w:pPr>
    </w:p>
    <w:p w14:paraId="743C11E5" w14:textId="77777777" w:rsidR="00FD56F7" w:rsidRPr="00DE3543" w:rsidRDefault="00790BFD">
      <w:pPr>
        <w:pStyle w:val="Odlomakpopisa"/>
        <w:numPr>
          <w:ilvl w:val="0"/>
          <w:numId w:val="47"/>
        </w:numPr>
        <w:tabs>
          <w:tab w:val="left" w:pos="2851"/>
        </w:tabs>
        <w:spacing w:before="71"/>
        <w:ind w:hanging="362"/>
        <w:jc w:val="both"/>
        <w:rPr>
          <w:rFonts w:asciiTheme="minorHAnsi" w:hAnsiTheme="minorHAnsi" w:cstheme="minorHAnsi"/>
        </w:rPr>
      </w:pPr>
      <w:bookmarkStart w:id="33" w:name="_Hlk115339260"/>
      <w:r w:rsidRPr="00DE3543">
        <w:rPr>
          <w:rFonts w:asciiTheme="minorHAnsi" w:hAnsiTheme="minorHAnsi" w:cstheme="minorHAnsi"/>
        </w:rPr>
        <w:t>Izrada</w:t>
      </w:r>
    </w:p>
    <w:p w14:paraId="3F877DDF" w14:textId="77777777" w:rsidR="00FD56F7" w:rsidRPr="00DE3543" w:rsidRDefault="00790BFD">
      <w:pPr>
        <w:pStyle w:val="Tijeloteksta"/>
        <w:spacing w:before="118"/>
        <w:ind w:left="713" w:right="334"/>
        <w:jc w:val="both"/>
        <w:rPr>
          <w:rFonts w:asciiTheme="minorHAnsi" w:hAnsiTheme="minorHAnsi" w:cstheme="minorHAnsi"/>
          <w:sz w:val="22"/>
          <w:szCs w:val="22"/>
        </w:rPr>
      </w:pPr>
      <w:r w:rsidRPr="00DE3543">
        <w:rPr>
          <w:rFonts w:asciiTheme="minorHAnsi" w:hAnsiTheme="minorHAnsi" w:cstheme="minorHAnsi"/>
          <w:sz w:val="22"/>
          <w:szCs w:val="22"/>
        </w:rPr>
        <w:t>Prema</w:t>
      </w:r>
      <w:r w:rsidRPr="00DE354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napucima</w:t>
      </w:r>
      <w:r w:rsidRPr="00DE354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voditelja</w:t>
      </w:r>
      <w:r w:rsidRPr="00DE354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stručnih</w:t>
      </w:r>
      <w:r w:rsidRPr="00DE3543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aktiva</w:t>
      </w:r>
      <w:r w:rsidRPr="00DE354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te</w:t>
      </w:r>
      <w:r w:rsidRPr="00DE354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zaduženjima</w:t>
      </w:r>
      <w:r w:rsidRPr="00DE354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ravnateljica,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stručn</w:t>
      </w:r>
      <w:r w:rsidR="00C775E3">
        <w:rPr>
          <w:rFonts w:asciiTheme="minorHAnsi" w:hAnsiTheme="minorHAnsi" w:cstheme="minorHAnsi"/>
          <w:sz w:val="22"/>
          <w:szCs w:val="22"/>
        </w:rPr>
        <w:t>a</w:t>
      </w:r>
      <w:r w:rsidRPr="00DE354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suradni</w:t>
      </w:r>
      <w:r w:rsidR="00C775E3">
        <w:rPr>
          <w:rFonts w:asciiTheme="minorHAnsi" w:hAnsiTheme="minorHAnsi" w:cstheme="minorHAnsi"/>
          <w:sz w:val="22"/>
          <w:szCs w:val="22"/>
        </w:rPr>
        <w:t>ca</w:t>
      </w:r>
      <w:r w:rsidRPr="00DE354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pedagog</w:t>
      </w:r>
      <w:r w:rsidR="00C775E3">
        <w:rPr>
          <w:rFonts w:asciiTheme="minorHAnsi" w:hAnsiTheme="minorHAnsi" w:cstheme="minorHAnsi"/>
          <w:sz w:val="22"/>
          <w:szCs w:val="22"/>
        </w:rPr>
        <w:t>inja</w:t>
      </w:r>
      <w:r w:rsidR="00875F15" w:rsidRPr="00DE3543">
        <w:rPr>
          <w:rFonts w:asciiTheme="minorHAnsi" w:hAnsiTheme="minorHAnsi" w:cstheme="minorHAnsi"/>
          <w:sz w:val="22"/>
          <w:szCs w:val="22"/>
        </w:rPr>
        <w:t xml:space="preserve"> i</w:t>
      </w:r>
      <w:r w:rsidRPr="00DE3543">
        <w:rPr>
          <w:rFonts w:asciiTheme="minorHAnsi" w:hAnsiTheme="minorHAnsi" w:cstheme="minorHAnsi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>učitelji izradili su</w:t>
      </w:r>
      <w:r w:rsidRPr="00DE3543">
        <w:rPr>
          <w:rFonts w:asciiTheme="minorHAnsi" w:hAnsiTheme="minorHAnsi" w:cstheme="minorHAnsi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>dijelove</w:t>
      </w:r>
      <w:r w:rsidRPr="00DE3543">
        <w:rPr>
          <w:rFonts w:asciiTheme="minorHAnsi" w:hAnsiTheme="minorHAnsi" w:cstheme="minorHAnsi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 xml:space="preserve">Školskog kurikuluma (izvannastavne </w:t>
      </w:r>
      <w:r w:rsidRPr="00DE3543">
        <w:rPr>
          <w:rFonts w:asciiTheme="minorHAnsi" w:hAnsiTheme="minorHAnsi" w:cstheme="minorHAnsi"/>
          <w:sz w:val="22"/>
          <w:szCs w:val="22"/>
        </w:rPr>
        <w:t>aktivnosti,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dopunsku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nastavu,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dodatnu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nastavu).</w:t>
      </w:r>
    </w:p>
    <w:p w14:paraId="4BF49B45" w14:textId="77777777" w:rsidR="00FD56F7" w:rsidRPr="00DE3543" w:rsidRDefault="00FD56F7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01F575F2" w14:textId="77777777" w:rsidR="00FD56F7" w:rsidRPr="00DE3543" w:rsidRDefault="00790BFD">
      <w:pPr>
        <w:pStyle w:val="Tijeloteksta"/>
        <w:spacing w:before="1" w:line="276" w:lineRule="auto"/>
        <w:ind w:left="713" w:right="919"/>
        <w:jc w:val="both"/>
        <w:rPr>
          <w:rFonts w:asciiTheme="minorHAnsi" w:hAnsiTheme="minorHAnsi" w:cstheme="minorHAnsi"/>
          <w:sz w:val="22"/>
          <w:szCs w:val="22"/>
        </w:rPr>
      </w:pPr>
      <w:r w:rsidRPr="00DE3543">
        <w:rPr>
          <w:rFonts w:asciiTheme="minorHAnsi" w:hAnsiTheme="minorHAnsi" w:cstheme="minorHAnsi"/>
          <w:sz w:val="22"/>
          <w:szCs w:val="22"/>
        </w:rPr>
        <w:t>Kompletni Školski kurikulum, kao razrada temeljnog programa, bazira se na suvremenim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spoznajama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</w:t>
      </w:r>
      <w:r w:rsidRPr="00DE354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strategijama učenja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koje</w:t>
      </w:r>
      <w:r w:rsidRPr="00DE3543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obuhvaćaju:</w:t>
      </w:r>
    </w:p>
    <w:p w14:paraId="40BA6A27" w14:textId="77777777" w:rsidR="00FD56F7" w:rsidRPr="00DE3543" w:rsidRDefault="00790BFD">
      <w:pPr>
        <w:pStyle w:val="Odlomakpopisa"/>
        <w:numPr>
          <w:ilvl w:val="1"/>
          <w:numId w:val="47"/>
        </w:numPr>
        <w:tabs>
          <w:tab w:val="left" w:pos="3570"/>
          <w:tab w:val="left" w:pos="3571"/>
        </w:tabs>
        <w:spacing w:before="200"/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učenje</w:t>
      </w:r>
      <w:r w:rsidRPr="00DE3543">
        <w:rPr>
          <w:rFonts w:asciiTheme="minorHAnsi" w:hAnsiTheme="minorHAnsi" w:cstheme="minorHAnsi"/>
          <w:spacing w:val="-1"/>
        </w:rPr>
        <w:t xml:space="preserve"> </w:t>
      </w:r>
      <w:r w:rsidRPr="00DE3543">
        <w:rPr>
          <w:rFonts w:asciiTheme="minorHAnsi" w:hAnsiTheme="minorHAnsi" w:cstheme="minorHAnsi"/>
        </w:rPr>
        <w:t>izvora</w:t>
      </w:r>
      <w:r w:rsidRPr="00DE3543">
        <w:rPr>
          <w:rFonts w:asciiTheme="minorHAnsi" w:hAnsiTheme="minorHAnsi" w:cstheme="minorHAnsi"/>
          <w:spacing w:val="-4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Pr="00DE3543">
        <w:rPr>
          <w:rFonts w:asciiTheme="minorHAnsi" w:hAnsiTheme="minorHAnsi" w:cstheme="minorHAnsi"/>
          <w:spacing w:val="-12"/>
        </w:rPr>
        <w:t xml:space="preserve"> </w:t>
      </w:r>
      <w:r w:rsidRPr="00DE3543">
        <w:rPr>
          <w:rFonts w:asciiTheme="minorHAnsi" w:hAnsiTheme="minorHAnsi" w:cstheme="minorHAnsi"/>
        </w:rPr>
        <w:t>organizacije informacija</w:t>
      </w:r>
    </w:p>
    <w:p w14:paraId="4A873E93" w14:textId="77777777" w:rsidR="00FD56F7" w:rsidRPr="00DE3543" w:rsidRDefault="00790BFD">
      <w:pPr>
        <w:pStyle w:val="Odlomakpopisa"/>
        <w:numPr>
          <w:ilvl w:val="1"/>
          <w:numId w:val="47"/>
        </w:numPr>
        <w:tabs>
          <w:tab w:val="left" w:pos="3570"/>
          <w:tab w:val="left" w:pos="3571"/>
        </w:tabs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rješavanje</w:t>
      </w:r>
      <w:r w:rsidRPr="00DE3543">
        <w:rPr>
          <w:rFonts w:asciiTheme="minorHAnsi" w:hAnsiTheme="minorHAnsi" w:cstheme="minorHAnsi"/>
          <w:spacing w:val="-8"/>
        </w:rPr>
        <w:t xml:space="preserve"> </w:t>
      </w:r>
      <w:r w:rsidRPr="00DE3543">
        <w:rPr>
          <w:rFonts w:asciiTheme="minorHAnsi" w:hAnsiTheme="minorHAnsi" w:cstheme="minorHAnsi"/>
        </w:rPr>
        <w:t>problema</w:t>
      </w:r>
    </w:p>
    <w:p w14:paraId="4178672B" w14:textId="77777777" w:rsidR="00FD56F7" w:rsidRPr="00DE3543" w:rsidRDefault="00790BFD">
      <w:pPr>
        <w:pStyle w:val="Odlomakpopisa"/>
        <w:numPr>
          <w:ilvl w:val="1"/>
          <w:numId w:val="47"/>
        </w:numPr>
        <w:tabs>
          <w:tab w:val="left" w:pos="3570"/>
          <w:tab w:val="left" w:pos="3571"/>
        </w:tabs>
        <w:spacing w:before="122"/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traženje</w:t>
      </w:r>
      <w:r w:rsidRPr="00DE3543">
        <w:rPr>
          <w:rFonts w:asciiTheme="minorHAnsi" w:hAnsiTheme="minorHAnsi" w:cstheme="minorHAnsi"/>
          <w:spacing w:val="-2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Pr="00DE3543">
        <w:rPr>
          <w:rFonts w:asciiTheme="minorHAnsi" w:hAnsiTheme="minorHAnsi" w:cstheme="minorHAnsi"/>
          <w:spacing w:val="-14"/>
        </w:rPr>
        <w:t xml:space="preserve"> </w:t>
      </w:r>
      <w:r w:rsidRPr="00DE3543">
        <w:rPr>
          <w:rFonts w:asciiTheme="minorHAnsi" w:hAnsiTheme="minorHAnsi" w:cstheme="minorHAnsi"/>
        </w:rPr>
        <w:t>selekcioniranje informacija</w:t>
      </w:r>
    </w:p>
    <w:p w14:paraId="431AA753" w14:textId="77777777" w:rsidR="00FD56F7" w:rsidRPr="00DE3543" w:rsidRDefault="00790BFD">
      <w:pPr>
        <w:pStyle w:val="Odlomakpopisa"/>
        <w:numPr>
          <w:ilvl w:val="1"/>
          <w:numId w:val="47"/>
        </w:numPr>
        <w:tabs>
          <w:tab w:val="left" w:pos="3570"/>
          <w:tab w:val="left" w:pos="3571"/>
        </w:tabs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služenje</w:t>
      </w:r>
      <w:r w:rsidRPr="00DE3543">
        <w:rPr>
          <w:rFonts w:asciiTheme="minorHAnsi" w:hAnsiTheme="minorHAnsi" w:cstheme="minorHAnsi"/>
          <w:spacing w:val="-7"/>
        </w:rPr>
        <w:t xml:space="preserve"> </w:t>
      </w:r>
      <w:r w:rsidRPr="00DE3543">
        <w:rPr>
          <w:rFonts w:asciiTheme="minorHAnsi" w:hAnsiTheme="minorHAnsi" w:cstheme="minorHAnsi"/>
        </w:rPr>
        <w:t>informacijama</w:t>
      </w:r>
    </w:p>
    <w:p w14:paraId="7091F8A9" w14:textId="77777777" w:rsidR="00FD56F7" w:rsidRPr="00DE3543" w:rsidRDefault="00790BFD">
      <w:pPr>
        <w:pStyle w:val="Odlomakpopisa"/>
        <w:numPr>
          <w:ilvl w:val="1"/>
          <w:numId w:val="47"/>
        </w:numPr>
        <w:tabs>
          <w:tab w:val="left" w:pos="3570"/>
          <w:tab w:val="left" w:pos="3571"/>
        </w:tabs>
        <w:spacing w:before="123"/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istraživanje</w:t>
      </w:r>
    </w:p>
    <w:p w14:paraId="2AFD5F9C" w14:textId="77777777" w:rsidR="00FD56F7" w:rsidRPr="00DE3543" w:rsidRDefault="00790BFD">
      <w:pPr>
        <w:pStyle w:val="Odlomakpopisa"/>
        <w:numPr>
          <w:ilvl w:val="1"/>
          <w:numId w:val="47"/>
        </w:numPr>
        <w:tabs>
          <w:tab w:val="left" w:pos="3570"/>
          <w:tab w:val="left" w:pos="3571"/>
        </w:tabs>
        <w:spacing w:before="117"/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kooperativno</w:t>
      </w:r>
      <w:r w:rsidRPr="00DE3543">
        <w:rPr>
          <w:rFonts w:asciiTheme="minorHAnsi" w:hAnsiTheme="minorHAnsi" w:cstheme="minorHAnsi"/>
          <w:spacing w:val="-1"/>
        </w:rPr>
        <w:t xml:space="preserve"> </w:t>
      </w:r>
      <w:r w:rsidRPr="00DE3543">
        <w:rPr>
          <w:rFonts w:asciiTheme="minorHAnsi" w:hAnsiTheme="minorHAnsi" w:cstheme="minorHAnsi"/>
        </w:rPr>
        <w:t>učenje</w:t>
      </w:r>
    </w:p>
    <w:p w14:paraId="5549B305" w14:textId="77777777" w:rsidR="00FD56F7" w:rsidRPr="00DE3543" w:rsidRDefault="00790BFD">
      <w:pPr>
        <w:pStyle w:val="Odlomakpopisa"/>
        <w:numPr>
          <w:ilvl w:val="1"/>
          <w:numId w:val="47"/>
        </w:numPr>
        <w:tabs>
          <w:tab w:val="left" w:pos="3570"/>
          <w:tab w:val="left" w:pos="3571"/>
        </w:tabs>
        <w:spacing w:before="123"/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toleranciju</w:t>
      </w:r>
    </w:p>
    <w:p w14:paraId="0765AE5F" w14:textId="77777777" w:rsidR="00FD56F7" w:rsidRPr="00DE3543" w:rsidRDefault="00790BFD">
      <w:pPr>
        <w:pStyle w:val="Odlomakpopisa"/>
        <w:numPr>
          <w:ilvl w:val="1"/>
          <w:numId w:val="47"/>
        </w:numPr>
        <w:tabs>
          <w:tab w:val="left" w:pos="3570"/>
          <w:tab w:val="left" w:pos="3571"/>
        </w:tabs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ljudska</w:t>
      </w:r>
      <w:r w:rsidRPr="00DE3543">
        <w:rPr>
          <w:rFonts w:asciiTheme="minorHAnsi" w:hAnsiTheme="minorHAnsi" w:cstheme="minorHAnsi"/>
          <w:spacing w:val="-2"/>
        </w:rPr>
        <w:t xml:space="preserve"> </w:t>
      </w:r>
      <w:r w:rsidRPr="00DE3543">
        <w:rPr>
          <w:rFonts w:asciiTheme="minorHAnsi" w:hAnsiTheme="minorHAnsi" w:cstheme="minorHAnsi"/>
        </w:rPr>
        <w:t>prava</w:t>
      </w:r>
    </w:p>
    <w:p w14:paraId="62DF2709" w14:textId="77777777" w:rsidR="00FD56F7" w:rsidRPr="00DE3543" w:rsidRDefault="00790BFD">
      <w:pPr>
        <w:pStyle w:val="Odlomakpopisa"/>
        <w:numPr>
          <w:ilvl w:val="1"/>
          <w:numId w:val="47"/>
        </w:numPr>
        <w:tabs>
          <w:tab w:val="left" w:pos="3570"/>
          <w:tab w:val="left" w:pos="3571"/>
        </w:tabs>
        <w:spacing w:before="122"/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poduzetništvo</w:t>
      </w:r>
    </w:p>
    <w:p w14:paraId="25E96AC6" w14:textId="77777777" w:rsidR="00FD56F7" w:rsidRPr="00DE3543" w:rsidRDefault="00790BFD">
      <w:pPr>
        <w:pStyle w:val="Odlomakpopisa"/>
        <w:numPr>
          <w:ilvl w:val="1"/>
          <w:numId w:val="47"/>
        </w:numPr>
        <w:tabs>
          <w:tab w:val="left" w:pos="3570"/>
          <w:tab w:val="left" w:pos="3571"/>
        </w:tabs>
        <w:ind w:hanging="36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strategije</w:t>
      </w:r>
      <w:r w:rsidRPr="00DE3543">
        <w:rPr>
          <w:rFonts w:asciiTheme="minorHAnsi" w:hAnsiTheme="minorHAnsi" w:cstheme="minorHAnsi"/>
          <w:spacing w:val="-4"/>
        </w:rPr>
        <w:t xml:space="preserve"> </w:t>
      </w:r>
      <w:r w:rsidRPr="00DE3543">
        <w:rPr>
          <w:rFonts w:asciiTheme="minorHAnsi" w:hAnsiTheme="minorHAnsi" w:cstheme="minorHAnsi"/>
        </w:rPr>
        <w:t>učenja</w:t>
      </w:r>
      <w:r w:rsidRPr="00DE3543">
        <w:rPr>
          <w:rFonts w:asciiTheme="minorHAnsi" w:hAnsiTheme="minorHAnsi" w:cstheme="minorHAnsi"/>
          <w:spacing w:val="-4"/>
        </w:rPr>
        <w:t xml:space="preserve"> </w:t>
      </w:r>
      <w:r w:rsidRPr="00DE3543">
        <w:rPr>
          <w:rFonts w:asciiTheme="minorHAnsi" w:hAnsiTheme="minorHAnsi" w:cstheme="minorHAnsi"/>
        </w:rPr>
        <w:t>za</w:t>
      </w:r>
      <w:r w:rsidRPr="00DE3543">
        <w:rPr>
          <w:rFonts w:asciiTheme="minorHAnsi" w:hAnsiTheme="minorHAnsi" w:cstheme="minorHAnsi"/>
          <w:spacing w:val="-3"/>
        </w:rPr>
        <w:t xml:space="preserve"> </w:t>
      </w:r>
      <w:r w:rsidRPr="00DE3543">
        <w:rPr>
          <w:rFonts w:asciiTheme="minorHAnsi" w:hAnsiTheme="minorHAnsi" w:cstheme="minorHAnsi"/>
        </w:rPr>
        <w:t>pojedine</w:t>
      </w:r>
      <w:r w:rsidRPr="00DE3543">
        <w:rPr>
          <w:rFonts w:asciiTheme="minorHAnsi" w:hAnsiTheme="minorHAnsi" w:cstheme="minorHAnsi"/>
          <w:spacing w:val="-3"/>
        </w:rPr>
        <w:t xml:space="preserve"> </w:t>
      </w:r>
      <w:r w:rsidRPr="00DE3543">
        <w:rPr>
          <w:rFonts w:asciiTheme="minorHAnsi" w:hAnsiTheme="minorHAnsi" w:cstheme="minorHAnsi"/>
        </w:rPr>
        <w:t>kognitivne</w:t>
      </w:r>
      <w:r w:rsidRPr="00DE3543">
        <w:rPr>
          <w:rFonts w:asciiTheme="minorHAnsi" w:hAnsiTheme="minorHAnsi" w:cstheme="minorHAnsi"/>
          <w:spacing w:val="-3"/>
        </w:rPr>
        <w:t xml:space="preserve"> </w:t>
      </w:r>
      <w:r w:rsidRPr="00DE3543">
        <w:rPr>
          <w:rFonts w:asciiTheme="minorHAnsi" w:hAnsiTheme="minorHAnsi" w:cstheme="minorHAnsi"/>
        </w:rPr>
        <w:t>tipove</w:t>
      </w:r>
      <w:r w:rsidRPr="00DE3543">
        <w:rPr>
          <w:rFonts w:asciiTheme="minorHAnsi" w:hAnsiTheme="minorHAnsi" w:cstheme="minorHAnsi"/>
          <w:spacing w:val="-3"/>
        </w:rPr>
        <w:t xml:space="preserve"> </w:t>
      </w:r>
      <w:r w:rsidRPr="00DE3543">
        <w:rPr>
          <w:rFonts w:asciiTheme="minorHAnsi" w:hAnsiTheme="minorHAnsi" w:cstheme="minorHAnsi"/>
        </w:rPr>
        <w:t>učenika</w:t>
      </w:r>
      <w:r w:rsidRPr="00DE3543">
        <w:rPr>
          <w:rFonts w:asciiTheme="minorHAnsi" w:hAnsiTheme="minorHAnsi" w:cstheme="minorHAnsi"/>
          <w:spacing w:val="-5"/>
        </w:rPr>
        <w:t xml:space="preserve"> </w:t>
      </w:r>
      <w:r w:rsidRPr="00DE3543">
        <w:rPr>
          <w:rFonts w:asciiTheme="minorHAnsi" w:hAnsiTheme="minorHAnsi" w:cstheme="minorHAnsi"/>
        </w:rPr>
        <w:t>(kako</w:t>
      </w:r>
      <w:r w:rsidRPr="00DE3543">
        <w:rPr>
          <w:rFonts w:asciiTheme="minorHAnsi" w:hAnsiTheme="minorHAnsi" w:cstheme="minorHAnsi"/>
          <w:spacing w:val="-2"/>
        </w:rPr>
        <w:t xml:space="preserve"> </w:t>
      </w:r>
      <w:r w:rsidRPr="00DE3543">
        <w:rPr>
          <w:rFonts w:asciiTheme="minorHAnsi" w:hAnsiTheme="minorHAnsi" w:cstheme="minorHAnsi"/>
        </w:rPr>
        <w:t>učiti).</w:t>
      </w:r>
    </w:p>
    <w:p w14:paraId="06B1F3FE" w14:textId="77777777" w:rsidR="00FD56F7" w:rsidRPr="00DE3543" w:rsidRDefault="00FD56F7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73EA0461" w14:textId="77777777" w:rsidR="00FD56F7" w:rsidRPr="00DE3543" w:rsidRDefault="00790BFD">
      <w:pPr>
        <w:pStyle w:val="Tijeloteksta"/>
        <w:spacing w:before="198"/>
        <w:ind w:left="713"/>
        <w:jc w:val="both"/>
        <w:rPr>
          <w:rFonts w:asciiTheme="minorHAnsi" w:hAnsiTheme="minorHAnsi" w:cstheme="minorHAnsi"/>
          <w:sz w:val="22"/>
          <w:szCs w:val="22"/>
        </w:rPr>
      </w:pPr>
      <w:r w:rsidRPr="00DE3543">
        <w:rPr>
          <w:rFonts w:asciiTheme="minorHAnsi" w:hAnsiTheme="minorHAnsi" w:cstheme="minorHAnsi"/>
          <w:sz w:val="22"/>
          <w:szCs w:val="22"/>
        </w:rPr>
        <w:t>„Učenje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učenja“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obuhvaća</w:t>
      </w:r>
      <w:r w:rsidRPr="00DE354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temeljne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strategije:</w:t>
      </w:r>
    </w:p>
    <w:p w14:paraId="73B6E469" w14:textId="77777777" w:rsidR="00FD56F7" w:rsidRPr="00DE3543" w:rsidRDefault="00790BFD">
      <w:pPr>
        <w:pStyle w:val="Odlomakpopisa"/>
        <w:numPr>
          <w:ilvl w:val="1"/>
          <w:numId w:val="48"/>
        </w:numPr>
        <w:tabs>
          <w:tab w:val="left" w:pos="1434"/>
        </w:tabs>
        <w:spacing w:before="120"/>
        <w:jc w:val="both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kreativno</w:t>
      </w:r>
      <w:r w:rsidRPr="00DE3543">
        <w:rPr>
          <w:rFonts w:asciiTheme="minorHAnsi" w:hAnsiTheme="minorHAnsi" w:cstheme="minorHAnsi"/>
          <w:spacing w:val="-1"/>
        </w:rPr>
        <w:t xml:space="preserve"> </w:t>
      </w:r>
      <w:r w:rsidRPr="00DE3543">
        <w:rPr>
          <w:rFonts w:asciiTheme="minorHAnsi" w:hAnsiTheme="minorHAnsi" w:cstheme="minorHAnsi"/>
        </w:rPr>
        <w:t>čitanje</w:t>
      </w:r>
      <w:r w:rsidRPr="00DE3543">
        <w:rPr>
          <w:rFonts w:asciiTheme="minorHAnsi" w:hAnsiTheme="minorHAnsi" w:cstheme="minorHAnsi"/>
          <w:spacing w:val="-4"/>
        </w:rPr>
        <w:t xml:space="preserve"> </w:t>
      </w:r>
      <w:r w:rsidRPr="00DE3543">
        <w:rPr>
          <w:rFonts w:asciiTheme="minorHAnsi" w:hAnsiTheme="minorHAnsi" w:cstheme="minorHAnsi"/>
        </w:rPr>
        <w:t>(kognitivna</w:t>
      </w:r>
      <w:r w:rsidRPr="00DE3543">
        <w:rPr>
          <w:rFonts w:asciiTheme="minorHAnsi" w:hAnsiTheme="minorHAnsi" w:cstheme="minorHAnsi"/>
          <w:spacing w:val="-1"/>
        </w:rPr>
        <w:t xml:space="preserve"> </w:t>
      </w:r>
      <w:r w:rsidRPr="00DE3543">
        <w:rPr>
          <w:rFonts w:asciiTheme="minorHAnsi" w:hAnsiTheme="minorHAnsi" w:cstheme="minorHAnsi"/>
        </w:rPr>
        <w:t>mapa: ideje</w:t>
      </w:r>
      <w:r w:rsidRPr="00DE3543">
        <w:rPr>
          <w:rFonts w:asciiTheme="minorHAnsi" w:hAnsiTheme="minorHAnsi" w:cstheme="minorHAnsi"/>
          <w:spacing w:val="-5"/>
        </w:rPr>
        <w:t xml:space="preserve"> </w:t>
      </w:r>
      <w:r w:rsidRPr="00DE3543">
        <w:rPr>
          <w:rFonts w:asciiTheme="minorHAnsi" w:hAnsiTheme="minorHAnsi" w:cstheme="minorHAnsi"/>
        </w:rPr>
        <w:t>-</w:t>
      </w:r>
      <w:r w:rsidRPr="00DE3543">
        <w:rPr>
          <w:rFonts w:asciiTheme="minorHAnsi" w:hAnsiTheme="minorHAnsi" w:cstheme="minorHAnsi"/>
          <w:spacing w:val="-3"/>
        </w:rPr>
        <w:t xml:space="preserve"> </w:t>
      </w:r>
      <w:r w:rsidRPr="00DE3543">
        <w:rPr>
          <w:rFonts w:asciiTheme="minorHAnsi" w:hAnsiTheme="minorHAnsi" w:cstheme="minorHAnsi"/>
        </w:rPr>
        <w:t>relacije -</w:t>
      </w:r>
      <w:r w:rsidRPr="00DE3543">
        <w:rPr>
          <w:rFonts w:asciiTheme="minorHAnsi" w:hAnsiTheme="minorHAnsi" w:cstheme="minorHAnsi"/>
          <w:spacing w:val="-3"/>
        </w:rPr>
        <w:t xml:space="preserve"> </w:t>
      </w:r>
      <w:r w:rsidRPr="00DE3543">
        <w:rPr>
          <w:rFonts w:asciiTheme="minorHAnsi" w:hAnsiTheme="minorHAnsi" w:cstheme="minorHAnsi"/>
        </w:rPr>
        <w:t>principi</w:t>
      </w:r>
      <w:r w:rsidRPr="00DE3543">
        <w:rPr>
          <w:rFonts w:asciiTheme="minorHAnsi" w:hAnsiTheme="minorHAnsi" w:cstheme="minorHAnsi"/>
          <w:spacing w:val="-8"/>
        </w:rPr>
        <w:t xml:space="preserve"> </w:t>
      </w:r>
      <w:r w:rsidRPr="00DE3543">
        <w:rPr>
          <w:rFonts w:asciiTheme="minorHAnsi" w:hAnsiTheme="minorHAnsi" w:cstheme="minorHAnsi"/>
        </w:rPr>
        <w:t>-</w:t>
      </w:r>
      <w:r w:rsidRPr="00DE3543">
        <w:rPr>
          <w:rFonts w:asciiTheme="minorHAnsi" w:hAnsiTheme="minorHAnsi" w:cstheme="minorHAnsi"/>
          <w:spacing w:val="-3"/>
        </w:rPr>
        <w:t xml:space="preserve"> </w:t>
      </w:r>
      <w:r w:rsidRPr="00DE3543">
        <w:rPr>
          <w:rFonts w:asciiTheme="minorHAnsi" w:hAnsiTheme="minorHAnsi" w:cstheme="minorHAnsi"/>
        </w:rPr>
        <w:t>veze)</w:t>
      </w:r>
    </w:p>
    <w:p w14:paraId="4A6594FE" w14:textId="77777777" w:rsidR="00FD56F7" w:rsidRPr="00DE3543" w:rsidRDefault="00790BFD">
      <w:pPr>
        <w:pStyle w:val="Odlomakpopisa"/>
        <w:numPr>
          <w:ilvl w:val="1"/>
          <w:numId w:val="48"/>
        </w:numPr>
        <w:tabs>
          <w:tab w:val="left" w:pos="1434"/>
        </w:tabs>
        <w:spacing w:line="292" w:lineRule="exact"/>
        <w:jc w:val="both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kritičko čitanje</w:t>
      </w:r>
      <w:r w:rsidRPr="00DE3543">
        <w:rPr>
          <w:rFonts w:asciiTheme="minorHAnsi" w:hAnsiTheme="minorHAnsi" w:cstheme="minorHAnsi"/>
          <w:spacing w:val="-4"/>
        </w:rPr>
        <w:t xml:space="preserve"> </w:t>
      </w:r>
      <w:r w:rsidRPr="00DE3543">
        <w:rPr>
          <w:rFonts w:asciiTheme="minorHAnsi" w:hAnsiTheme="minorHAnsi" w:cstheme="minorHAnsi"/>
        </w:rPr>
        <w:t>(pitanje</w:t>
      </w:r>
      <w:r w:rsidRPr="00DE3543">
        <w:rPr>
          <w:rFonts w:asciiTheme="minorHAnsi" w:hAnsiTheme="minorHAnsi" w:cstheme="minorHAnsi"/>
          <w:spacing w:val="-4"/>
        </w:rPr>
        <w:t xml:space="preserve"> </w:t>
      </w:r>
      <w:r w:rsidRPr="00DE3543">
        <w:rPr>
          <w:rFonts w:asciiTheme="minorHAnsi" w:hAnsiTheme="minorHAnsi" w:cstheme="minorHAnsi"/>
        </w:rPr>
        <w:t>analize</w:t>
      </w:r>
      <w:r w:rsidRPr="00DE3543">
        <w:rPr>
          <w:rFonts w:asciiTheme="minorHAnsi" w:hAnsiTheme="minorHAnsi" w:cstheme="minorHAnsi"/>
          <w:spacing w:val="-4"/>
        </w:rPr>
        <w:t xml:space="preserve"> </w:t>
      </w:r>
      <w:r w:rsidRPr="00DE3543">
        <w:rPr>
          <w:rFonts w:asciiTheme="minorHAnsi" w:hAnsiTheme="minorHAnsi" w:cstheme="minorHAnsi"/>
        </w:rPr>
        <w:t>organizacije</w:t>
      </w:r>
      <w:r w:rsidRPr="00DE3543">
        <w:rPr>
          <w:rFonts w:asciiTheme="minorHAnsi" w:hAnsiTheme="minorHAnsi" w:cstheme="minorHAnsi"/>
          <w:spacing w:val="-4"/>
        </w:rPr>
        <w:t xml:space="preserve"> </w:t>
      </w:r>
      <w:r w:rsidRPr="00DE3543">
        <w:rPr>
          <w:rFonts w:asciiTheme="minorHAnsi" w:hAnsiTheme="minorHAnsi" w:cstheme="minorHAnsi"/>
        </w:rPr>
        <w:t>teksta:</w:t>
      </w:r>
      <w:r w:rsidRPr="00DE3543">
        <w:rPr>
          <w:rFonts w:asciiTheme="minorHAnsi" w:hAnsiTheme="minorHAnsi" w:cstheme="minorHAnsi"/>
          <w:spacing w:val="-8"/>
        </w:rPr>
        <w:t xml:space="preserve"> </w:t>
      </w:r>
      <w:r w:rsidRPr="00DE3543">
        <w:rPr>
          <w:rFonts w:asciiTheme="minorHAnsi" w:hAnsiTheme="minorHAnsi" w:cstheme="minorHAnsi"/>
        </w:rPr>
        <w:t>relevantne</w:t>
      </w:r>
      <w:r w:rsidRPr="00DE3543">
        <w:rPr>
          <w:rFonts w:asciiTheme="minorHAnsi" w:hAnsiTheme="minorHAnsi" w:cstheme="minorHAnsi"/>
          <w:spacing w:val="7"/>
        </w:rPr>
        <w:t xml:space="preserve"> </w:t>
      </w:r>
      <w:r w:rsidRPr="00DE3543">
        <w:rPr>
          <w:rFonts w:asciiTheme="minorHAnsi" w:hAnsiTheme="minorHAnsi" w:cstheme="minorHAnsi"/>
        </w:rPr>
        <w:t>ideje i</w:t>
      </w:r>
      <w:r w:rsidRPr="00DE3543">
        <w:rPr>
          <w:rFonts w:asciiTheme="minorHAnsi" w:hAnsiTheme="minorHAnsi" w:cstheme="minorHAnsi"/>
          <w:spacing w:val="-11"/>
        </w:rPr>
        <w:t xml:space="preserve"> </w:t>
      </w:r>
      <w:r w:rsidRPr="00DE3543">
        <w:rPr>
          <w:rFonts w:asciiTheme="minorHAnsi" w:hAnsiTheme="minorHAnsi" w:cstheme="minorHAnsi"/>
        </w:rPr>
        <w:t>relacije</w:t>
      </w:r>
      <w:r w:rsidRPr="00DE3543">
        <w:rPr>
          <w:rFonts w:asciiTheme="minorHAnsi" w:hAnsiTheme="minorHAnsi" w:cstheme="minorHAnsi"/>
          <w:spacing w:val="-2"/>
        </w:rPr>
        <w:t xml:space="preserve"> </w:t>
      </w:r>
      <w:r w:rsidRPr="00DE3543">
        <w:rPr>
          <w:rFonts w:asciiTheme="minorHAnsi" w:hAnsiTheme="minorHAnsi" w:cstheme="minorHAnsi"/>
        </w:rPr>
        <w:t>-</w:t>
      </w:r>
      <w:r w:rsidRPr="00DE3543">
        <w:rPr>
          <w:rFonts w:asciiTheme="minorHAnsi" w:hAnsiTheme="minorHAnsi" w:cstheme="minorHAnsi"/>
          <w:spacing w:val="-1"/>
        </w:rPr>
        <w:t xml:space="preserve"> </w:t>
      </w:r>
      <w:r w:rsidRPr="00DE3543">
        <w:rPr>
          <w:rFonts w:asciiTheme="minorHAnsi" w:hAnsiTheme="minorHAnsi" w:cstheme="minorHAnsi"/>
        </w:rPr>
        <w:t>bitni</w:t>
      </w:r>
      <w:r w:rsidRPr="00DE3543">
        <w:rPr>
          <w:rFonts w:asciiTheme="minorHAnsi" w:hAnsiTheme="minorHAnsi" w:cstheme="minorHAnsi"/>
          <w:spacing w:val="-12"/>
        </w:rPr>
        <w:t xml:space="preserve"> </w:t>
      </w:r>
      <w:r w:rsidRPr="00DE3543">
        <w:rPr>
          <w:rFonts w:asciiTheme="minorHAnsi" w:hAnsiTheme="minorHAnsi" w:cstheme="minorHAnsi"/>
        </w:rPr>
        <w:t>problemi</w:t>
      </w:r>
    </w:p>
    <w:p w14:paraId="3611B010" w14:textId="77777777" w:rsidR="00FD56F7" w:rsidRPr="00DE3543" w:rsidRDefault="00790BFD">
      <w:pPr>
        <w:pStyle w:val="Tijeloteksta"/>
        <w:ind w:left="1433" w:right="323"/>
        <w:jc w:val="both"/>
        <w:rPr>
          <w:rFonts w:asciiTheme="minorHAnsi" w:hAnsiTheme="minorHAnsi" w:cstheme="minorHAnsi"/>
          <w:sz w:val="22"/>
          <w:szCs w:val="22"/>
        </w:rPr>
      </w:pPr>
      <w:r w:rsidRPr="00DE3543">
        <w:rPr>
          <w:rFonts w:asciiTheme="minorHAnsi" w:hAnsiTheme="minorHAnsi" w:cstheme="minorHAnsi"/>
          <w:sz w:val="22"/>
          <w:szCs w:val="22"/>
        </w:rPr>
        <w:t>- izvori znanja o problemima, jesu li to saznanja ili pretpostavke - analiza adekvatnosti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>informacija,</w:t>
      </w:r>
      <w:r w:rsidRPr="00DE3543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>razlaganje</w:t>
      </w:r>
      <w:r w:rsidRPr="00DE3543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>na</w:t>
      </w:r>
      <w:r w:rsidRPr="00DE3543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>informacije,</w:t>
      </w:r>
      <w:r w:rsidRPr="00DE3543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>činjenice</w:t>
      </w:r>
      <w:r w:rsidRPr="00DE3543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2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pretpostavke,</w:t>
      </w:r>
      <w:r w:rsidRPr="00DE3543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evaluacija</w:t>
      </w:r>
      <w:r w:rsidR="00550F83" w:rsidRPr="00DE3543">
        <w:rPr>
          <w:rFonts w:asciiTheme="minorHAnsi" w:hAnsiTheme="minorHAnsi" w:cstheme="minorHAnsi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primjena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</w:t>
      </w:r>
      <w:r w:rsidRPr="00DE354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odnosu</w:t>
      </w:r>
      <w:r w:rsidRPr="00DE3543">
        <w:rPr>
          <w:rFonts w:asciiTheme="minorHAnsi" w:hAnsiTheme="minorHAnsi" w:cstheme="minorHAnsi"/>
          <w:spacing w:val="-5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na problem - prijedlog rješenja dokazivanjem, provjerom i diskusijom prijedloga - može biti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predloženo više rješenja i sva se prihvaćaju ako su moguće sinteze - nova osmišljavanja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>primjene</w:t>
      </w:r>
      <w:r w:rsidRPr="00DE354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>novi</w:t>
      </w:r>
      <w:r w:rsidRPr="00DE3543">
        <w:rPr>
          <w:rFonts w:asciiTheme="minorHAnsi" w:hAnsiTheme="minorHAnsi" w:cstheme="minorHAnsi"/>
          <w:spacing w:val="-2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>reperkusije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>problema</w:t>
      </w:r>
      <w:r w:rsidRPr="00DE354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predloženih</w:t>
      </w:r>
      <w:r w:rsidRPr="00DE3543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rješenja)</w:t>
      </w:r>
    </w:p>
    <w:p w14:paraId="5F9C1CD8" w14:textId="77777777" w:rsidR="00FD56F7" w:rsidRPr="00DE3543" w:rsidRDefault="00790BFD">
      <w:pPr>
        <w:pStyle w:val="Odlomakpopisa"/>
        <w:numPr>
          <w:ilvl w:val="1"/>
          <w:numId w:val="48"/>
        </w:numPr>
        <w:tabs>
          <w:tab w:val="left" w:pos="1433"/>
          <w:tab w:val="left" w:pos="1434"/>
        </w:tabs>
        <w:spacing w:before="126" w:line="237" w:lineRule="auto"/>
        <w:ind w:right="322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sastavljanje</w:t>
      </w:r>
      <w:r w:rsidRPr="00DE3543">
        <w:rPr>
          <w:rFonts w:asciiTheme="minorHAnsi" w:hAnsiTheme="minorHAnsi" w:cstheme="minorHAnsi"/>
          <w:spacing w:val="5"/>
        </w:rPr>
        <w:t xml:space="preserve"> </w:t>
      </w:r>
      <w:r w:rsidRPr="00DE3543">
        <w:rPr>
          <w:rFonts w:asciiTheme="minorHAnsi" w:hAnsiTheme="minorHAnsi" w:cstheme="minorHAnsi"/>
        </w:rPr>
        <w:t>lista</w:t>
      </w:r>
      <w:r w:rsidRPr="00DE3543">
        <w:rPr>
          <w:rFonts w:asciiTheme="minorHAnsi" w:hAnsiTheme="minorHAnsi" w:cstheme="minorHAnsi"/>
          <w:spacing w:val="6"/>
        </w:rPr>
        <w:t xml:space="preserve"> </w:t>
      </w:r>
      <w:r w:rsidRPr="00DE3543">
        <w:rPr>
          <w:rFonts w:asciiTheme="minorHAnsi" w:hAnsiTheme="minorHAnsi" w:cstheme="minorHAnsi"/>
        </w:rPr>
        <w:t>pitanja,</w:t>
      </w:r>
      <w:r w:rsidRPr="00DE3543">
        <w:rPr>
          <w:rFonts w:asciiTheme="minorHAnsi" w:hAnsiTheme="minorHAnsi" w:cstheme="minorHAnsi"/>
          <w:spacing w:val="9"/>
        </w:rPr>
        <w:t xml:space="preserve"> </w:t>
      </w:r>
      <w:r w:rsidRPr="00DE3543">
        <w:rPr>
          <w:rFonts w:asciiTheme="minorHAnsi" w:hAnsiTheme="minorHAnsi" w:cstheme="minorHAnsi"/>
        </w:rPr>
        <w:t>najrelevantnijih</w:t>
      </w:r>
      <w:r w:rsidRPr="00DE3543">
        <w:rPr>
          <w:rFonts w:asciiTheme="minorHAnsi" w:hAnsiTheme="minorHAnsi" w:cstheme="minorHAnsi"/>
          <w:spacing w:val="9"/>
        </w:rPr>
        <w:t xml:space="preserve"> </w:t>
      </w:r>
      <w:r w:rsidRPr="00DE3543">
        <w:rPr>
          <w:rFonts w:asciiTheme="minorHAnsi" w:hAnsiTheme="minorHAnsi" w:cstheme="minorHAnsi"/>
        </w:rPr>
        <w:t>ideja,</w:t>
      </w:r>
      <w:r w:rsidRPr="00DE3543">
        <w:rPr>
          <w:rFonts w:asciiTheme="minorHAnsi" w:hAnsiTheme="minorHAnsi" w:cstheme="minorHAnsi"/>
          <w:spacing w:val="8"/>
        </w:rPr>
        <w:t xml:space="preserve"> </w:t>
      </w:r>
      <w:r w:rsidRPr="00DE3543">
        <w:rPr>
          <w:rFonts w:asciiTheme="minorHAnsi" w:hAnsiTheme="minorHAnsi" w:cstheme="minorHAnsi"/>
        </w:rPr>
        <w:t>primjeri,</w:t>
      </w:r>
      <w:r w:rsidRPr="00DE3543">
        <w:rPr>
          <w:rFonts w:asciiTheme="minorHAnsi" w:hAnsiTheme="minorHAnsi" w:cstheme="minorHAnsi"/>
          <w:spacing w:val="10"/>
        </w:rPr>
        <w:t xml:space="preserve"> </w:t>
      </w:r>
      <w:r w:rsidRPr="00DE3543">
        <w:rPr>
          <w:rFonts w:asciiTheme="minorHAnsi" w:hAnsiTheme="minorHAnsi" w:cstheme="minorHAnsi"/>
        </w:rPr>
        <w:t>primjena,</w:t>
      </w:r>
      <w:r w:rsidRPr="00DE3543">
        <w:rPr>
          <w:rFonts w:asciiTheme="minorHAnsi" w:hAnsiTheme="minorHAnsi" w:cstheme="minorHAnsi"/>
          <w:spacing w:val="9"/>
        </w:rPr>
        <w:t xml:space="preserve"> </w:t>
      </w:r>
      <w:r w:rsidRPr="00DE3543">
        <w:rPr>
          <w:rFonts w:asciiTheme="minorHAnsi" w:hAnsiTheme="minorHAnsi" w:cstheme="minorHAnsi"/>
        </w:rPr>
        <w:t>razvoj</w:t>
      </w:r>
      <w:r w:rsidRPr="00DE3543">
        <w:rPr>
          <w:rFonts w:asciiTheme="minorHAnsi" w:hAnsiTheme="minorHAnsi" w:cstheme="minorHAnsi"/>
          <w:spacing w:val="-2"/>
        </w:rPr>
        <w:t xml:space="preserve"> </w:t>
      </w:r>
      <w:r w:rsidRPr="00DE3543">
        <w:rPr>
          <w:rFonts w:asciiTheme="minorHAnsi" w:hAnsiTheme="minorHAnsi" w:cstheme="minorHAnsi"/>
        </w:rPr>
        <w:t>sustava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podataka</w:t>
      </w:r>
      <w:r w:rsidRPr="00DE3543">
        <w:rPr>
          <w:rFonts w:asciiTheme="minorHAnsi" w:hAnsiTheme="minorHAnsi" w:cstheme="minorHAnsi"/>
          <w:spacing w:val="-7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Pr="00DE3543">
        <w:rPr>
          <w:rFonts w:asciiTheme="minorHAnsi" w:hAnsiTheme="minorHAnsi" w:cstheme="minorHAnsi"/>
          <w:spacing w:val="-57"/>
        </w:rPr>
        <w:t xml:space="preserve"> </w:t>
      </w:r>
      <w:r w:rsidRPr="00DE3543">
        <w:rPr>
          <w:rFonts w:asciiTheme="minorHAnsi" w:hAnsiTheme="minorHAnsi" w:cstheme="minorHAnsi"/>
        </w:rPr>
        <w:t>informacija</w:t>
      </w:r>
    </w:p>
    <w:p w14:paraId="030B6BCE" w14:textId="77777777" w:rsidR="00FD56F7" w:rsidRPr="00DE3543" w:rsidRDefault="00790BFD">
      <w:pPr>
        <w:pStyle w:val="Odlomakpopisa"/>
        <w:numPr>
          <w:ilvl w:val="1"/>
          <w:numId w:val="48"/>
        </w:numPr>
        <w:tabs>
          <w:tab w:val="left" w:pos="1433"/>
          <w:tab w:val="left" w:pos="1434"/>
        </w:tabs>
        <w:spacing w:before="123" w:line="237" w:lineRule="auto"/>
        <w:ind w:right="323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otkrivanje</w:t>
      </w:r>
      <w:r w:rsidRPr="00DE3543">
        <w:rPr>
          <w:rFonts w:asciiTheme="minorHAnsi" w:hAnsiTheme="minorHAnsi" w:cstheme="minorHAnsi"/>
          <w:spacing w:val="32"/>
        </w:rPr>
        <w:t xml:space="preserve"> </w:t>
      </w:r>
      <w:r w:rsidRPr="00DE3543">
        <w:rPr>
          <w:rFonts w:asciiTheme="minorHAnsi" w:hAnsiTheme="minorHAnsi" w:cstheme="minorHAnsi"/>
          <w:i/>
        </w:rPr>
        <w:t>naučnih</w:t>
      </w:r>
      <w:r w:rsidRPr="00DE3543">
        <w:rPr>
          <w:rFonts w:asciiTheme="minorHAnsi" w:hAnsiTheme="minorHAnsi" w:cstheme="minorHAnsi"/>
          <w:i/>
          <w:spacing w:val="34"/>
        </w:rPr>
        <w:t xml:space="preserve"> </w:t>
      </w:r>
      <w:r w:rsidRPr="00DE3543">
        <w:rPr>
          <w:rFonts w:asciiTheme="minorHAnsi" w:hAnsiTheme="minorHAnsi" w:cstheme="minorHAnsi"/>
          <w:i/>
        </w:rPr>
        <w:t>principa</w:t>
      </w:r>
      <w:r w:rsidRPr="00DE3543">
        <w:rPr>
          <w:rFonts w:asciiTheme="minorHAnsi" w:hAnsiTheme="minorHAnsi" w:cstheme="minorHAnsi"/>
          <w:i/>
          <w:spacing w:val="38"/>
        </w:rPr>
        <w:t xml:space="preserve"> </w:t>
      </w:r>
      <w:r w:rsidRPr="00DE3543">
        <w:rPr>
          <w:rFonts w:asciiTheme="minorHAnsi" w:hAnsiTheme="minorHAnsi" w:cstheme="minorHAnsi"/>
        </w:rPr>
        <w:t>na</w:t>
      </w:r>
      <w:r w:rsidRPr="00DE3543">
        <w:rPr>
          <w:rFonts w:asciiTheme="minorHAnsi" w:hAnsiTheme="minorHAnsi" w:cstheme="minorHAnsi"/>
          <w:spacing w:val="28"/>
        </w:rPr>
        <w:t xml:space="preserve"> </w:t>
      </w:r>
      <w:r w:rsidRPr="00DE3543">
        <w:rPr>
          <w:rFonts w:asciiTheme="minorHAnsi" w:hAnsiTheme="minorHAnsi" w:cstheme="minorHAnsi"/>
        </w:rPr>
        <w:t>kojima</w:t>
      </w:r>
      <w:r w:rsidRPr="00DE3543">
        <w:rPr>
          <w:rFonts w:asciiTheme="minorHAnsi" w:hAnsiTheme="minorHAnsi" w:cstheme="minorHAnsi"/>
          <w:spacing w:val="33"/>
        </w:rPr>
        <w:t xml:space="preserve"> </w:t>
      </w:r>
      <w:r w:rsidRPr="00DE3543">
        <w:rPr>
          <w:rFonts w:asciiTheme="minorHAnsi" w:hAnsiTheme="minorHAnsi" w:cstheme="minorHAnsi"/>
        </w:rPr>
        <w:t>se</w:t>
      </w:r>
      <w:r w:rsidRPr="00DE3543">
        <w:rPr>
          <w:rFonts w:asciiTheme="minorHAnsi" w:hAnsiTheme="minorHAnsi" w:cstheme="minorHAnsi"/>
          <w:spacing w:val="33"/>
        </w:rPr>
        <w:t xml:space="preserve"> </w:t>
      </w:r>
      <w:r w:rsidRPr="00DE3543">
        <w:rPr>
          <w:rFonts w:asciiTheme="minorHAnsi" w:hAnsiTheme="minorHAnsi" w:cstheme="minorHAnsi"/>
        </w:rPr>
        <w:t>temelje</w:t>
      </w:r>
      <w:r w:rsidRPr="00DE3543">
        <w:rPr>
          <w:rFonts w:asciiTheme="minorHAnsi" w:hAnsiTheme="minorHAnsi" w:cstheme="minorHAnsi"/>
          <w:spacing w:val="33"/>
        </w:rPr>
        <w:t xml:space="preserve"> </w:t>
      </w:r>
      <w:r w:rsidRPr="00DE3543">
        <w:rPr>
          <w:rFonts w:asciiTheme="minorHAnsi" w:hAnsiTheme="minorHAnsi" w:cstheme="minorHAnsi"/>
        </w:rPr>
        <w:t>moguće</w:t>
      </w:r>
      <w:r w:rsidRPr="00DE3543">
        <w:rPr>
          <w:rFonts w:asciiTheme="minorHAnsi" w:hAnsiTheme="minorHAnsi" w:cstheme="minorHAnsi"/>
          <w:spacing w:val="33"/>
        </w:rPr>
        <w:t xml:space="preserve"> </w:t>
      </w:r>
      <w:r w:rsidRPr="00DE3543">
        <w:rPr>
          <w:rFonts w:asciiTheme="minorHAnsi" w:hAnsiTheme="minorHAnsi" w:cstheme="minorHAnsi"/>
        </w:rPr>
        <w:t>organizacije</w:t>
      </w:r>
      <w:r w:rsidRPr="00DE3543">
        <w:rPr>
          <w:rFonts w:asciiTheme="minorHAnsi" w:hAnsiTheme="minorHAnsi" w:cstheme="minorHAnsi"/>
          <w:spacing w:val="34"/>
        </w:rPr>
        <w:t xml:space="preserve"> </w:t>
      </w:r>
      <w:r w:rsidRPr="00DE3543">
        <w:rPr>
          <w:rFonts w:asciiTheme="minorHAnsi" w:hAnsiTheme="minorHAnsi" w:cstheme="minorHAnsi"/>
        </w:rPr>
        <w:t>podataka</w:t>
      </w:r>
      <w:r w:rsidRPr="00DE3543">
        <w:rPr>
          <w:rFonts w:asciiTheme="minorHAnsi" w:hAnsiTheme="minorHAnsi" w:cstheme="minorHAnsi"/>
          <w:spacing w:val="33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="00550F83" w:rsidRPr="00DE3543">
        <w:rPr>
          <w:rFonts w:asciiTheme="minorHAnsi" w:hAnsiTheme="minorHAnsi" w:cstheme="minorHAnsi"/>
        </w:rPr>
        <w:t xml:space="preserve"> </w:t>
      </w:r>
      <w:r w:rsidRPr="00DE3543">
        <w:rPr>
          <w:rFonts w:asciiTheme="minorHAnsi" w:hAnsiTheme="minorHAnsi" w:cstheme="minorHAnsi"/>
        </w:rPr>
        <w:t>pokušaj</w:t>
      </w:r>
      <w:r w:rsidRPr="00DE3543">
        <w:rPr>
          <w:rFonts w:asciiTheme="minorHAnsi" w:hAnsiTheme="minorHAnsi" w:cstheme="minorHAnsi"/>
          <w:spacing w:val="-57"/>
        </w:rPr>
        <w:t xml:space="preserve"> </w:t>
      </w:r>
      <w:r w:rsidRPr="00DE3543">
        <w:rPr>
          <w:rFonts w:asciiTheme="minorHAnsi" w:hAnsiTheme="minorHAnsi" w:cstheme="minorHAnsi"/>
        </w:rPr>
        <w:t>formuliranja teorije</w:t>
      </w:r>
    </w:p>
    <w:p w14:paraId="68336F70" w14:textId="77777777" w:rsidR="00FD56F7" w:rsidRPr="00DE3543" w:rsidRDefault="00790BFD">
      <w:pPr>
        <w:pStyle w:val="Odlomakpopisa"/>
        <w:numPr>
          <w:ilvl w:val="1"/>
          <w:numId w:val="48"/>
        </w:numPr>
        <w:tabs>
          <w:tab w:val="left" w:pos="1433"/>
          <w:tab w:val="left" w:pos="1434"/>
        </w:tabs>
        <w:spacing w:before="124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sastavljanje</w:t>
      </w:r>
      <w:r w:rsidRPr="00DE3543">
        <w:rPr>
          <w:rFonts w:asciiTheme="minorHAnsi" w:hAnsiTheme="minorHAnsi" w:cstheme="minorHAnsi"/>
          <w:spacing w:val="-1"/>
        </w:rPr>
        <w:t xml:space="preserve"> </w:t>
      </w:r>
      <w:r w:rsidRPr="00DE3543">
        <w:rPr>
          <w:rFonts w:asciiTheme="minorHAnsi" w:hAnsiTheme="minorHAnsi" w:cstheme="minorHAnsi"/>
        </w:rPr>
        <w:t>listi</w:t>
      </w:r>
      <w:r w:rsidRPr="00DE3543">
        <w:rPr>
          <w:rFonts w:asciiTheme="minorHAnsi" w:hAnsiTheme="minorHAnsi" w:cstheme="minorHAnsi"/>
          <w:spacing w:val="-8"/>
        </w:rPr>
        <w:t xml:space="preserve"> </w:t>
      </w:r>
      <w:r w:rsidRPr="00DE3543">
        <w:rPr>
          <w:rFonts w:asciiTheme="minorHAnsi" w:hAnsiTheme="minorHAnsi" w:cstheme="minorHAnsi"/>
        </w:rPr>
        <w:t>argumenata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i</w:t>
      </w:r>
      <w:r w:rsidRPr="00DE3543">
        <w:rPr>
          <w:rFonts w:asciiTheme="minorHAnsi" w:hAnsiTheme="minorHAnsi" w:cstheme="minorHAnsi"/>
          <w:spacing w:val="-9"/>
        </w:rPr>
        <w:t xml:space="preserve"> </w:t>
      </w:r>
      <w:r w:rsidRPr="00DE3543">
        <w:rPr>
          <w:rFonts w:asciiTheme="minorHAnsi" w:hAnsiTheme="minorHAnsi" w:cstheme="minorHAnsi"/>
        </w:rPr>
        <w:t>kontra</w:t>
      </w:r>
      <w:r w:rsidRPr="00DE3543">
        <w:rPr>
          <w:rFonts w:asciiTheme="minorHAnsi" w:hAnsiTheme="minorHAnsi" w:cstheme="minorHAnsi"/>
          <w:spacing w:val="-2"/>
        </w:rPr>
        <w:t xml:space="preserve"> </w:t>
      </w:r>
      <w:r w:rsidRPr="00DE3543">
        <w:rPr>
          <w:rFonts w:asciiTheme="minorHAnsi" w:hAnsiTheme="minorHAnsi" w:cstheme="minorHAnsi"/>
        </w:rPr>
        <w:t>argumenata</w:t>
      </w:r>
    </w:p>
    <w:p w14:paraId="1846FEF9" w14:textId="77777777" w:rsidR="00FD56F7" w:rsidRPr="00DE3543" w:rsidRDefault="00790BFD">
      <w:pPr>
        <w:pStyle w:val="Odlomakpopisa"/>
        <w:numPr>
          <w:ilvl w:val="1"/>
          <w:numId w:val="48"/>
        </w:numPr>
        <w:tabs>
          <w:tab w:val="left" w:pos="1433"/>
          <w:tab w:val="left" w:pos="1434"/>
        </w:tabs>
        <w:spacing w:before="119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sastavljanje</w:t>
      </w:r>
      <w:r w:rsidRPr="00DE3543">
        <w:rPr>
          <w:rFonts w:asciiTheme="minorHAnsi" w:hAnsiTheme="minorHAnsi" w:cstheme="minorHAnsi"/>
          <w:spacing w:val="-4"/>
        </w:rPr>
        <w:t xml:space="preserve"> </w:t>
      </w:r>
      <w:r w:rsidRPr="00DE3543">
        <w:rPr>
          <w:rFonts w:asciiTheme="minorHAnsi" w:hAnsiTheme="minorHAnsi" w:cstheme="minorHAnsi"/>
        </w:rPr>
        <w:t>lista</w:t>
      </w:r>
      <w:r w:rsidRPr="00DE3543">
        <w:rPr>
          <w:rFonts w:asciiTheme="minorHAnsi" w:hAnsiTheme="minorHAnsi" w:cstheme="minorHAnsi"/>
          <w:spacing w:val="-8"/>
        </w:rPr>
        <w:t xml:space="preserve"> </w:t>
      </w:r>
      <w:r w:rsidRPr="00DE3543">
        <w:rPr>
          <w:rFonts w:asciiTheme="minorHAnsi" w:hAnsiTheme="minorHAnsi" w:cstheme="minorHAnsi"/>
        </w:rPr>
        <w:t>značenja</w:t>
      </w:r>
      <w:r w:rsidRPr="00DE3543">
        <w:rPr>
          <w:rFonts w:asciiTheme="minorHAnsi" w:hAnsiTheme="minorHAnsi" w:cstheme="minorHAnsi"/>
          <w:spacing w:val="-8"/>
        </w:rPr>
        <w:t xml:space="preserve"> </w:t>
      </w:r>
      <w:r w:rsidRPr="00DE3543">
        <w:rPr>
          <w:rFonts w:asciiTheme="minorHAnsi" w:hAnsiTheme="minorHAnsi" w:cstheme="minorHAnsi"/>
        </w:rPr>
        <w:t>otkrivenog</w:t>
      </w:r>
      <w:r w:rsidRPr="00DE3543">
        <w:rPr>
          <w:rFonts w:asciiTheme="minorHAnsi" w:hAnsiTheme="minorHAnsi" w:cstheme="minorHAnsi"/>
          <w:spacing w:val="-3"/>
        </w:rPr>
        <w:t xml:space="preserve"> </w:t>
      </w:r>
      <w:r w:rsidRPr="00DE3543">
        <w:rPr>
          <w:rFonts w:asciiTheme="minorHAnsi" w:hAnsiTheme="minorHAnsi" w:cstheme="minorHAnsi"/>
        </w:rPr>
        <w:t>iz</w:t>
      </w:r>
      <w:r w:rsidRPr="00DE3543">
        <w:rPr>
          <w:rFonts w:asciiTheme="minorHAnsi" w:hAnsiTheme="minorHAnsi" w:cstheme="minorHAnsi"/>
          <w:spacing w:val="-8"/>
        </w:rPr>
        <w:t xml:space="preserve"> </w:t>
      </w:r>
      <w:r w:rsidRPr="00DE3543">
        <w:rPr>
          <w:rFonts w:asciiTheme="minorHAnsi" w:hAnsiTheme="minorHAnsi" w:cstheme="minorHAnsi"/>
        </w:rPr>
        <w:t>različitih</w:t>
      </w:r>
      <w:r w:rsidRPr="00DE3543">
        <w:rPr>
          <w:rFonts w:asciiTheme="minorHAnsi" w:hAnsiTheme="minorHAnsi" w:cstheme="minorHAnsi"/>
          <w:spacing w:val="-7"/>
        </w:rPr>
        <w:t xml:space="preserve"> </w:t>
      </w:r>
      <w:r w:rsidRPr="00DE3543">
        <w:rPr>
          <w:rFonts w:asciiTheme="minorHAnsi" w:hAnsiTheme="minorHAnsi" w:cstheme="minorHAnsi"/>
        </w:rPr>
        <w:t>sadržaja</w:t>
      </w:r>
    </w:p>
    <w:p w14:paraId="76B0546B" w14:textId="77777777" w:rsidR="00FD56F7" w:rsidRPr="00DE3543" w:rsidRDefault="00790BFD">
      <w:pPr>
        <w:pStyle w:val="Odlomakpopisa"/>
        <w:numPr>
          <w:ilvl w:val="1"/>
          <w:numId w:val="48"/>
        </w:numPr>
        <w:tabs>
          <w:tab w:val="left" w:pos="1433"/>
          <w:tab w:val="left" w:pos="1434"/>
        </w:tabs>
        <w:spacing w:before="122" w:line="237" w:lineRule="auto"/>
        <w:ind w:right="331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prikupljanje</w:t>
      </w:r>
      <w:r w:rsidRPr="00DE3543">
        <w:rPr>
          <w:rFonts w:asciiTheme="minorHAnsi" w:hAnsiTheme="minorHAnsi" w:cstheme="minorHAnsi"/>
          <w:spacing w:val="58"/>
        </w:rPr>
        <w:t xml:space="preserve"> </w:t>
      </w:r>
      <w:r w:rsidRPr="00DE3543">
        <w:rPr>
          <w:rFonts w:asciiTheme="minorHAnsi" w:hAnsiTheme="minorHAnsi" w:cstheme="minorHAnsi"/>
        </w:rPr>
        <w:t>dokumentacije,</w:t>
      </w:r>
      <w:r w:rsidRPr="00DE3543">
        <w:rPr>
          <w:rFonts w:asciiTheme="minorHAnsi" w:hAnsiTheme="minorHAnsi" w:cstheme="minorHAnsi"/>
          <w:spacing w:val="2"/>
        </w:rPr>
        <w:t xml:space="preserve"> </w:t>
      </w:r>
      <w:r w:rsidRPr="00DE3543">
        <w:rPr>
          <w:rFonts w:asciiTheme="minorHAnsi" w:hAnsiTheme="minorHAnsi" w:cstheme="minorHAnsi"/>
        </w:rPr>
        <w:t>praćenje,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promatranje,</w:t>
      </w:r>
      <w:r w:rsidRPr="00DE3543">
        <w:rPr>
          <w:rFonts w:asciiTheme="minorHAnsi" w:hAnsiTheme="minorHAnsi" w:cstheme="minorHAnsi"/>
          <w:spacing w:val="2"/>
        </w:rPr>
        <w:t xml:space="preserve"> </w:t>
      </w:r>
      <w:r w:rsidRPr="00DE3543">
        <w:rPr>
          <w:rFonts w:asciiTheme="minorHAnsi" w:hAnsiTheme="minorHAnsi" w:cstheme="minorHAnsi"/>
        </w:rPr>
        <w:t>eksperimentiranje,</w:t>
      </w:r>
      <w:r w:rsidRPr="00DE3543">
        <w:rPr>
          <w:rFonts w:asciiTheme="minorHAnsi" w:hAnsiTheme="minorHAnsi" w:cstheme="minorHAnsi"/>
          <w:spacing w:val="8"/>
        </w:rPr>
        <w:t xml:space="preserve"> </w:t>
      </w:r>
      <w:r w:rsidRPr="00DE3543">
        <w:rPr>
          <w:rFonts w:asciiTheme="minorHAnsi" w:hAnsiTheme="minorHAnsi" w:cstheme="minorHAnsi"/>
        </w:rPr>
        <w:t>istraživanje</w:t>
      </w:r>
      <w:r w:rsidRPr="00DE3543">
        <w:rPr>
          <w:rFonts w:asciiTheme="minorHAnsi" w:hAnsiTheme="minorHAnsi" w:cstheme="minorHAnsi"/>
          <w:spacing w:val="3"/>
        </w:rPr>
        <w:t xml:space="preserve"> </w:t>
      </w:r>
      <w:r w:rsidRPr="00DE3543">
        <w:rPr>
          <w:rFonts w:asciiTheme="minorHAnsi" w:hAnsiTheme="minorHAnsi" w:cstheme="minorHAnsi"/>
        </w:rPr>
        <w:t>-  kao</w:t>
      </w:r>
      <w:r w:rsidRPr="00DE3543">
        <w:rPr>
          <w:rFonts w:asciiTheme="minorHAnsi" w:hAnsiTheme="minorHAnsi" w:cstheme="minorHAnsi"/>
          <w:spacing w:val="-57"/>
        </w:rPr>
        <w:t xml:space="preserve"> </w:t>
      </w:r>
      <w:r w:rsidRPr="00DE3543">
        <w:rPr>
          <w:rFonts w:asciiTheme="minorHAnsi" w:hAnsiTheme="minorHAnsi" w:cstheme="minorHAnsi"/>
        </w:rPr>
        <w:t>tehnike rada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rješavanje</w:t>
      </w:r>
      <w:r w:rsidRPr="00DE3543">
        <w:rPr>
          <w:rFonts w:asciiTheme="minorHAnsi" w:hAnsiTheme="minorHAnsi" w:cstheme="minorHAnsi"/>
          <w:spacing w:val="1"/>
        </w:rPr>
        <w:t xml:space="preserve"> </w:t>
      </w:r>
      <w:r w:rsidRPr="00DE3543">
        <w:rPr>
          <w:rFonts w:asciiTheme="minorHAnsi" w:hAnsiTheme="minorHAnsi" w:cstheme="minorHAnsi"/>
        </w:rPr>
        <w:t>problema.</w:t>
      </w:r>
    </w:p>
    <w:p w14:paraId="65A39563" w14:textId="77777777" w:rsidR="00FD56F7" w:rsidRPr="00DE3543" w:rsidRDefault="00FD56F7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4FA6F55E" w14:textId="77777777" w:rsidR="00FD56F7" w:rsidRPr="00DE3543" w:rsidRDefault="00790BFD">
      <w:pPr>
        <w:pStyle w:val="Odlomakpopisa"/>
        <w:numPr>
          <w:ilvl w:val="0"/>
          <w:numId w:val="47"/>
        </w:numPr>
        <w:tabs>
          <w:tab w:val="left" w:pos="2851"/>
        </w:tabs>
        <w:spacing w:before="217"/>
        <w:ind w:hanging="362"/>
        <w:jc w:val="both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Provedba</w:t>
      </w:r>
    </w:p>
    <w:p w14:paraId="53200165" w14:textId="77777777" w:rsidR="00FD56F7" w:rsidRPr="00DE3543" w:rsidRDefault="00790BFD">
      <w:pPr>
        <w:pStyle w:val="Tijeloteksta"/>
        <w:spacing w:before="125" w:line="237" w:lineRule="auto"/>
        <w:ind w:left="713" w:right="913"/>
        <w:jc w:val="both"/>
        <w:rPr>
          <w:rFonts w:asciiTheme="minorHAnsi" w:hAnsiTheme="minorHAnsi" w:cstheme="minorHAnsi"/>
          <w:sz w:val="22"/>
          <w:szCs w:val="22"/>
        </w:rPr>
      </w:pPr>
      <w:r w:rsidRPr="00DE3543">
        <w:rPr>
          <w:rFonts w:asciiTheme="minorHAnsi" w:hAnsiTheme="minorHAnsi" w:cstheme="minorHAnsi"/>
          <w:sz w:val="22"/>
          <w:szCs w:val="22"/>
        </w:rPr>
        <w:t>Provedba će se odvijati tijekom nastavne godine 202</w:t>
      </w:r>
      <w:r w:rsidR="00DF7AED">
        <w:rPr>
          <w:rFonts w:asciiTheme="minorHAnsi" w:hAnsiTheme="minorHAnsi" w:cstheme="minorHAnsi"/>
          <w:sz w:val="22"/>
          <w:szCs w:val="22"/>
        </w:rPr>
        <w:t>6</w:t>
      </w:r>
      <w:r w:rsidRPr="00DE3543">
        <w:rPr>
          <w:rFonts w:asciiTheme="minorHAnsi" w:hAnsiTheme="minorHAnsi" w:cstheme="minorHAnsi"/>
          <w:sz w:val="22"/>
          <w:szCs w:val="22"/>
        </w:rPr>
        <w:t>./202</w:t>
      </w:r>
      <w:r w:rsidR="00DF7AED">
        <w:rPr>
          <w:rFonts w:asciiTheme="minorHAnsi" w:hAnsiTheme="minorHAnsi" w:cstheme="minorHAnsi"/>
          <w:sz w:val="22"/>
          <w:szCs w:val="22"/>
        </w:rPr>
        <w:t>7</w:t>
      </w:r>
      <w:r w:rsidRPr="00DE3543">
        <w:rPr>
          <w:rFonts w:asciiTheme="minorHAnsi" w:hAnsiTheme="minorHAnsi" w:cstheme="minorHAnsi"/>
          <w:sz w:val="22"/>
          <w:szCs w:val="22"/>
        </w:rPr>
        <w:t>. na temelju izrađenog Školskog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kurikuluma.</w:t>
      </w:r>
    </w:p>
    <w:p w14:paraId="0DE26F43" w14:textId="77777777" w:rsidR="00FD56F7" w:rsidRPr="00DE3543" w:rsidRDefault="00FD56F7">
      <w:pPr>
        <w:spacing w:line="237" w:lineRule="auto"/>
        <w:jc w:val="both"/>
        <w:rPr>
          <w:rFonts w:asciiTheme="minorHAnsi" w:hAnsiTheme="minorHAnsi" w:cstheme="minorHAnsi"/>
        </w:rPr>
        <w:sectPr w:rsidR="00FD56F7" w:rsidRPr="00DE3543">
          <w:pgSz w:w="11910" w:h="16840"/>
          <w:pgMar w:top="1040" w:right="800" w:bottom="280" w:left="420" w:header="720" w:footer="720" w:gutter="0"/>
          <w:cols w:space="720"/>
        </w:sectPr>
      </w:pPr>
    </w:p>
    <w:p w14:paraId="42D32293" w14:textId="77777777" w:rsidR="00FD56F7" w:rsidRPr="00DE3543" w:rsidRDefault="00790BFD">
      <w:pPr>
        <w:pStyle w:val="Odlomakpopisa"/>
        <w:numPr>
          <w:ilvl w:val="0"/>
          <w:numId w:val="47"/>
        </w:numPr>
        <w:tabs>
          <w:tab w:val="left" w:pos="2851"/>
        </w:tabs>
        <w:spacing w:before="65"/>
        <w:ind w:hanging="362"/>
        <w:jc w:val="both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Vrednovanje</w:t>
      </w:r>
    </w:p>
    <w:p w14:paraId="38E234F3" w14:textId="77777777" w:rsidR="00FD56F7" w:rsidRPr="00DE3543" w:rsidRDefault="00790BFD">
      <w:pPr>
        <w:pStyle w:val="Tijeloteksta"/>
        <w:spacing w:before="117"/>
        <w:ind w:left="713" w:right="331"/>
        <w:jc w:val="both"/>
        <w:rPr>
          <w:rFonts w:asciiTheme="minorHAnsi" w:hAnsiTheme="minorHAnsi" w:cstheme="minorHAnsi"/>
          <w:sz w:val="22"/>
          <w:szCs w:val="22"/>
        </w:rPr>
      </w:pPr>
      <w:r w:rsidRPr="00DE3543">
        <w:rPr>
          <w:rFonts w:asciiTheme="minorHAnsi" w:hAnsiTheme="minorHAnsi" w:cstheme="minorHAnsi"/>
          <w:sz w:val="22"/>
          <w:szCs w:val="22"/>
        </w:rPr>
        <w:t>Vrednovanje je stalan i sustavan proces koji se odvija kroz vrednovanje za učenje, vrednovanje kao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učenje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te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sumativno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vrednovanje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(vrednovanje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naučenog)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koje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će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provoditi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Tim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za kvalitetu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vrednujući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tijek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procesa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ostvarivanja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Školskog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kurikuluma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te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završni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ishod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svakoga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dijela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kurikuluma</w:t>
      </w:r>
      <w:r w:rsidRPr="00DE354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posebno.</w:t>
      </w:r>
      <w:r w:rsidRPr="00DE354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Vrednovanje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će</w:t>
      </w:r>
      <w:r w:rsidRPr="00DE354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se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provoditi</w:t>
      </w:r>
      <w:r w:rsidRPr="00DE354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procjenama</w:t>
      </w:r>
      <w:r w:rsidRPr="00DE354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rezultata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koje</w:t>
      </w:r>
      <w:r w:rsidRPr="00DE354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su</w:t>
      </w:r>
      <w:r w:rsidRPr="00DE354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ostvarili</w:t>
      </w:r>
      <w:r w:rsidR="00550F83" w:rsidRPr="00DE3543">
        <w:rPr>
          <w:rFonts w:asciiTheme="minorHAnsi" w:hAnsiTheme="minorHAnsi" w:cstheme="minorHAnsi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učenici:</w:t>
      </w:r>
      <w:r w:rsidRPr="00DE354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liste</w:t>
      </w:r>
      <w:r w:rsidR="00C61434">
        <w:rPr>
          <w:rFonts w:asciiTheme="minorHAnsi" w:hAnsiTheme="minorHAnsi" w:cstheme="minorHAnsi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57"/>
          <w:sz w:val="22"/>
          <w:szCs w:val="22"/>
        </w:rPr>
        <w:t xml:space="preserve"> </w:t>
      </w:r>
      <w:r w:rsidR="00C61434">
        <w:rPr>
          <w:rFonts w:asciiTheme="minorHAnsi" w:hAnsiTheme="minorHAnsi" w:cstheme="minorHAnsi"/>
          <w:spacing w:val="-57"/>
          <w:sz w:val="22"/>
          <w:szCs w:val="22"/>
        </w:rPr>
        <w:t xml:space="preserve">  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 xml:space="preserve">procjene, učenički i razredni portfolio, kartice samoprocjene, nastavni listići, </w:t>
      </w:r>
      <w:r w:rsidRPr="00DE3543">
        <w:rPr>
          <w:rFonts w:asciiTheme="minorHAnsi" w:hAnsiTheme="minorHAnsi" w:cstheme="minorHAnsi"/>
          <w:sz w:val="22"/>
          <w:szCs w:val="22"/>
        </w:rPr>
        <w:t>liste samoprocjene,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anegdotski zapisi, lista zadaća i stupnjeva postignuća učenika prema kriterijima;</w:t>
      </w:r>
      <w:r w:rsidR="00550F83" w:rsidRPr="00DE3543">
        <w:rPr>
          <w:rFonts w:asciiTheme="minorHAnsi" w:hAnsiTheme="minorHAnsi" w:cstheme="minorHAnsi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lista funkcionalnih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zadaća (misaone operacije); lista vještina i umijeća; izvještaj o napretku; povratno informiranje; rad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na</w:t>
      </w:r>
      <w:r w:rsidRPr="00DE354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projektima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prezentacijama;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kvantitativna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kvalitativna</w:t>
      </w:r>
      <w:r w:rsidRPr="00DE354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analiza;</w:t>
      </w:r>
      <w:r w:rsidRPr="00DE354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liste</w:t>
      </w:r>
      <w:r w:rsidRPr="00DE354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samopraćenja;</w:t>
      </w:r>
      <w:r w:rsidRPr="00DE354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lista</w:t>
      </w:r>
      <w:r w:rsidRPr="00DE354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ciljeva i</w:t>
      </w:r>
      <w:r w:rsidRPr="00DE3543">
        <w:rPr>
          <w:rFonts w:asciiTheme="minorHAnsi" w:hAnsiTheme="minorHAnsi" w:cstheme="minorHAnsi"/>
          <w:spacing w:val="-58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zadaća; lista strategija i kompetencija i specifičnih vještina; lista osobnih komunikacijskih vještina;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lista</w:t>
      </w:r>
      <w:r w:rsidRPr="00DE354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učenikovih</w:t>
      </w:r>
      <w:r w:rsidRPr="00DE3543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učiteljevih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aktivnosti;</w:t>
      </w:r>
      <w:r w:rsidRPr="00DE354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konzultacije</w:t>
      </w:r>
      <w:r w:rsidRPr="00DE3543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="00550F83" w:rsidRPr="00DE3543">
        <w:rPr>
          <w:rFonts w:asciiTheme="minorHAnsi" w:hAnsiTheme="minorHAnsi" w:cstheme="minorHAnsi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mentorski</w:t>
      </w:r>
      <w:r w:rsidRPr="00DE354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rad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</w:t>
      </w:r>
      <w:r w:rsidRPr="00DE354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učenicima;</w:t>
      </w:r>
      <w:r w:rsidRPr="00DE354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učeničke bilješke.</w:t>
      </w:r>
    </w:p>
    <w:p w14:paraId="5916160F" w14:textId="77777777" w:rsidR="00FD56F7" w:rsidRPr="00DE3543" w:rsidRDefault="00FD56F7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3F5917BD" w14:textId="77777777" w:rsidR="00FD56F7" w:rsidRPr="00DE3543" w:rsidRDefault="00790BFD">
      <w:pPr>
        <w:pStyle w:val="Tijeloteksta"/>
        <w:spacing w:before="199" w:line="237" w:lineRule="auto"/>
        <w:ind w:left="713" w:right="331"/>
        <w:jc w:val="both"/>
        <w:rPr>
          <w:rFonts w:asciiTheme="minorHAnsi" w:hAnsiTheme="minorHAnsi" w:cstheme="minorHAnsi"/>
          <w:sz w:val="22"/>
          <w:szCs w:val="22"/>
        </w:rPr>
      </w:pPr>
      <w:r w:rsidRPr="00DE3543">
        <w:rPr>
          <w:rFonts w:asciiTheme="minorHAnsi" w:hAnsiTheme="minorHAnsi" w:cstheme="minorHAnsi"/>
          <w:spacing w:val="-1"/>
          <w:sz w:val="22"/>
          <w:szCs w:val="22"/>
        </w:rPr>
        <w:t xml:space="preserve">Temeljem toga načinit ćemo samovrednovanje škole te stvoriti polazište za </w:t>
      </w:r>
      <w:r w:rsidRPr="00DE3543">
        <w:rPr>
          <w:rFonts w:asciiTheme="minorHAnsi" w:hAnsiTheme="minorHAnsi" w:cstheme="minorHAnsi"/>
          <w:sz w:val="22"/>
          <w:szCs w:val="22"/>
        </w:rPr>
        <w:t>izradu kurikuluma u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nastavnoj</w:t>
      </w:r>
      <w:r w:rsidRPr="00DE354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godini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202</w:t>
      </w:r>
      <w:r w:rsidR="007B3F85">
        <w:rPr>
          <w:rFonts w:asciiTheme="minorHAnsi" w:hAnsiTheme="minorHAnsi" w:cstheme="minorHAnsi"/>
          <w:sz w:val="22"/>
          <w:szCs w:val="22"/>
        </w:rPr>
        <w:t>6</w:t>
      </w:r>
      <w:r w:rsidRPr="00DE3543">
        <w:rPr>
          <w:rFonts w:asciiTheme="minorHAnsi" w:hAnsiTheme="minorHAnsi" w:cstheme="minorHAnsi"/>
          <w:sz w:val="22"/>
          <w:szCs w:val="22"/>
        </w:rPr>
        <w:t>./202</w:t>
      </w:r>
      <w:r w:rsidR="007B3F85">
        <w:rPr>
          <w:rFonts w:asciiTheme="minorHAnsi" w:hAnsiTheme="minorHAnsi" w:cstheme="minorHAnsi"/>
          <w:sz w:val="22"/>
          <w:szCs w:val="22"/>
        </w:rPr>
        <w:t>7</w:t>
      </w:r>
      <w:r w:rsidRPr="00DE3543">
        <w:rPr>
          <w:rFonts w:asciiTheme="minorHAnsi" w:hAnsiTheme="minorHAnsi" w:cstheme="minorHAnsi"/>
          <w:sz w:val="22"/>
          <w:szCs w:val="22"/>
        </w:rPr>
        <w:t>.</w:t>
      </w:r>
    </w:p>
    <w:p w14:paraId="57F082C7" w14:textId="77777777" w:rsidR="00FD56F7" w:rsidRPr="00DE3543" w:rsidRDefault="00FD56F7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40D5F352" w14:textId="77777777" w:rsidR="00FD56F7" w:rsidRPr="00DE3543" w:rsidRDefault="00FD56F7">
      <w:pPr>
        <w:pStyle w:val="Tijeloteksta"/>
        <w:spacing w:before="9"/>
        <w:rPr>
          <w:rFonts w:asciiTheme="minorHAnsi" w:hAnsiTheme="minorHAnsi" w:cstheme="minorHAnsi"/>
          <w:sz w:val="22"/>
          <w:szCs w:val="22"/>
        </w:rPr>
      </w:pPr>
    </w:p>
    <w:p w14:paraId="6AE46142" w14:textId="77777777" w:rsidR="00FD56F7" w:rsidRPr="00DE3543" w:rsidRDefault="00790BFD">
      <w:pPr>
        <w:pStyle w:val="Odlomakpopisa"/>
        <w:numPr>
          <w:ilvl w:val="0"/>
          <w:numId w:val="47"/>
        </w:numPr>
        <w:tabs>
          <w:tab w:val="left" w:pos="2851"/>
        </w:tabs>
        <w:spacing w:before="0"/>
        <w:ind w:hanging="362"/>
        <w:jc w:val="both"/>
        <w:rPr>
          <w:rFonts w:asciiTheme="minorHAnsi" w:hAnsiTheme="minorHAnsi" w:cstheme="minorHAnsi"/>
        </w:rPr>
      </w:pPr>
      <w:r w:rsidRPr="00DE3543">
        <w:rPr>
          <w:rFonts w:asciiTheme="minorHAnsi" w:hAnsiTheme="minorHAnsi" w:cstheme="minorHAnsi"/>
        </w:rPr>
        <w:t>Usavršavanje</w:t>
      </w:r>
    </w:p>
    <w:p w14:paraId="56742453" w14:textId="77777777" w:rsidR="00FD56F7" w:rsidRPr="00DE3543" w:rsidRDefault="00790BFD">
      <w:pPr>
        <w:pStyle w:val="Tijeloteksta"/>
        <w:spacing w:before="118"/>
        <w:ind w:left="713" w:right="328"/>
        <w:jc w:val="both"/>
        <w:rPr>
          <w:rFonts w:asciiTheme="minorHAnsi" w:hAnsiTheme="minorHAnsi" w:cstheme="minorHAnsi"/>
          <w:sz w:val="22"/>
          <w:szCs w:val="22"/>
        </w:rPr>
      </w:pPr>
      <w:r w:rsidRPr="00DE3543">
        <w:rPr>
          <w:rFonts w:asciiTheme="minorHAnsi" w:hAnsiTheme="minorHAnsi" w:cstheme="minorHAnsi"/>
          <w:sz w:val="22"/>
          <w:szCs w:val="22"/>
        </w:rPr>
        <w:t>Tijekom vrednovanja bilježit će se dobre i lošije strane sadržaja, načina provedbe i rezultata koji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proizlaze iz ciljeva Školskoga kurikuluma. Na temelju tih zapažanja te na temelju anketa, SWOT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analize i ostalog mjernog instrumentarija Školski kurikulum će se mijenjati i tijekom provedbe, a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završna analiza poslužit</w:t>
      </w:r>
      <w:r w:rsidRPr="00DE354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će</w:t>
      </w:r>
      <w:r w:rsidRPr="00DE354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kao</w:t>
      </w:r>
      <w:r w:rsidRPr="00DE354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polazište</w:t>
      </w:r>
      <w:r w:rsidRPr="00DE354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izrade</w:t>
      </w:r>
      <w:r w:rsidRPr="00DE354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novoga kurikuluma.</w:t>
      </w:r>
    </w:p>
    <w:bookmarkEnd w:id="33"/>
    <w:p w14:paraId="40A26E07" w14:textId="77777777" w:rsidR="00FD56F7" w:rsidRPr="00DE3543" w:rsidRDefault="00FD56F7">
      <w:pPr>
        <w:pStyle w:val="Tijeloteksta"/>
        <w:spacing w:before="7"/>
        <w:rPr>
          <w:rFonts w:asciiTheme="minorHAnsi" w:hAnsiTheme="minorHAnsi" w:cstheme="minorHAnsi"/>
          <w:sz w:val="22"/>
          <w:szCs w:val="22"/>
        </w:rPr>
      </w:pPr>
    </w:p>
    <w:p w14:paraId="3263CF45" w14:textId="77777777" w:rsidR="00FD56F7" w:rsidRPr="00DE3543" w:rsidRDefault="00790BFD">
      <w:pPr>
        <w:pStyle w:val="Naslov1"/>
        <w:spacing w:before="1"/>
        <w:jc w:val="both"/>
        <w:rPr>
          <w:rFonts w:asciiTheme="minorHAnsi" w:hAnsiTheme="minorHAnsi" w:cstheme="minorHAnsi"/>
          <w:sz w:val="22"/>
          <w:szCs w:val="22"/>
        </w:rPr>
      </w:pPr>
      <w:bookmarkStart w:id="34" w:name="STRATEGIJA_RAZVOJA_OSNOVNE_ŠKOLE_STJEPAN"/>
      <w:bookmarkStart w:id="35" w:name="_bookmark9"/>
      <w:bookmarkStart w:id="36" w:name="_Toc115349484"/>
      <w:bookmarkStart w:id="37" w:name="_Hlk115339409"/>
      <w:bookmarkEnd w:id="34"/>
      <w:bookmarkEnd w:id="35"/>
      <w:r w:rsidRPr="00DE3543">
        <w:rPr>
          <w:rFonts w:asciiTheme="minorHAnsi" w:hAnsiTheme="minorHAnsi" w:cstheme="minorHAnsi"/>
          <w:sz w:val="22"/>
          <w:szCs w:val="22"/>
        </w:rPr>
        <w:t>STRATEGIJA</w:t>
      </w:r>
      <w:r w:rsidRPr="00DE354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RAZVOJA</w:t>
      </w:r>
      <w:r w:rsidRPr="00DE354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OSNOVNE</w:t>
      </w:r>
      <w:r w:rsidRPr="00DE354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ŠKOLE</w:t>
      </w:r>
      <w:r w:rsidRPr="00DE354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STJEPANA</w:t>
      </w:r>
      <w:r w:rsidRPr="00DE354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BENCEKOVIĆA</w:t>
      </w:r>
      <w:bookmarkEnd w:id="36"/>
    </w:p>
    <w:p w14:paraId="3A1363E8" w14:textId="77777777" w:rsidR="00FD56F7" w:rsidRPr="00DE3543" w:rsidRDefault="00FD56F7">
      <w:pPr>
        <w:pStyle w:val="Tijeloteksta"/>
        <w:rPr>
          <w:rFonts w:asciiTheme="minorHAnsi" w:hAnsiTheme="minorHAnsi" w:cstheme="minorHAnsi"/>
          <w:b/>
          <w:sz w:val="22"/>
          <w:szCs w:val="22"/>
        </w:rPr>
      </w:pPr>
    </w:p>
    <w:p w14:paraId="14EC8CF5" w14:textId="77777777" w:rsidR="00FD56F7" w:rsidRPr="00DE3543" w:rsidRDefault="00FD56F7">
      <w:pPr>
        <w:pStyle w:val="Tijeloteksta"/>
        <w:spacing w:before="7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0" w:type="auto"/>
        <w:tblInd w:w="723" w:type="dxa"/>
        <w:tblBorders>
          <w:top w:val="single" w:sz="4" w:space="0" w:color="B4DAF7"/>
          <w:left w:val="single" w:sz="4" w:space="0" w:color="B4DAF7"/>
          <w:bottom w:val="single" w:sz="4" w:space="0" w:color="B4DAF7"/>
          <w:right w:val="single" w:sz="4" w:space="0" w:color="B4DAF7"/>
          <w:insideH w:val="single" w:sz="4" w:space="0" w:color="B4DAF7"/>
          <w:insideV w:val="single" w:sz="4" w:space="0" w:color="B4DAF7"/>
        </w:tblBorders>
        <w:tblLayout w:type="fixed"/>
        <w:tblLook w:val="01E0" w:firstRow="1" w:lastRow="1" w:firstColumn="1" w:lastColumn="1" w:noHBand="0" w:noVBand="0"/>
      </w:tblPr>
      <w:tblGrid>
        <w:gridCol w:w="9071"/>
      </w:tblGrid>
      <w:tr w:rsidR="00FD56F7" w:rsidRPr="00DE3543" w14:paraId="6DDFDCF4" w14:textId="77777777" w:rsidTr="008D0753">
        <w:trPr>
          <w:trHeight w:val="3168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4608" w14:textId="77777777" w:rsidR="00FD56F7" w:rsidRPr="00DE3543" w:rsidRDefault="00790BFD">
            <w:pPr>
              <w:pStyle w:val="TableParagraph"/>
              <w:spacing w:line="268" w:lineRule="exact"/>
              <w:ind w:left="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PREDNOSTI:</w:t>
            </w:r>
          </w:p>
          <w:p w14:paraId="56D36F21" w14:textId="77777777" w:rsidR="00FD56F7" w:rsidRPr="00DE3543" w:rsidRDefault="00790BFD">
            <w:pPr>
              <w:pStyle w:val="TableParagraph"/>
              <w:numPr>
                <w:ilvl w:val="0"/>
                <w:numId w:val="46"/>
              </w:numPr>
              <w:tabs>
                <w:tab w:val="left" w:pos="835"/>
                <w:tab w:val="left" w:pos="836"/>
              </w:tabs>
              <w:spacing w:before="118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stručna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zastupljenost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učiteljskog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osoblja</w:t>
            </w:r>
          </w:p>
          <w:p w14:paraId="085B371C" w14:textId="77777777" w:rsidR="00FD56F7" w:rsidRPr="00DE3543" w:rsidRDefault="00790BFD">
            <w:pPr>
              <w:pStyle w:val="TableParagraph"/>
              <w:numPr>
                <w:ilvl w:val="0"/>
                <w:numId w:val="46"/>
              </w:numPr>
              <w:tabs>
                <w:tab w:val="left" w:pos="835"/>
                <w:tab w:val="left" w:pos="836"/>
              </w:tabs>
              <w:spacing w:before="122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suvremena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opremljenost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škole</w:t>
            </w:r>
          </w:p>
          <w:p w14:paraId="2E5DD2CA" w14:textId="77777777" w:rsidR="00FD56F7" w:rsidRPr="00DE3543" w:rsidRDefault="00790BFD">
            <w:pPr>
              <w:pStyle w:val="TableParagraph"/>
              <w:numPr>
                <w:ilvl w:val="0"/>
                <w:numId w:val="46"/>
              </w:numPr>
              <w:tabs>
                <w:tab w:val="left" w:pos="835"/>
                <w:tab w:val="left" w:pos="836"/>
              </w:tabs>
              <w:spacing w:before="118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mali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broj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razrednim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odjelima</w:t>
            </w:r>
          </w:p>
          <w:p w14:paraId="606C49E6" w14:textId="77777777" w:rsidR="00FD56F7" w:rsidRPr="00DE3543" w:rsidRDefault="00790BFD">
            <w:pPr>
              <w:pStyle w:val="TableParagraph"/>
              <w:numPr>
                <w:ilvl w:val="0"/>
                <w:numId w:val="46"/>
              </w:numPr>
              <w:tabs>
                <w:tab w:val="left" w:pos="835"/>
                <w:tab w:val="left" w:pos="836"/>
              </w:tabs>
              <w:spacing w:before="127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veličina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kolektiva</w:t>
            </w:r>
          </w:p>
          <w:p w14:paraId="355BF770" w14:textId="77777777" w:rsidR="00FD56F7" w:rsidRPr="00DE3543" w:rsidRDefault="00790BFD">
            <w:pPr>
              <w:pStyle w:val="TableParagraph"/>
              <w:numPr>
                <w:ilvl w:val="0"/>
                <w:numId w:val="46"/>
              </w:numPr>
              <w:tabs>
                <w:tab w:val="left" w:pos="835"/>
                <w:tab w:val="left" w:pos="836"/>
              </w:tabs>
              <w:spacing w:before="118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pozitivno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ozračje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unutar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kolektiva</w:t>
            </w:r>
          </w:p>
          <w:p w14:paraId="24305955" w14:textId="77777777" w:rsidR="00FD56F7" w:rsidRPr="00DE3543" w:rsidRDefault="00790BFD">
            <w:pPr>
              <w:pStyle w:val="TableParagraph"/>
              <w:numPr>
                <w:ilvl w:val="0"/>
                <w:numId w:val="46"/>
              </w:numPr>
              <w:tabs>
                <w:tab w:val="left" w:pos="835"/>
                <w:tab w:val="left" w:pos="836"/>
              </w:tabs>
              <w:spacing w:before="118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izrazito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kvalitetan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kulturnom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javnom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području</w:t>
            </w:r>
          </w:p>
        </w:tc>
      </w:tr>
      <w:tr w:rsidR="00FD56F7" w:rsidRPr="00DE3543" w14:paraId="5E3D00C9" w14:textId="77777777" w:rsidTr="008D0753">
        <w:trPr>
          <w:trHeight w:val="3446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7CFE" w14:textId="77777777" w:rsidR="00FD56F7" w:rsidRPr="00DE3543" w:rsidRDefault="00790BFD">
            <w:pPr>
              <w:pStyle w:val="TableParagraph"/>
              <w:spacing w:line="273" w:lineRule="exact"/>
              <w:ind w:left="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CILJEVI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:</w:t>
            </w:r>
          </w:p>
          <w:p w14:paraId="05C3FBF6" w14:textId="77777777" w:rsidR="00FD56F7" w:rsidRPr="00DE3543" w:rsidRDefault="00790BFD">
            <w:pPr>
              <w:pStyle w:val="TableParagraph"/>
              <w:numPr>
                <w:ilvl w:val="0"/>
                <w:numId w:val="45"/>
              </w:numPr>
              <w:tabs>
                <w:tab w:val="left" w:pos="835"/>
                <w:tab w:val="left" w:pos="836"/>
              </w:tabs>
              <w:spacing w:before="118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ojačati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matematičko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područje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rada</w:t>
            </w:r>
          </w:p>
          <w:p w14:paraId="4AA5BE1F" w14:textId="77777777" w:rsidR="00FD56F7" w:rsidRPr="00DE3543" w:rsidRDefault="00790BFD">
            <w:pPr>
              <w:pStyle w:val="TableParagraph"/>
              <w:numPr>
                <w:ilvl w:val="0"/>
                <w:numId w:val="45"/>
              </w:numPr>
              <w:tabs>
                <w:tab w:val="left" w:pos="835"/>
                <w:tab w:val="left" w:pos="836"/>
              </w:tabs>
              <w:spacing w:before="117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ojačati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tjelesno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zdravstveno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područje</w:t>
            </w:r>
          </w:p>
          <w:p w14:paraId="537B761D" w14:textId="77777777" w:rsidR="00FD56F7" w:rsidRPr="00DE3543" w:rsidRDefault="00790BFD">
            <w:pPr>
              <w:pStyle w:val="TableParagraph"/>
              <w:numPr>
                <w:ilvl w:val="0"/>
                <w:numId w:val="45"/>
              </w:numPr>
              <w:tabs>
                <w:tab w:val="left" w:pos="835"/>
                <w:tab w:val="left" w:pos="836"/>
              </w:tabs>
              <w:spacing w:before="118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ojačati</w:t>
            </w:r>
            <w:r w:rsidRPr="00DE354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prirodoslovno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područje</w:t>
            </w:r>
          </w:p>
          <w:p w14:paraId="426F21FC" w14:textId="77777777" w:rsidR="00FD56F7" w:rsidRPr="00DE3543" w:rsidRDefault="00790BFD">
            <w:pPr>
              <w:pStyle w:val="TableParagraph"/>
              <w:numPr>
                <w:ilvl w:val="0"/>
                <w:numId w:val="45"/>
              </w:numPr>
              <w:tabs>
                <w:tab w:val="left" w:pos="835"/>
                <w:tab w:val="left" w:pos="836"/>
              </w:tabs>
              <w:spacing w:before="122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  <w:spacing w:val="-1"/>
              </w:rPr>
              <w:t>ojačati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društveno-humanističko</w:t>
            </w:r>
            <w:r w:rsidRPr="00DE3543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područje</w:t>
            </w:r>
          </w:p>
          <w:p w14:paraId="3C778628" w14:textId="77777777" w:rsidR="00FD56F7" w:rsidRPr="00DE3543" w:rsidRDefault="00790BFD">
            <w:pPr>
              <w:pStyle w:val="TableParagraph"/>
              <w:numPr>
                <w:ilvl w:val="0"/>
                <w:numId w:val="45"/>
              </w:numPr>
              <w:tabs>
                <w:tab w:val="left" w:pos="835"/>
                <w:tab w:val="left" w:pos="836"/>
              </w:tabs>
              <w:spacing w:before="118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opremiti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školsku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knjižnicu</w:t>
            </w:r>
          </w:p>
          <w:p w14:paraId="50627C8E" w14:textId="77777777" w:rsidR="00FD56F7" w:rsidRDefault="00790BFD">
            <w:pPr>
              <w:pStyle w:val="TableParagraph"/>
              <w:numPr>
                <w:ilvl w:val="0"/>
                <w:numId w:val="45"/>
              </w:numPr>
              <w:tabs>
                <w:tab w:val="left" w:pos="835"/>
                <w:tab w:val="left" w:pos="836"/>
              </w:tabs>
              <w:spacing w:before="123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podići</w:t>
            </w:r>
            <w:r w:rsidRPr="00DE354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socijalnu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svijest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učenika</w:t>
            </w:r>
          </w:p>
          <w:p w14:paraId="6D512D1F" w14:textId="77777777" w:rsidR="00604993" w:rsidRPr="00DE3543" w:rsidRDefault="00604993">
            <w:pPr>
              <w:pStyle w:val="TableParagraph"/>
              <w:numPr>
                <w:ilvl w:val="0"/>
                <w:numId w:val="45"/>
              </w:numPr>
              <w:tabs>
                <w:tab w:val="left" w:pos="835"/>
                <w:tab w:val="left" w:pos="836"/>
              </w:tabs>
              <w:spacing w:before="12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ojačati rad s darovitim učenicima</w:t>
            </w:r>
          </w:p>
        </w:tc>
      </w:tr>
    </w:tbl>
    <w:p w14:paraId="6554090B" w14:textId="77777777" w:rsidR="00FD56F7" w:rsidRPr="00DE3543" w:rsidRDefault="00FD56F7">
      <w:pPr>
        <w:rPr>
          <w:rFonts w:asciiTheme="minorHAnsi" w:hAnsiTheme="minorHAnsi" w:cstheme="minorHAnsi"/>
        </w:rPr>
        <w:sectPr w:rsidR="00FD56F7" w:rsidRPr="00DE3543">
          <w:pgSz w:w="11910" w:h="16840"/>
          <w:pgMar w:top="144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725" w:type="dxa"/>
        <w:tblBorders>
          <w:top w:val="single" w:sz="4" w:space="0" w:color="B4DAF7"/>
          <w:left w:val="single" w:sz="4" w:space="0" w:color="B4DAF7"/>
          <w:bottom w:val="single" w:sz="4" w:space="0" w:color="B4DAF7"/>
          <w:right w:val="single" w:sz="4" w:space="0" w:color="B4DAF7"/>
          <w:insideH w:val="single" w:sz="4" w:space="0" w:color="B4DAF7"/>
          <w:insideV w:val="single" w:sz="4" w:space="0" w:color="B4DAF7"/>
        </w:tblBorders>
        <w:tblLayout w:type="fixed"/>
        <w:tblLook w:val="01E0" w:firstRow="1" w:lastRow="1" w:firstColumn="1" w:lastColumn="1" w:noHBand="0" w:noVBand="0"/>
      </w:tblPr>
      <w:tblGrid>
        <w:gridCol w:w="9071"/>
      </w:tblGrid>
      <w:tr w:rsidR="00FD56F7" w:rsidRPr="00DE3543" w14:paraId="12D962EC" w14:textId="77777777" w:rsidTr="008D0753">
        <w:trPr>
          <w:trHeight w:val="3758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C5A8" w14:textId="77777777" w:rsidR="00FD56F7" w:rsidRPr="00DE3543" w:rsidRDefault="00790BFD">
            <w:pPr>
              <w:pStyle w:val="TableParagraph"/>
              <w:spacing w:line="267" w:lineRule="exact"/>
              <w:ind w:left="2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AKTIVNOSTI</w:t>
            </w:r>
          </w:p>
          <w:p w14:paraId="670AB5FD" w14:textId="77777777" w:rsidR="00FD56F7" w:rsidRPr="00DE3543" w:rsidRDefault="00790BFD">
            <w:pPr>
              <w:pStyle w:val="TableParagraph"/>
              <w:numPr>
                <w:ilvl w:val="0"/>
                <w:numId w:val="44"/>
              </w:numPr>
              <w:tabs>
                <w:tab w:val="left" w:pos="832"/>
                <w:tab w:val="left" w:pos="834"/>
              </w:tabs>
              <w:spacing w:before="120" w:line="237" w:lineRule="auto"/>
              <w:ind w:right="183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ojačati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matematičko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područje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nizom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projekata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sudjelovanje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raznim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natjecanjima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 razini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grada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države</w:t>
            </w:r>
          </w:p>
          <w:p w14:paraId="20F4A3B2" w14:textId="77777777" w:rsidR="00FD56F7" w:rsidRPr="00DE3543" w:rsidRDefault="00790BFD">
            <w:pPr>
              <w:pStyle w:val="TableParagraph"/>
              <w:numPr>
                <w:ilvl w:val="0"/>
                <w:numId w:val="44"/>
              </w:numPr>
              <w:tabs>
                <w:tab w:val="left" w:pos="832"/>
                <w:tab w:val="left" w:pos="834"/>
              </w:tabs>
              <w:spacing w:before="123"/>
              <w:ind w:right="348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ojačati prirodoslovno područje – osnivanjem i izradom programa, izvannastavnim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aktivnostima,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osnivanje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zadruge</w:t>
            </w:r>
          </w:p>
          <w:p w14:paraId="6438B602" w14:textId="77777777" w:rsidR="00FD56F7" w:rsidRPr="00DE3543" w:rsidRDefault="00790BFD">
            <w:pPr>
              <w:pStyle w:val="TableParagraph"/>
              <w:numPr>
                <w:ilvl w:val="0"/>
                <w:numId w:val="44"/>
              </w:numPr>
              <w:tabs>
                <w:tab w:val="left" w:pos="832"/>
                <w:tab w:val="left" w:pos="834"/>
              </w:tabs>
              <w:spacing w:before="123" w:line="237" w:lineRule="auto"/>
              <w:ind w:right="18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ojačati humanitarno područje aktivnostima sakupljanja plastičnih čepova, prodajom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plastičnih</w:t>
            </w:r>
            <w:r w:rsidRPr="00DE3543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boca,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humanitarnim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aktivnostima</w:t>
            </w:r>
          </w:p>
          <w:p w14:paraId="6EAB5C77" w14:textId="77777777" w:rsidR="00FD56F7" w:rsidRPr="00DE3543" w:rsidRDefault="00790BFD">
            <w:pPr>
              <w:pStyle w:val="TableParagraph"/>
              <w:numPr>
                <w:ilvl w:val="0"/>
                <w:numId w:val="44"/>
              </w:numPr>
              <w:tabs>
                <w:tab w:val="left" w:pos="832"/>
                <w:tab w:val="left" w:pos="834"/>
              </w:tabs>
              <w:spacing w:before="125" w:line="237" w:lineRule="auto"/>
              <w:ind w:right="1102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sudjelovati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Danim</w:t>
            </w:r>
            <w:r w:rsidR="00BE1565">
              <w:rPr>
                <w:rFonts w:asciiTheme="minorHAnsi" w:hAnsiTheme="minorHAnsi" w:cstheme="minorHAnsi"/>
              </w:rPr>
              <w:t>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branitelja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Grada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Zagreba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Danu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sjećanja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Vukovar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povezujući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lokalnom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zajednicom</w:t>
            </w:r>
          </w:p>
          <w:p w14:paraId="3F073718" w14:textId="77777777" w:rsidR="00FD56F7" w:rsidRPr="00DE3543" w:rsidRDefault="00790BFD">
            <w:pPr>
              <w:pStyle w:val="TableParagraph"/>
              <w:numPr>
                <w:ilvl w:val="0"/>
                <w:numId w:val="44"/>
              </w:numPr>
              <w:tabs>
                <w:tab w:val="left" w:pos="832"/>
                <w:tab w:val="left" w:pos="834"/>
              </w:tabs>
              <w:spacing w:before="124"/>
              <w:ind w:hanging="362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sudjelovati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mjesnom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eko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danu</w:t>
            </w:r>
          </w:p>
        </w:tc>
      </w:tr>
      <w:tr w:rsidR="00FD56F7" w:rsidRPr="00DE3543" w14:paraId="1A9449AE" w14:textId="77777777" w:rsidTr="008D0753">
        <w:trPr>
          <w:trHeight w:val="2409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AAFC" w14:textId="77777777" w:rsidR="00FD56F7" w:rsidRPr="00DE3543" w:rsidRDefault="00790BFD">
            <w:pPr>
              <w:pStyle w:val="TableParagraph"/>
              <w:spacing w:line="267" w:lineRule="exact"/>
              <w:ind w:left="117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SREDSTVA</w:t>
            </w:r>
          </w:p>
          <w:p w14:paraId="061068AE" w14:textId="77777777" w:rsidR="00FD56F7" w:rsidRPr="00DE3543" w:rsidRDefault="00790BFD">
            <w:pPr>
              <w:pStyle w:val="TableParagraph"/>
              <w:numPr>
                <w:ilvl w:val="0"/>
                <w:numId w:val="43"/>
              </w:numPr>
              <w:tabs>
                <w:tab w:val="left" w:pos="837"/>
                <w:tab w:val="left" w:pos="838"/>
              </w:tabs>
              <w:spacing w:before="113" w:line="242" w:lineRule="auto"/>
              <w:ind w:right="1100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sve navedene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aktivnosti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uložit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ćemo dio vlastitih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sredstava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dobivenih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iznajmljivanja</w:t>
            </w:r>
            <w:r w:rsidR="00550F83" w:rsidRPr="00DE3543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školske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dvorane 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skladu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javnim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potrebama</w:t>
            </w:r>
          </w:p>
          <w:p w14:paraId="3E8C9A9A" w14:textId="77777777" w:rsidR="00FD56F7" w:rsidRPr="00DE3543" w:rsidRDefault="00790BFD">
            <w:pPr>
              <w:pStyle w:val="TableParagraph"/>
              <w:numPr>
                <w:ilvl w:val="0"/>
                <w:numId w:val="43"/>
              </w:numPr>
              <w:tabs>
                <w:tab w:val="left" w:pos="837"/>
                <w:tab w:val="left" w:pos="838"/>
              </w:tabs>
              <w:spacing w:before="115" w:line="242" w:lineRule="auto"/>
              <w:ind w:right="625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sredstvima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Grada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Zagreba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Ministarstva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znanosti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obrazovanja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opremit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ćemo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knjižnicu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prostor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škole</w:t>
            </w:r>
          </w:p>
          <w:p w14:paraId="3313D30C" w14:textId="77777777" w:rsidR="00FD56F7" w:rsidRPr="00DE3543" w:rsidRDefault="00790BFD">
            <w:pPr>
              <w:pStyle w:val="TableParagraph"/>
              <w:numPr>
                <w:ilvl w:val="0"/>
                <w:numId w:val="43"/>
              </w:numPr>
              <w:tabs>
                <w:tab w:val="left" w:pos="837"/>
                <w:tab w:val="left" w:pos="838"/>
              </w:tabs>
              <w:spacing w:before="114" w:line="242" w:lineRule="auto"/>
              <w:ind w:right="562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sudjelovanjem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školskih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projekata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 javnim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natječajima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pokušat ćemo prikupiti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potrebna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sredstva</w:t>
            </w:r>
          </w:p>
        </w:tc>
      </w:tr>
      <w:tr w:rsidR="00FD56F7" w:rsidRPr="00DE3543" w14:paraId="0A63600F" w14:textId="77777777" w:rsidTr="008D0753">
        <w:trPr>
          <w:trHeight w:val="393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5547" w14:textId="77777777" w:rsidR="00FD56F7" w:rsidRPr="00DE3543" w:rsidRDefault="00790BFD">
            <w:pPr>
              <w:pStyle w:val="TableParagraph"/>
              <w:spacing w:line="268" w:lineRule="exact"/>
              <w:ind w:left="117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VREMENSKI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PERIOD: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nastavna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godina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202</w:t>
            </w:r>
            <w:r w:rsidR="00C9392F">
              <w:rPr>
                <w:rFonts w:asciiTheme="minorHAnsi" w:hAnsiTheme="minorHAnsi" w:cstheme="minorHAnsi"/>
              </w:rPr>
              <w:t>6</w:t>
            </w:r>
            <w:r w:rsidRPr="00DE3543">
              <w:rPr>
                <w:rFonts w:asciiTheme="minorHAnsi" w:hAnsiTheme="minorHAnsi" w:cstheme="minorHAnsi"/>
              </w:rPr>
              <w:t>./202</w:t>
            </w:r>
            <w:r w:rsidR="00C9392F">
              <w:rPr>
                <w:rFonts w:asciiTheme="minorHAnsi" w:hAnsiTheme="minorHAnsi" w:cstheme="minorHAnsi"/>
              </w:rPr>
              <w:t>7</w:t>
            </w:r>
            <w:r w:rsidRPr="00DE3543">
              <w:rPr>
                <w:rFonts w:asciiTheme="minorHAnsi" w:hAnsiTheme="minorHAnsi" w:cstheme="minorHAnsi"/>
              </w:rPr>
              <w:t>.</w:t>
            </w:r>
          </w:p>
        </w:tc>
      </w:tr>
      <w:tr w:rsidR="00FD56F7" w:rsidRPr="00DE3543" w14:paraId="4ECF4FFE" w14:textId="77777777" w:rsidTr="008D0753">
        <w:trPr>
          <w:trHeight w:val="397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DC12" w14:textId="77777777" w:rsidR="00FD56F7" w:rsidRPr="00DE3543" w:rsidRDefault="00790BFD">
            <w:pPr>
              <w:pStyle w:val="TableParagraph"/>
              <w:spacing w:line="272" w:lineRule="exact"/>
              <w:ind w:left="117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NOSITELJI: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ravnateljica,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stručni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suradnici,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učitelji i</w:t>
            </w:r>
            <w:r w:rsidRPr="00DE3543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učenici</w:t>
            </w:r>
          </w:p>
        </w:tc>
      </w:tr>
      <w:tr w:rsidR="00FD56F7" w:rsidRPr="00DE3543" w14:paraId="69B7BAF7" w14:textId="77777777" w:rsidTr="008D0753">
        <w:trPr>
          <w:trHeight w:val="671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989F" w14:textId="77777777" w:rsidR="00FD56F7" w:rsidRPr="00DE3543" w:rsidRDefault="00790BFD">
            <w:pPr>
              <w:pStyle w:val="TableParagraph"/>
              <w:spacing w:line="237" w:lineRule="auto"/>
              <w:ind w:left="117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MJERLJIVI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REZULTATI: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analiza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rezultata,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tj.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ostvarenih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ciljeva na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kraju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nastavne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godine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="00DE3543">
              <w:rPr>
                <w:rFonts w:asciiTheme="minorHAnsi" w:hAnsiTheme="minorHAnsi" w:cstheme="minorHAnsi"/>
                <w:spacing w:val="-57"/>
              </w:rPr>
              <w:t xml:space="preserve">      </w:t>
            </w:r>
            <w:r w:rsidR="00CA09CF">
              <w:rPr>
                <w:rFonts w:asciiTheme="minorHAnsi" w:hAnsiTheme="minorHAnsi" w:cstheme="minorHAnsi"/>
                <w:spacing w:val="-57"/>
              </w:rPr>
              <w:t xml:space="preserve">     </w:t>
            </w:r>
            <w:r w:rsidR="00190904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202</w:t>
            </w:r>
            <w:r w:rsidR="00636B38">
              <w:rPr>
                <w:rFonts w:asciiTheme="minorHAnsi" w:hAnsiTheme="minorHAnsi" w:cstheme="minorHAnsi"/>
              </w:rPr>
              <w:t>6</w:t>
            </w:r>
            <w:r w:rsidRPr="00DE3543">
              <w:rPr>
                <w:rFonts w:asciiTheme="minorHAnsi" w:hAnsiTheme="minorHAnsi" w:cstheme="minorHAnsi"/>
              </w:rPr>
              <w:t>./202</w:t>
            </w:r>
            <w:r w:rsidR="00636B38">
              <w:rPr>
                <w:rFonts w:asciiTheme="minorHAnsi" w:hAnsiTheme="minorHAnsi" w:cstheme="minorHAnsi"/>
              </w:rPr>
              <w:t>7</w:t>
            </w:r>
            <w:r w:rsidRPr="00DE3543">
              <w:rPr>
                <w:rFonts w:asciiTheme="minorHAnsi" w:hAnsiTheme="minorHAnsi" w:cstheme="minorHAnsi"/>
              </w:rPr>
              <w:t>.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prilikom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provođenja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samovrednovanja</w:t>
            </w:r>
          </w:p>
        </w:tc>
      </w:tr>
      <w:bookmarkEnd w:id="37"/>
    </w:tbl>
    <w:p w14:paraId="488C8035" w14:textId="77777777" w:rsidR="00FD56F7" w:rsidRPr="00DE3543" w:rsidRDefault="00FD56F7">
      <w:pPr>
        <w:pStyle w:val="Tijeloteksta"/>
        <w:rPr>
          <w:rFonts w:asciiTheme="minorHAnsi" w:hAnsiTheme="minorHAnsi" w:cstheme="minorHAnsi"/>
          <w:b/>
          <w:sz w:val="22"/>
          <w:szCs w:val="22"/>
        </w:rPr>
      </w:pPr>
    </w:p>
    <w:p w14:paraId="511F4001" w14:textId="77777777" w:rsidR="00FD56F7" w:rsidRPr="00DE3543" w:rsidRDefault="00FD56F7">
      <w:pPr>
        <w:pStyle w:val="Tijeloteksta"/>
        <w:spacing w:before="6"/>
        <w:rPr>
          <w:rFonts w:asciiTheme="minorHAnsi" w:hAnsiTheme="minorHAnsi" w:cstheme="minorHAnsi"/>
          <w:b/>
          <w:sz w:val="22"/>
          <w:szCs w:val="22"/>
        </w:rPr>
      </w:pPr>
    </w:p>
    <w:p w14:paraId="36E73C88" w14:textId="77777777" w:rsidR="00FD56F7" w:rsidRPr="00DE3543" w:rsidRDefault="00790BFD">
      <w:pPr>
        <w:pStyle w:val="Naslov1"/>
        <w:spacing w:before="90"/>
        <w:jc w:val="both"/>
        <w:rPr>
          <w:rFonts w:asciiTheme="minorHAnsi" w:hAnsiTheme="minorHAnsi" w:cstheme="minorHAnsi"/>
          <w:sz w:val="22"/>
          <w:szCs w:val="22"/>
        </w:rPr>
      </w:pPr>
      <w:bookmarkStart w:id="38" w:name="MISIJA_ŠKOLE"/>
      <w:bookmarkStart w:id="39" w:name="_bookmark10"/>
      <w:bookmarkStart w:id="40" w:name="_Toc115349485"/>
      <w:bookmarkStart w:id="41" w:name="_Hlk115339525"/>
      <w:bookmarkEnd w:id="38"/>
      <w:bookmarkEnd w:id="39"/>
      <w:r w:rsidRPr="00DE3543">
        <w:rPr>
          <w:rFonts w:asciiTheme="minorHAnsi" w:hAnsiTheme="minorHAnsi" w:cstheme="minorHAnsi"/>
          <w:sz w:val="22"/>
          <w:szCs w:val="22"/>
        </w:rPr>
        <w:t>MISIJA</w:t>
      </w:r>
      <w:r w:rsidRPr="00DE354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ŠKOLE</w:t>
      </w:r>
      <w:bookmarkEnd w:id="40"/>
    </w:p>
    <w:p w14:paraId="600A02E6" w14:textId="77777777" w:rsidR="00FD56F7" w:rsidRPr="00DE3543" w:rsidRDefault="00FD56F7">
      <w:pPr>
        <w:pStyle w:val="Tijeloteksta"/>
        <w:rPr>
          <w:rFonts w:asciiTheme="minorHAnsi" w:hAnsiTheme="minorHAnsi" w:cstheme="minorHAnsi"/>
          <w:b/>
          <w:sz w:val="22"/>
          <w:szCs w:val="22"/>
        </w:rPr>
      </w:pPr>
    </w:p>
    <w:p w14:paraId="7B1E150E" w14:textId="77777777" w:rsidR="00FD56F7" w:rsidRPr="00DE3543" w:rsidRDefault="00790BFD">
      <w:pPr>
        <w:pStyle w:val="Tijeloteksta"/>
        <w:spacing w:before="212" w:line="276" w:lineRule="auto"/>
        <w:ind w:left="713" w:right="326"/>
        <w:jc w:val="both"/>
        <w:rPr>
          <w:rFonts w:asciiTheme="minorHAnsi" w:hAnsiTheme="minorHAnsi" w:cstheme="minorHAnsi"/>
          <w:sz w:val="22"/>
          <w:szCs w:val="22"/>
        </w:rPr>
      </w:pPr>
      <w:r w:rsidRPr="00DE3543">
        <w:rPr>
          <w:rFonts w:asciiTheme="minorHAnsi" w:hAnsiTheme="minorHAnsi" w:cstheme="minorHAnsi"/>
          <w:spacing w:val="-1"/>
          <w:sz w:val="22"/>
          <w:szCs w:val="22"/>
        </w:rPr>
        <w:t>Misija</w:t>
      </w:r>
      <w:r w:rsidRPr="00DE3543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>Osnovne</w:t>
      </w:r>
      <w:r w:rsidRPr="00DE3543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>škole</w:t>
      </w:r>
      <w:r w:rsidRPr="00DE3543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>Stjepana</w:t>
      </w:r>
      <w:r w:rsidRPr="00DE3543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>Bencekovića</w:t>
      </w:r>
      <w:r w:rsidRPr="00DE354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jest</w:t>
      </w:r>
      <w:r w:rsidRPr="00DE354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pružiti</w:t>
      </w:r>
      <w:r w:rsidRPr="00DE3543">
        <w:rPr>
          <w:rFonts w:asciiTheme="minorHAnsi" w:hAnsiTheme="minorHAnsi" w:cstheme="minorHAnsi"/>
          <w:spacing w:val="-2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odgoj</w:t>
      </w:r>
      <w:r w:rsidRPr="00DE3543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2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obrazovanje</w:t>
      </w:r>
      <w:r w:rsidRPr="00DE3543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svakom</w:t>
      </w:r>
      <w:r w:rsidRPr="00DE3543">
        <w:rPr>
          <w:rFonts w:asciiTheme="minorHAnsi" w:hAnsiTheme="minorHAnsi" w:cstheme="minorHAnsi"/>
          <w:spacing w:val="-2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učeniku</w:t>
      </w:r>
      <w:r w:rsidRPr="00DE3543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</w:t>
      </w:r>
      <w:r w:rsidRPr="00DE3543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skladu</w:t>
      </w:r>
      <w:r w:rsidRPr="00DE3543">
        <w:rPr>
          <w:rFonts w:asciiTheme="minorHAnsi" w:hAnsiTheme="minorHAnsi" w:cstheme="minorHAnsi"/>
          <w:spacing w:val="-5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</w:t>
      </w:r>
      <w:r w:rsidRPr="00DE354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njegovim</w:t>
      </w:r>
      <w:r w:rsidRPr="00DE354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mogućnostima,</w:t>
      </w:r>
      <w:r w:rsidRPr="00DE354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a</w:t>
      </w:r>
      <w:r w:rsidRPr="00DE354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svim</w:t>
      </w:r>
      <w:r w:rsidRPr="00DE354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učenicima</w:t>
      </w:r>
      <w:r w:rsidRPr="00DE354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</w:t>
      </w:r>
      <w:r w:rsidRPr="00DE354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posebnim</w:t>
      </w:r>
      <w:r w:rsidRPr="00DE354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odgojno-obrazovnim</w:t>
      </w:r>
      <w:r w:rsidRPr="00DE354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potrebama</w:t>
      </w:r>
      <w:r w:rsidRPr="00DE354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omogućiti</w:t>
      </w:r>
      <w:r w:rsidRPr="00DE3543">
        <w:rPr>
          <w:rFonts w:asciiTheme="minorHAnsi" w:hAnsiTheme="minorHAnsi" w:cstheme="minorHAnsi"/>
          <w:spacing w:val="-5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maksimalan razvoj sposobnosti i vještina uz korištenje ljudskih i materijalnih uvjeta škole, posebice</w:t>
      </w:r>
      <w:r w:rsidRPr="00DE3543">
        <w:rPr>
          <w:rFonts w:asciiTheme="minorHAnsi" w:hAnsiTheme="minorHAnsi" w:cstheme="minorHAnsi"/>
          <w:spacing w:val="-5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uz poticanje cjeloživotnoga obrazovanja i uključivanja lokalne zajednice u postizanje zajedničkoga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cilja.</w:t>
      </w:r>
    </w:p>
    <w:p w14:paraId="4C1AC2AE" w14:textId="77777777" w:rsidR="00FD56F7" w:rsidRPr="00DE3543" w:rsidRDefault="00FD56F7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39AB6C25" w14:textId="77777777" w:rsidR="00FD56F7" w:rsidRPr="00DE3543" w:rsidRDefault="00FD56F7">
      <w:pPr>
        <w:pStyle w:val="Tijeloteksta"/>
        <w:spacing w:before="10"/>
        <w:rPr>
          <w:rFonts w:asciiTheme="minorHAnsi" w:hAnsiTheme="minorHAnsi" w:cstheme="minorHAnsi"/>
          <w:sz w:val="22"/>
          <w:szCs w:val="22"/>
        </w:rPr>
      </w:pPr>
    </w:p>
    <w:p w14:paraId="0060A69B" w14:textId="77777777" w:rsidR="00FD56F7" w:rsidRPr="00DE3543" w:rsidRDefault="00790BFD">
      <w:pPr>
        <w:pStyle w:val="Naslov1"/>
        <w:jc w:val="both"/>
        <w:rPr>
          <w:rFonts w:asciiTheme="minorHAnsi" w:hAnsiTheme="minorHAnsi" w:cstheme="minorHAnsi"/>
          <w:sz w:val="22"/>
          <w:szCs w:val="22"/>
        </w:rPr>
      </w:pPr>
      <w:bookmarkStart w:id="42" w:name="VIZIJA_ŠKOLE"/>
      <w:bookmarkStart w:id="43" w:name="_bookmark11"/>
      <w:bookmarkStart w:id="44" w:name="_Toc115349486"/>
      <w:bookmarkEnd w:id="42"/>
      <w:bookmarkEnd w:id="43"/>
      <w:r w:rsidRPr="00DE3543">
        <w:rPr>
          <w:rFonts w:asciiTheme="minorHAnsi" w:hAnsiTheme="minorHAnsi" w:cstheme="minorHAnsi"/>
          <w:sz w:val="22"/>
          <w:szCs w:val="22"/>
        </w:rPr>
        <w:t>VIZIJA</w:t>
      </w:r>
      <w:r w:rsidRPr="00DE354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ŠKOLE</w:t>
      </w:r>
      <w:bookmarkEnd w:id="44"/>
    </w:p>
    <w:p w14:paraId="16E42FA6" w14:textId="77777777" w:rsidR="00FD56F7" w:rsidRPr="00DE3543" w:rsidRDefault="00FD56F7">
      <w:pPr>
        <w:pStyle w:val="Tijeloteksta"/>
        <w:rPr>
          <w:rFonts w:asciiTheme="minorHAnsi" w:hAnsiTheme="minorHAnsi" w:cstheme="minorHAnsi"/>
          <w:b/>
          <w:sz w:val="22"/>
          <w:szCs w:val="22"/>
        </w:rPr>
      </w:pPr>
    </w:p>
    <w:p w14:paraId="4B04B4A5" w14:textId="77777777" w:rsidR="00FD56F7" w:rsidRPr="00DE3543" w:rsidRDefault="00790BFD">
      <w:pPr>
        <w:pStyle w:val="Tijeloteksta"/>
        <w:spacing w:before="208" w:line="276" w:lineRule="auto"/>
        <w:ind w:left="713" w:right="326"/>
        <w:jc w:val="both"/>
        <w:rPr>
          <w:rFonts w:asciiTheme="minorHAnsi" w:hAnsiTheme="minorHAnsi" w:cstheme="minorHAnsi"/>
          <w:sz w:val="22"/>
          <w:szCs w:val="22"/>
        </w:rPr>
      </w:pPr>
      <w:r w:rsidRPr="00DE3543">
        <w:rPr>
          <w:rFonts w:asciiTheme="minorHAnsi" w:hAnsiTheme="minorHAnsi" w:cstheme="minorHAnsi"/>
          <w:sz w:val="22"/>
          <w:szCs w:val="22"/>
        </w:rPr>
        <w:t>Vizija škole jest uskladiti odgojno-obrazovne ciljeve s Nacionalnim kurikulumom te europskim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smjernicama obrazovanja te stvoriti osnovu za razvoj osobe koja će biti sposobna prilagoditi se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suvremenim hrvatskim i europskim potrebama. U postizanju tih ciljeva treba krenuti od najbliže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lokalne zajednice i nacionalnoga identiteta šireći lepezu spoznaja i vještina te pripremiti osobu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samostalnost,</w:t>
      </w:r>
      <w:r w:rsidRPr="00DE354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</w:t>
      </w:r>
      <w:r w:rsidRPr="00DE354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životu</w:t>
      </w:r>
      <w:r w:rsidRPr="00DE354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europskim</w:t>
      </w:r>
      <w:r w:rsidRPr="00DE354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svjetskim</w:t>
      </w:r>
      <w:r w:rsidRPr="00DE354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okvirima.</w:t>
      </w:r>
    </w:p>
    <w:bookmarkEnd w:id="41"/>
    <w:p w14:paraId="0E92EEC6" w14:textId="77777777" w:rsidR="00FD56F7" w:rsidRPr="00DE3543" w:rsidRDefault="00FD56F7">
      <w:pPr>
        <w:spacing w:line="276" w:lineRule="auto"/>
        <w:jc w:val="both"/>
        <w:rPr>
          <w:rFonts w:asciiTheme="minorHAnsi" w:hAnsiTheme="minorHAnsi" w:cstheme="minorHAnsi"/>
        </w:rPr>
        <w:sectPr w:rsidR="00FD56F7" w:rsidRPr="00DE3543">
          <w:pgSz w:w="11910" w:h="16840"/>
          <w:pgMar w:top="1120" w:right="800" w:bottom="280" w:left="420" w:header="720" w:footer="720" w:gutter="0"/>
          <w:cols w:space="720"/>
        </w:sectPr>
      </w:pPr>
    </w:p>
    <w:p w14:paraId="35DEDCE6" w14:textId="77777777" w:rsidR="00FD56F7" w:rsidRPr="00DE3543" w:rsidRDefault="00790BFD">
      <w:pPr>
        <w:pStyle w:val="Naslov1"/>
        <w:spacing w:before="71"/>
        <w:rPr>
          <w:rFonts w:asciiTheme="minorHAnsi" w:hAnsiTheme="minorHAnsi" w:cstheme="minorHAnsi"/>
          <w:sz w:val="22"/>
          <w:szCs w:val="22"/>
        </w:rPr>
      </w:pPr>
      <w:bookmarkStart w:id="45" w:name="RAZREDNICI_I_BROJ_UČENIKA_U_RAZREDNIM_OD"/>
      <w:bookmarkStart w:id="46" w:name="_bookmark12"/>
      <w:bookmarkStart w:id="47" w:name="_Toc115349487"/>
      <w:bookmarkStart w:id="48" w:name="_Hlk115339662"/>
      <w:bookmarkEnd w:id="45"/>
      <w:bookmarkEnd w:id="46"/>
      <w:r w:rsidRPr="00DE3543">
        <w:rPr>
          <w:rFonts w:asciiTheme="minorHAnsi" w:hAnsiTheme="minorHAnsi" w:cstheme="minorHAnsi"/>
          <w:sz w:val="22"/>
          <w:szCs w:val="22"/>
        </w:rPr>
        <w:t>RAZREDNICI</w:t>
      </w:r>
      <w:r w:rsidRPr="00DE354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BROJ</w:t>
      </w:r>
      <w:r w:rsidRPr="00DE354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UČENIKA</w:t>
      </w:r>
      <w:r w:rsidRPr="00DE354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</w:t>
      </w:r>
      <w:r w:rsidRPr="00DE354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RAZREDNIM ODJELIMA</w:t>
      </w:r>
      <w:bookmarkEnd w:id="47"/>
    </w:p>
    <w:bookmarkEnd w:id="48"/>
    <w:p w14:paraId="41CD3B85" w14:textId="77777777" w:rsidR="00FD56F7" w:rsidRPr="00DE3543" w:rsidRDefault="00FD56F7">
      <w:pPr>
        <w:pStyle w:val="Tijeloteksta"/>
        <w:spacing w:before="11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0" w:type="auto"/>
        <w:tblInd w:w="728" w:type="dxa"/>
        <w:tblBorders>
          <w:top w:val="single" w:sz="4" w:space="0" w:color="BBD4EC"/>
          <w:left w:val="single" w:sz="4" w:space="0" w:color="BBD4EC"/>
          <w:bottom w:val="single" w:sz="4" w:space="0" w:color="BBD4EC"/>
          <w:right w:val="single" w:sz="4" w:space="0" w:color="BBD4EC"/>
          <w:insideH w:val="single" w:sz="4" w:space="0" w:color="BBD4EC"/>
          <w:insideV w:val="single" w:sz="4" w:space="0" w:color="BBD4EC"/>
        </w:tblBorders>
        <w:tblLayout w:type="fixed"/>
        <w:tblLook w:val="01E0" w:firstRow="1" w:lastRow="1" w:firstColumn="1" w:lastColumn="1" w:noHBand="0" w:noVBand="0"/>
      </w:tblPr>
      <w:tblGrid>
        <w:gridCol w:w="3827"/>
        <w:gridCol w:w="1699"/>
        <w:gridCol w:w="3826"/>
      </w:tblGrid>
      <w:tr w:rsidR="00FD56F7" w:rsidRPr="00DE3543" w14:paraId="4F1D6EFF" w14:textId="77777777" w:rsidTr="008D0753">
        <w:trPr>
          <w:trHeight w:val="825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4098" w14:textId="77777777" w:rsidR="00FD56F7" w:rsidRPr="00DE3543" w:rsidRDefault="00790BFD">
            <w:pPr>
              <w:pStyle w:val="TableParagraph"/>
              <w:spacing w:before="198"/>
              <w:ind w:right="763"/>
              <w:jc w:val="right"/>
              <w:rPr>
                <w:rFonts w:asciiTheme="minorHAnsi" w:hAnsiTheme="minorHAnsi" w:cstheme="minorHAnsi"/>
                <w:b/>
                <w:bCs/>
              </w:rPr>
            </w:pPr>
            <w:bookmarkStart w:id="49" w:name="_Hlk115339727"/>
            <w:r w:rsidRPr="00DE3543">
              <w:rPr>
                <w:rFonts w:asciiTheme="minorHAnsi" w:hAnsiTheme="minorHAnsi" w:cstheme="minorHAnsi"/>
                <w:b/>
                <w:bCs/>
              </w:rPr>
              <w:t>RAZREDNI</w:t>
            </w:r>
            <w:r w:rsidRPr="00DE3543">
              <w:rPr>
                <w:rFonts w:asciiTheme="minorHAnsi" w:hAnsiTheme="minorHAnsi" w:cstheme="minorHAnsi"/>
                <w:b/>
                <w:bCs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bCs/>
              </w:rPr>
              <w:t>ODJEL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FAE9" w14:textId="77777777" w:rsidR="00FD56F7" w:rsidRPr="00DE3543" w:rsidRDefault="00790BFD">
            <w:pPr>
              <w:pStyle w:val="TableParagraph"/>
              <w:spacing w:line="273" w:lineRule="exact"/>
              <w:ind w:left="292" w:right="275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E3543">
              <w:rPr>
                <w:rFonts w:asciiTheme="minorHAnsi" w:hAnsiTheme="minorHAnsi" w:cstheme="minorHAnsi"/>
                <w:b/>
                <w:bCs/>
              </w:rPr>
              <w:t>BROJ</w:t>
            </w:r>
          </w:p>
          <w:p w14:paraId="7AF18180" w14:textId="77777777" w:rsidR="00FD56F7" w:rsidRPr="00DE3543" w:rsidRDefault="00790BFD">
            <w:pPr>
              <w:pStyle w:val="TableParagraph"/>
              <w:spacing w:before="132"/>
              <w:ind w:left="292" w:right="277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E3543">
              <w:rPr>
                <w:rFonts w:asciiTheme="minorHAnsi" w:hAnsiTheme="minorHAnsi" w:cstheme="minorHAnsi"/>
                <w:b/>
                <w:bCs/>
              </w:rPr>
              <w:t>UČENIKA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08EF" w14:textId="77777777" w:rsidR="00FD56F7" w:rsidRPr="00DE3543" w:rsidRDefault="00790BFD">
            <w:pPr>
              <w:pStyle w:val="TableParagraph"/>
              <w:spacing w:before="198"/>
              <w:ind w:left="929" w:right="909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E3543">
              <w:rPr>
                <w:rFonts w:asciiTheme="minorHAnsi" w:hAnsiTheme="minorHAnsi" w:cstheme="minorHAnsi"/>
                <w:b/>
                <w:bCs/>
              </w:rPr>
              <w:t>RAZREDNIK</w:t>
            </w:r>
          </w:p>
        </w:tc>
      </w:tr>
      <w:tr w:rsidR="00FD56F7" w:rsidRPr="00DE3543" w14:paraId="64AAFDD8" w14:textId="77777777" w:rsidTr="008D0753">
        <w:trPr>
          <w:trHeight w:val="41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12FD" w14:textId="77777777" w:rsidR="00FD56F7" w:rsidRPr="00DE3543" w:rsidRDefault="00790BFD">
            <w:pPr>
              <w:pStyle w:val="TableParagraph"/>
              <w:spacing w:line="273" w:lineRule="exact"/>
              <w:ind w:left="126" w:right="16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1.a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5264" w14:textId="77777777" w:rsidR="00FD56F7" w:rsidRPr="00DE3543" w:rsidRDefault="00DB62EB">
            <w:pPr>
              <w:pStyle w:val="TableParagraph"/>
              <w:spacing w:line="273" w:lineRule="exact"/>
              <w:ind w:left="73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1</w:t>
            </w:r>
            <w:r w:rsidR="000F6784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C868" w14:textId="77777777" w:rsidR="00FD56F7" w:rsidRPr="00DE3543" w:rsidRDefault="000F6784">
            <w:pPr>
              <w:pStyle w:val="TableParagraph"/>
              <w:spacing w:line="273" w:lineRule="exact"/>
              <w:ind w:left="930" w:right="909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Kristina Mišić</w:t>
            </w:r>
          </w:p>
        </w:tc>
      </w:tr>
      <w:tr w:rsidR="00FD56F7" w:rsidRPr="00DE3543" w14:paraId="69C22992" w14:textId="77777777" w:rsidTr="008D0753">
        <w:trPr>
          <w:trHeight w:val="41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2CED" w14:textId="77777777" w:rsidR="00FD56F7" w:rsidRPr="00DE3543" w:rsidRDefault="00790BFD">
            <w:pPr>
              <w:pStyle w:val="TableParagraph"/>
              <w:spacing w:line="273" w:lineRule="exact"/>
              <w:ind w:left="126" w:right="25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2.a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3153" w14:textId="77777777" w:rsidR="00FD56F7" w:rsidRPr="00DE3543" w:rsidRDefault="00984B6C">
            <w:pPr>
              <w:pStyle w:val="TableParagraph"/>
              <w:spacing w:line="273" w:lineRule="exact"/>
              <w:ind w:left="73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1</w:t>
            </w:r>
            <w:r w:rsidR="00875F15" w:rsidRPr="00DE354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23F3" w14:textId="77777777" w:rsidR="00FD56F7" w:rsidRPr="00DE3543" w:rsidRDefault="000F6784">
            <w:pPr>
              <w:pStyle w:val="TableParagraph"/>
              <w:spacing w:line="273" w:lineRule="exact"/>
              <w:ind w:left="930" w:right="909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Leona Kreković</w:t>
            </w:r>
          </w:p>
        </w:tc>
      </w:tr>
      <w:tr w:rsidR="00FD56F7" w:rsidRPr="00DE3543" w14:paraId="57514D2B" w14:textId="77777777" w:rsidTr="008D0753">
        <w:trPr>
          <w:trHeight w:val="41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AF76" w14:textId="77777777" w:rsidR="00FD56F7" w:rsidRPr="00DE3543" w:rsidRDefault="00790BFD">
            <w:pPr>
              <w:pStyle w:val="TableParagraph"/>
              <w:spacing w:line="273" w:lineRule="exact"/>
              <w:ind w:left="126" w:right="25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3.a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3183" w14:textId="77777777" w:rsidR="00FD56F7" w:rsidRPr="00DE3543" w:rsidRDefault="00875F15">
            <w:pPr>
              <w:pStyle w:val="TableParagraph"/>
              <w:spacing w:line="273" w:lineRule="exact"/>
              <w:ind w:left="73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1</w:t>
            </w:r>
            <w:r w:rsidR="000F6784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3ACB" w14:textId="77777777" w:rsidR="00FD56F7" w:rsidRPr="00DE3543" w:rsidRDefault="000F6784">
            <w:pPr>
              <w:pStyle w:val="TableParagraph"/>
              <w:spacing w:line="273" w:lineRule="exact"/>
              <w:ind w:left="933" w:right="909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Valentina Anušić</w:t>
            </w:r>
          </w:p>
        </w:tc>
      </w:tr>
      <w:tr w:rsidR="00FD56F7" w:rsidRPr="00DE3543" w14:paraId="586539DE" w14:textId="77777777" w:rsidTr="008D0753">
        <w:trPr>
          <w:trHeight w:val="41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5923" w14:textId="77777777" w:rsidR="00FD56F7" w:rsidRPr="00DE3543" w:rsidRDefault="00790BFD">
            <w:pPr>
              <w:pStyle w:val="TableParagraph"/>
              <w:spacing w:before="1"/>
              <w:ind w:left="126" w:right="16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4.a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90D8" w14:textId="77777777" w:rsidR="00FD56F7" w:rsidRPr="00DE3543" w:rsidRDefault="00DB62EB">
            <w:pPr>
              <w:pStyle w:val="TableParagraph"/>
              <w:spacing w:before="1"/>
              <w:ind w:left="73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1</w:t>
            </w:r>
            <w:r w:rsidR="000F6784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9559" w14:textId="77777777" w:rsidR="00FD56F7" w:rsidRPr="00DE3543" w:rsidRDefault="000F6784">
            <w:pPr>
              <w:pStyle w:val="TableParagraph"/>
              <w:spacing w:before="1"/>
              <w:ind w:left="933" w:right="908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Dijana Šuflaj</w:t>
            </w:r>
          </w:p>
        </w:tc>
      </w:tr>
      <w:tr w:rsidR="00FD56F7" w:rsidRPr="00DE3543" w14:paraId="7E7402B4" w14:textId="77777777" w:rsidTr="008D0753">
        <w:trPr>
          <w:trHeight w:val="825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C9EE"/>
          </w:tcPr>
          <w:p w14:paraId="3E69DEE1" w14:textId="77777777" w:rsidR="00FD56F7" w:rsidRPr="00DE3543" w:rsidRDefault="00790BFD">
            <w:pPr>
              <w:pStyle w:val="TableParagraph"/>
              <w:spacing w:line="273" w:lineRule="exact"/>
              <w:ind w:left="681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UKUPNO</w:t>
            </w:r>
            <w:r w:rsidRPr="00DE3543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UČENIKA</w:t>
            </w:r>
            <w:r w:rsidRPr="00DE3543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U</w:t>
            </w:r>
          </w:p>
          <w:p w14:paraId="7E98206C" w14:textId="77777777" w:rsidR="00FD56F7" w:rsidRPr="00DE3543" w:rsidRDefault="00790BFD">
            <w:pPr>
              <w:pStyle w:val="TableParagraph"/>
              <w:spacing w:before="137"/>
              <w:ind w:left="556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RAZREDNOJ</w:t>
            </w:r>
            <w:r w:rsidRPr="00DE3543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NASTAVI: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C9EE"/>
          </w:tcPr>
          <w:p w14:paraId="2D20C267" w14:textId="77777777" w:rsidR="00FD56F7" w:rsidRPr="00DE3543" w:rsidRDefault="005A6628">
            <w:pPr>
              <w:pStyle w:val="TableParagraph"/>
              <w:spacing w:before="203"/>
              <w:ind w:left="73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0F0"/>
          </w:tcPr>
          <w:p w14:paraId="5CCEA3EF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84B6C" w:rsidRPr="00DE3543" w14:paraId="50545C1B" w14:textId="77777777" w:rsidTr="008D0753">
        <w:trPr>
          <w:trHeight w:val="41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AF66" w14:textId="77777777" w:rsidR="00984B6C" w:rsidRPr="00DE3543" w:rsidRDefault="00984B6C" w:rsidP="00984B6C">
            <w:pPr>
              <w:pStyle w:val="TableParagraph"/>
              <w:spacing w:line="273" w:lineRule="exact"/>
              <w:ind w:left="126" w:right="112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5.a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A735" w14:textId="77777777" w:rsidR="00984B6C" w:rsidRPr="00DE3543" w:rsidRDefault="00875F15" w:rsidP="00984B6C">
            <w:pPr>
              <w:pStyle w:val="TableParagraph"/>
              <w:spacing w:line="273" w:lineRule="exact"/>
              <w:ind w:left="73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7D35" w14:textId="77777777" w:rsidR="00984B6C" w:rsidRPr="00DE3543" w:rsidRDefault="005A6628" w:rsidP="00984B6C">
            <w:pPr>
              <w:pStyle w:val="TableParagraph"/>
              <w:spacing w:line="273" w:lineRule="exact"/>
              <w:ind w:left="928" w:right="909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Marijana Bedeković</w:t>
            </w:r>
          </w:p>
        </w:tc>
      </w:tr>
      <w:tr w:rsidR="00984B6C" w:rsidRPr="00DE3543" w14:paraId="3BD60D9D" w14:textId="77777777" w:rsidTr="008D0753">
        <w:trPr>
          <w:trHeight w:val="40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4968" w14:textId="77777777" w:rsidR="00984B6C" w:rsidRPr="00DE3543" w:rsidRDefault="00984B6C" w:rsidP="00984B6C">
            <w:pPr>
              <w:pStyle w:val="TableParagraph"/>
              <w:spacing w:line="273" w:lineRule="exact"/>
              <w:ind w:left="119" w:right="114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6.a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ED33" w14:textId="77777777" w:rsidR="00984B6C" w:rsidRPr="00DE3543" w:rsidRDefault="00984B6C" w:rsidP="00984B6C">
            <w:pPr>
              <w:pStyle w:val="TableParagraph"/>
              <w:spacing w:line="273" w:lineRule="exact"/>
              <w:ind w:left="73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1</w:t>
            </w:r>
            <w:r w:rsidR="00E751A1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B63D" w14:textId="77777777" w:rsidR="00984B6C" w:rsidRPr="00DE3543" w:rsidRDefault="005A6628" w:rsidP="00984B6C">
            <w:pPr>
              <w:pStyle w:val="TableParagraph"/>
              <w:spacing w:line="273" w:lineRule="exact"/>
              <w:ind w:left="933" w:right="909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Željka Kolarić</w:t>
            </w:r>
          </w:p>
        </w:tc>
      </w:tr>
      <w:tr w:rsidR="00875F15" w:rsidRPr="00DE3543" w14:paraId="26C3A3DA" w14:textId="77777777" w:rsidTr="008D0753">
        <w:trPr>
          <w:trHeight w:val="41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1681" w14:textId="77777777" w:rsidR="00875F15" w:rsidRPr="00DE3543" w:rsidRDefault="00875F15" w:rsidP="00875F15">
            <w:pPr>
              <w:pStyle w:val="TableParagraph"/>
              <w:spacing w:before="2"/>
              <w:ind w:left="126" w:right="112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7.a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1DDF" w14:textId="77777777" w:rsidR="00875F15" w:rsidRPr="00DE3543" w:rsidRDefault="00875F15" w:rsidP="00875F15">
            <w:pPr>
              <w:pStyle w:val="TableParagraph"/>
              <w:spacing w:before="2"/>
              <w:ind w:left="73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1</w:t>
            </w:r>
            <w:r w:rsidR="00E751A1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A0AB" w14:textId="77777777" w:rsidR="00875F15" w:rsidRPr="00DE3543" w:rsidRDefault="005A6628" w:rsidP="00875F15">
            <w:pPr>
              <w:pStyle w:val="TableParagraph"/>
              <w:spacing w:before="2"/>
              <w:ind w:left="919" w:right="909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Larisa Oreški Šebek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75F15" w:rsidRPr="00DE3543" w14:paraId="2DA6073E" w14:textId="77777777" w:rsidTr="008D0753">
        <w:trPr>
          <w:trHeight w:val="41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B2F8" w14:textId="77777777" w:rsidR="00875F15" w:rsidRPr="00DE3543" w:rsidRDefault="00875F15" w:rsidP="00875F15">
            <w:pPr>
              <w:pStyle w:val="TableParagraph"/>
              <w:spacing w:line="273" w:lineRule="exact"/>
              <w:ind w:left="126" w:right="112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8.a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A697" w14:textId="77777777" w:rsidR="00875F15" w:rsidRPr="00DE3543" w:rsidRDefault="00875F15" w:rsidP="00875F15">
            <w:pPr>
              <w:pStyle w:val="TableParagraph"/>
              <w:spacing w:line="273" w:lineRule="exact"/>
              <w:ind w:left="73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1</w:t>
            </w:r>
            <w:r w:rsidR="00E751A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C82C" w14:textId="77777777" w:rsidR="00875F15" w:rsidRPr="00DE3543" w:rsidRDefault="005A6628" w:rsidP="00875F15">
            <w:pPr>
              <w:pStyle w:val="TableParagraph"/>
              <w:spacing w:line="273" w:lineRule="exact"/>
              <w:ind w:left="933" w:right="904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Diana Sedmak Gusak</w:t>
            </w:r>
          </w:p>
        </w:tc>
      </w:tr>
      <w:tr w:rsidR="00875F15" w:rsidRPr="00DE3543" w14:paraId="187200A0" w14:textId="77777777" w:rsidTr="008D0753">
        <w:trPr>
          <w:trHeight w:val="830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C9EE"/>
          </w:tcPr>
          <w:p w14:paraId="5570A565" w14:textId="77777777" w:rsidR="00875F15" w:rsidRPr="00DE3543" w:rsidRDefault="00875F15" w:rsidP="00875F15">
            <w:pPr>
              <w:pStyle w:val="TableParagraph"/>
              <w:spacing w:line="273" w:lineRule="exact"/>
              <w:ind w:left="123" w:right="11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UKUPNO</w:t>
            </w:r>
            <w:r w:rsidRPr="00DE3543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UČENIKA</w:t>
            </w:r>
            <w:r w:rsidRPr="00DE3543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U</w:t>
            </w:r>
          </w:p>
          <w:p w14:paraId="5D8605A8" w14:textId="77777777" w:rsidR="00875F15" w:rsidRPr="00DE3543" w:rsidRDefault="00875F15" w:rsidP="00875F15">
            <w:pPr>
              <w:pStyle w:val="TableParagraph"/>
              <w:spacing w:before="141"/>
              <w:ind w:left="120" w:right="11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PREDMETNOJ</w:t>
            </w:r>
            <w:r w:rsidRPr="00DE3543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NASTAVI: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C9EE"/>
          </w:tcPr>
          <w:p w14:paraId="7993E26F" w14:textId="77777777" w:rsidR="00875F15" w:rsidRPr="00DE3543" w:rsidRDefault="00F23FD1" w:rsidP="00875F15">
            <w:pPr>
              <w:pStyle w:val="TableParagraph"/>
              <w:spacing w:before="203"/>
              <w:ind w:left="73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0F0"/>
          </w:tcPr>
          <w:p w14:paraId="3962A573" w14:textId="77777777" w:rsidR="00875F15" w:rsidRPr="00DE3543" w:rsidRDefault="00875F15" w:rsidP="00875F1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875F15" w:rsidRPr="00DE3543" w14:paraId="393734C3" w14:textId="77777777" w:rsidTr="008D0753">
        <w:trPr>
          <w:trHeight w:val="825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C9EE"/>
          </w:tcPr>
          <w:p w14:paraId="688EB76A" w14:textId="42E80FD8" w:rsidR="00875F15" w:rsidRPr="00DE3543" w:rsidRDefault="00875F15" w:rsidP="00875F15">
            <w:pPr>
              <w:pStyle w:val="TableParagraph"/>
              <w:spacing w:line="273" w:lineRule="exact"/>
              <w:ind w:left="126" w:right="11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UKUPNO</w:t>
            </w:r>
            <w:r w:rsidRPr="00DE3543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UČENIKA</w:t>
            </w:r>
            <w:r w:rsidRPr="00DE3543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OD</w:t>
            </w:r>
            <w:r w:rsidRPr="00DE3543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1. DO</w:t>
            </w:r>
            <w:r w:rsidRPr="00DE3543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="00042A3D">
              <w:rPr>
                <w:rFonts w:asciiTheme="minorHAnsi" w:hAnsiTheme="minorHAnsi" w:cstheme="minorHAnsi"/>
                <w:b/>
              </w:rPr>
              <w:t>3</w:t>
            </w:r>
            <w:r w:rsidRPr="00DE3543">
              <w:rPr>
                <w:rFonts w:asciiTheme="minorHAnsi" w:hAnsiTheme="minorHAnsi" w:cstheme="minorHAnsi"/>
                <w:b/>
              </w:rPr>
              <w:t>.</w:t>
            </w:r>
          </w:p>
          <w:p w14:paraId="461F4DAD" w14:textId="77777777" w:rsidR="00875F15" w:rsidRPr="00DE3543" w:rsidRDefault="00875F15" w:rsidP="00875F15">
            <w:pPr>
              <w:pStyle w:val="TableParagraph"/>
              <w:spacing w:before="137"/>
              <w:ind w:left="114" w:right="11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RAZREDA: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C9EE"/>
          </w:tcPr>
          <w:p w14:paraId="39F3BC77" w14:textId="77777777" w:rsidR="00875F15" w:rsidRPr="00DE3543" w:rsidRDefault="00F23FD1" w:rsidP="00875F15">
            <w:pPr>
              <w:pStyle w:val="TableParagraph"/>
              <w:spacing w:before="203"/>
              <w:ind w:left="672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117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0F0"/>
          </w:tcPr>
          <w:p w14:paraId="5691FA2B" w14:textId="77777777" w:rsidR="00875F15" w:rsidRPr="00DE3543" w:rsidRDefault="00875F15" w:rsidP="00875F1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875F15" w:rsidRPr="00DE3543" w14:paraId="0A5379CC" w14:textId="77777777" w:rsidTr="008D0753">
        <w:trPr>
          <w:trHeight w:val="41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0152" w14:textId="77777777" w:rsidR="00875F15" w:rsidRPr="00DE3543" w:rsidRDefault="00875F15" w:rsidP="00DE3543">
            <w:pPr>
              <w:pStyle w:val="TableParagraph"/>
              <w:spacing w:before="1"/>
              <w:ind w:right="784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1.a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7085" w14:textId="77777777" w:rsidR="00875F15" w:rsidRPr="00564A7B" w:rsidRDefault="00B453A3" w:rsidP="00875F15">
            <w:pPr>
              <w:pStyle w:val="TableParagraph"/>
              <w:spacing w:before="1"/>
              <w:ind w:left="15"/>
              <w:jc w:val="center"/>
              <w:rPr>
                <w:rFonts w:asciiTheme="minorHAnsi" w:hAnsiTheme="minorHAnsi" w:cstheme="minorHAnsi"/>
              </w:rPr>
            </w:pPr>
            <w:r w:rsidRPr="009241FE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6DF7" w14:textId="77777777" w:rsidR="00875F15" w:rsidRPr="00DE3543" w:rsidRDefault="00881CEC" w:rsidP="00875F15">
            <w:pPr>
              <w:pStyle w:val="TableParagraph"/>
              <w:spacing w:before="1"/>
              <w:ind w:left="929" w:right="909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Valentina Molnar</w:t>
            </w:r>
          </w:p>
        </w:tc>
      </w:tr>
      <w:tr w:rsidR="00875F15" w:rsidRPr="00DE3543" w14:paraId="0B7106C3" w14:textId="77777777" w:rsidTr="008D0753">
        <w:trPr>
          <w:trHeight w:val="41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2B26" w14:textId="77777777" w:rsidR="00875F15" w:rsidRPr="00DE3543" w:rsidRDefault="00875F15" w:rsidP="00DE3543">
            <w:pPr>
              <w:pStyle w:val="TableParagraph"/>
              <w:spacing w:line="273" w:lineRule="exact"/>
              <w:ind w:right="794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2.a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38CE" w14:textId="77777777" w:rsidR="00875F15" w:rsidRPr="00564A7B" w:rsidRDefault="00564A7B" w:rsidP="00875F15">
            <w:pPr>
              <w:pStyle w:val="TableParagraph"/>
              <w:spacing w:line="273" w:lineRule="exact"/>
              <w:ind w:left="15"/>
              <w:jc w:val="center"/>
              <w:rPr>
                <w:rFonts w:asciiTheme="minorHAnsi" w:hAnsiTheme="minorHAnsi" w:cstheme="minorHAnsi"/>
              </w:rPr>
            </w:pPr>
            <w:r w:rsidRPr="009241FE">
              <w:rPr>
                <w:rFonts w:asciiTheme="minorHAnsi" w:hAnsiTheme="minorHAnsi" w:cstheme="minorHAnsi"/>
              </w:rPr>
              <w:t>1</w:t>
            </w:r>
            <w:r w:rsidR="00F26B2C" w:rsidRPr="009241FE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152B" w14:textId="77777777" w:rsidR="00875F15" w:rsidRPr="00DE3543" w:rsidRDefault="00881CEC" w:rsidP="00875F15">
            <w:pPr>
              <w:pStyle w:val="TableParagraph"/>
              <w:spacing w:line="273" w:lineRule="exact"/>
              <w:ind w:left="929" w:right="909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Amela Podrugović</w:t>
            </w:r>
          </w:p>
        </w:tc>
      </w:tr>
      <w:tr w:rsidR="00875F15" w:rsidRPr="00DE3543" w14:paraId="56F01F8D" w14:textId="77777777" w:rsidTr="008D0753">
        <w:trPr>
          <w:trHeight w:val="41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2F26" w14:textId="77777777" w:rsidR="00875F15" w:rsidRPr="00DE3543" w:rsidRDefault="00875F15" w:rsidP="00DE3543">
            <w:pPr>
              <w:pStyle w:val="TableParagraph"/>
              <w:spacing w:line="268" w:lineRule="exact"/>
              <w:ind w:right="794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3.a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8326" w14:textId="77777777" w:rsidR="00875F15" w:rsidRPr="00564A7B" w:rsidRDefault="00B453A3" w:rsidP="00875F15">
            <w:pPr>
              <w:pStyle w:val="TableParagraph"/>
              <w:spacing w:line="268" w:lineRule="exact"/>
              <w:ind w:left="15"/>
              <w:jc w:val="center"/>
              <w:rPr>
                <w:rFonts w:asciiTheme="minorHAnsi" w:hAnsiTheme="minorHAnsi" w:cstheme="minorHAnsi"/>
              </w:rPr>
            </w:pPr>
            <w:r w:rsidRPr="009241FE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0114" w14:textId="77777777" w:rsidR="00875F15" w:rsidRPr="00DE3543" w:rsidRDefault="00875F15" w:rsidP="00875F15">
            <w:pPr>
              <w:pStyle w:val="TableParagraph"/>
              <w:spacing w:line="268" w:lineRule="exact"/>
              <w:ind w:left="929" w:right="909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Valentina Molnar</w:t>
            </w:r>
          </w:p>
        </w:tc>
      </w:tr>
      <w:tr w:rsidR="00875F15" w:rsidRPr="00DE3543" w14:paraId="37EC6242" w14:textId="77777777" w:rsidTr="008D0753">
        <w:trPr>
          <w:trHeight w:val="124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C9EE"/>
          </w:tcPr>
          <w:p w14:paraId="54F74268" w14:textId="77777777" w:rsidR="00875F15" w:rsidRPr="00DE3543" w:rsidRDefault="00875F15" w:rsidP="00875F15">
            <w:pPr>
              <w:pStyle w:val="TableParagraph"/>
              <w:spacing w:line="273" w:lineRule="exact"/>
              <w:ind w:left="335" w:firstLine="461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UKUPNO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UČENIKA</w:t>
            </w:r>
          </w:p>
          <w:p w14:paraId="2CBB75FC" w14:textId="77777777" w:rsidR="00875F15" w:rsidRPr="00DE3543" w:rsidRDefault="00875F15" w:rsidP="00875F15">
            <w:pPr>
              <w:pStyle w:val="TableParagraph"/>
              <w:spacing w:before="3" w:line="410" w:lineRule="atLeast"/>
              <w:ind w:left="369" w:right="325" w:hanging="34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UKLJUČENIH</w:t>
            </w:r>
            <w:r w:rsidRPr="00DE3543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U</w:t>
            </w:r>
            <w:r w:rsidRPr="00DE3543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PROGRAM</w:t>
            </w:r>
            <w:r w:rsidRPr="00DE3543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PRODUŽENOG</w:t>
            </w:r>
            <w:r w:rsidRPr="00DE3543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BORAVKA: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C9EE"/>
          </w:tcPr>
          <w:p w14:paraId="2EAA1519" w14:textId="77777777" w:rsidR="00875F15" w:rsidRPr="00DE3543" w:rsidRDefault="00875F15" w:rsidP="00875F15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4DF81DAC" w14:textId="77777777" w:rsidR="00875F15" w:rsidRPr="00564A7B" w:rsidRDefault="00875F15" w:rsidP="00875F15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b/>
              </w:rPr>
            </w:pPr>
          </w:p>
          <w:p w14:paraId="4297352A" w14:textId="77777777" w:rsidR="00875F15" w:rsidRPr="00564A7B" w:rsidRDefault="00833D8C" w:rsidP="00875F15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b/>
              </w:rPr>
            </w:pPr>
            <w:r w:rsidRPr="00F84BAB">
              <w:rPr>
                <w:rFonts w:asciiTheme="minorHAnsi" w:hAnsiTheme="minorHAnsi" w:cstheme="minorHAnsi"/>
                <w:b/>
              </w:rPr>
              <w:t>3</w:t>
            </w:r>
            <w:r w:rsidR="00BB6919">
              <w:rPr>
                <w:rFonts w:asciiTheme="minorHAnsi" w:hAnsiTheme="minorHAnsi" w:cstheme="minorHAnsi"/>
                <w:b/>
              </w:rPr>
              <w:t>4</w:t>
            </w:r>
          </w:p>
          <w:p w14:paraId="3DDF5264" w14:textId="77777777" w:rsidR="00875F15" w:rsidRPr="00DE3543" w:rsidRDefault="00875F15" w:rsidP="00875F15">
            <w:pPr>
              <w:pStyle w:val="TableParagraph"/>
              <w:ind w:left="734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0F0"/>
          </w:tcPr>
          <w:p w14:paraId="3B68A0C4" w14:textId="77777777" w:rsidR="00875F15" w:rsidRPr="00DE3543" w:rsidRDefault="00875F15" w:rsidP="00875F1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bookmarkEnd w:id="49"/>
    </w:tbl>
    <w:p w14:paraId="02825CC4" w14:textId="77777777" w:rsidR="00FD56F7" w:rsidRPr="00DE3543" w:rsidRDefault="00FD56F7">
      <w:pPr>
        <w:rPr>
          <w:rFonts w:asciiTheme="minorHAnsi" w:hAnsiTheme="minorHAnsi" w:cstheme="minorHAnsi"/>
        </w:rPr>
        <w:sectPr w:rsidR="00FD56F7" w:rsidRPr="00DE3543">
          <w:pgSz w:w="11910" w:h="16840"/>
          <w:pgMar w:top="1040" w:right="800" w:bottom="280" w:left="420" w:header="720" w:footer="720" w:gutter="0"/>
          <w:cols w:space="720"/>
        </w:sectPr>
      </w:pPr>
    </w:p>
    <w:p w14:paraId="5E2D7610" w14:textId="77777777" w:rsidR="00FD56F7" w:rsidRPr="00DE3543" w:rsidRDefault="00790BFD">
      <w:pPr>
        <w:pStyle w:val="Naslov1"/>
        <w:spacing w:before="70"/>
        <w:jc w:val="both"/>
        <w:rPr>
          <w:rFonts w:asciiTheme="minorHAnsi" w:hAnsiTheme="minorHAnsi" w:cstheme="minorHAnsi"/>
          <w:sz w:val="22"/>
          <w:szCs w:val="22"/>
        </w:rPr>
      </w:pPr>
      <w:bookmarkStart w:id="50" w:name="PRODUŽENI_BORAVAK"/>
      <w:bookmarkStart w:id="51" w:name="_bookmark13"/>
      <w:bookmarkStart w:id="52" w:name="_Toc115349488"/>
      <w:bookmarkStart w:id="53" w:name="_Hlk115339852"/>
      <w:bookmarkEnd w:id="50"/>
      <w:bookmarkEnd w:id="51"/>
      <w:r w:rsidRPr="00DE3543">
        <w:rPr>
          <w:rFonts w:asciiTheme="minorHAnsi" w:hAnsiTheme="minorHAnsi" w:cstheme="minorHAnsi"/>
          <w:spacing w:val="-1"/>
          <w:sz w:val="22"/>
          <w:szCs w:val="22"/>
        </w:rPr>
        <w:t>PRODUŽENI</w:t>
      </w:r>
      <w:r w:rsidRPr="00DE354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BORAVAK</w:t>
      </w:r>
      <w:bookmarkEnd w:id="52"/>
    </w:p>
    <w:p w14:paraId="111719C3" w14:textId="77777777" w:rsidR="00FD56F7" w:rsidRPr="00DE3543" w:rsidRDefault="00790BFD">
      <w:pPr>
        <w:pStyle w:val="Tijeloteksta"/>
        <w:spacing w:before="213"/>
        <w:ind w:left="713" w:right="327"/>
        <w:jc w:val="both"/>
        <w:rPr>
          <w:rFonts w:asciiTheme="minorHAnsi" w:hAnsiTheme="minorHAnsi" w:cstheme="minorHAnsi"/>
          <w:sz w:val="22"/>
          <w:szCs w:val="22"/>
        </w:rPr>
      </w:pPr>
      <w:r w:rsidRPr="00DE3543">
        <w:rPr>
          <w:rFonts w:asciiTheme="minorHAnsi" w:hAnsiTheme="minorHAnsi" w:cstheme="minorHAnsi"/>
          <w:sz w:val="22"/>
          <w:szCs w:val="22"/>
        </w:rPr>
        <w:t>U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nastavnoj godini 202</w:t>
      </w:r>
      <w:r w:rsidR="007F20B1">
        <w:rPr>
          <w:rFonts w:asciiTheme="minorHAnsi" w:hAnsiTheme="minorHAnsi" w:cstheme="minorHAnsi"/>
          <w:sz w:val="22"/>
          <w:szCs w:val="22"/>
        </w:rPr>
        <w:t>6</w:t>
      </w:r>
      <w:r w:rsidRPr="00DE3543">
        <w:rPr>
          <w:rFonts w:asciiTheme="minorHAnsi" w:hAnsiTheme="minorHAnsi" w:cstheme="minorHAnsi"/>
          <w:sz w:val="22"/>
          <w:szCs w:val="22"/>
        </w:rPr>
        <w:t>./202</w:t>
      </w:r>
      <w:r w:rsidR="007F20B1">
        <w:rPr>
          <w:rFonts w:asciiTheme="minorHAnsi" w:hAnsiTheme="minorHAnsi" w:cstheme="minorHAnsi"/>
          <w:sz w:val="22"/>
          <w:szCs w:val="22"/>
        </w:rPr>
        <w:t>7</w:t>
      </w:r>
      <w:r w:rsidRPr="00DE3543">
        <w:rPr>
          <w:rFonts w:asciiTheme="minorHAnsi" w:hAnsiTheme="minorHAnsi" w:cstheme="minorHAnsi"/>
          <w:sz w:val="22"/>
          <w:szCs w:val="22"/>
        </w:rPr>
        <w:t>.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Osnovna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škola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Stjepana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Bencekovića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će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84868">
        <w:rPr>
          <w:rFonts w:asciiTheme="minorHAnsi" w:hAnsiTheme="minorHAnsi" w:cstheme="minorHAnsi"/>
          <w:sz w:val="22"/>
          <w:szCs w:val="22"/>
        </w:rPr>
        <w:t xml:space="preserve">organizirati </w:t>
      </w:r>
      <w:r w:rsidR="00875F15" w:rsidRPr="00F84868">
        <w:rPr>
          <w:rFonts w:asciiTheme="minorHAnsi" w:hAnsiTheme="minorHAnsi" w:cstheme="minorHAnsi"/>
          <w:sz w:val="22"/>
          <w:szCs w:val="22"/>
        </w:rPr>
        <w:t xml:space="preserve">dvije </w:t>
      </w:r>
      <w:r w:rsidRPr="00F84868">
        <w:rPr>
          <w:rFonts w:asciiTheme="minorHAnsi" w:hAnsiTheme="minorHAnsi" w:cstheme="minorHAnsi"/>
          <w:sz w:val="22"/>
          <w:szCs w:val="22"/>
        </w:rPr>
        <w:t>cjelovit</w:t>
      </w:r>
      <w:r w:rsidR="00875F15" w:rsidRPr="00F84868">
        <w:rPr>
          <w:rFonts w:asciiTheme="minorHAnsi" w:hAnsiTheme="minorHAnsi" w:cstheme="minorHAnsi"/>
          <w:sz w:val="22"/>
          <w:szCs w:val="22"/>
        </w:rPr>
        <w:t>e</w:t>
      </w:r>
      <w:r w:rsidRPr="00F84868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84868">
        <w:rPr>
          <w:rFonts w:asciiTheme="minorHAnsi" w:hAnsiTheme="minorHAnsi" w:cstheme="minorHAnsi"/>
          <w:sz w:val="22"/>
          <w:szCs w:val="22"/>
        </w:rPr>
        <w:t>skupin</w:t>
      </w:r>
      <w:r w:rsidR="00875F15" w:rsidRPr="00F84868">
        <w:rPr>
          <w:rFonts w:asciiTheme="minorHAnsi" w:hAnsiTheme="minorHAnsi" w:cstheme="minorHAnsi"/>
          <w:sz w:val="22"/>
          <w:szCs w:val="22"/>
        </w:rPr>
        <w:t>e</w:t>
      </w:r>
      <w:r w:rsidRPr="00F84868">
        <w:rPr>
          <w:rFonts w:asciiTheme="minorHAnsi" w:hAnsiTheme="minorHAnsi" w:cstheme="minorHAnsi"/>
          <w:sz w:val="22"/>
          <w:szCs w:val="22"/>
        </w:rPr>
        <w:t xml:space="preserve"> produženog boravka</w:t>
      </w:r>
      <w:r w:rsidRPr="00DE3543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za zainteresirane učenike 1.a, 2.a i 3.a razreda. Program produženog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boravka</w:t>
      </w:r>
      <w:r w:rsidR="00550F83" w:rsidRPr="00DE3543">
        <w:rPr>
          <w:rFonts w:asciiTheme="minorHAnsi" w:hAnsiTheme="minorHAnsi" w:cstheme="minorHAnsi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učenicima omogućuje da otkriju svoje potencijale kao individue, razvoj socijalnih vještina,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tolerancije,</w:t>
      </w:r>
      <w:r w:rsidRPr="00DE354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moralnih vrijednosti,</w:t>
      </w:r>
      <w:r w:rsidRPr="00DE354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zajedništva,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suradničkog učenja</w:t>
      </w:r>
      <w:r w:rsidRPr="00DE354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kao</w:t>
      </w:r>
      <w:r w:rsidRPr="00DE354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</w:t>
      </w:r>
      <w:r w:rsidRPr="00DE354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cjeloživotnog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učenja.</w:t>
      </w:r>
    </w:p>
    <w:p w14:paraId="3E43FF11" w14:textId="77777777" w:rsidR="00D6338A" w:rsidRPr="00DE3543" w:rsidRDefault="00790BFD" w:rsidP="00D6338A">
      <w:pPr>
        <w:pStyle w:val="Tijeloteksta"/>
        <w:spacing w:before="219" w:line="237" w:lineRule="auto"/>
        <w:ind w:left="713" w:right="532"/>
        <w:rPr>
          <w:rFonts w:asciiTheme="minorHAnsi" w:hAnsiTheme="minorHAnsi" w:cstheme="minorHAnsi"/>
          <w:sz w:val="22"/>
          <w:szCs w:val="22"/>
        </w:rPr>
      </w:pPr>
      <w:r w:rsidRPr="00DE3543">
        <w:rPr>
          <w:rFonts w:asciiTheme="minorHAnsi" w:hAnsiTheme="minorHAnsi" w:cstheme="minorHAnsi"/>
          <w:sz w:val="22"/>
          <w:szCs w:val="22"/>
        </w:rPr>
        <w:t>Program produženog boravka organiziran je tijekom nastavnih dana u razdoblju od 12:00 do</w:t>
      </w:r>
      <w:r w:rsidR="00DB62EB" w:rsidRPr="00DE3543">
        <w:rPr>
          <w:rFonts w:asciiTheme="minorHAnsi" w:hAnsiTheme="minorHAnsi" w:cstheme="minorHAnsi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17:00</w:t>
      </w:r>
      <w:r w:rsidR="00D6338A" w:rsidRPr="00DE3543">
        <w:rPr>
          <w:rFonts w:asciiTheme="minorHAnsi" w:hAnsiTheme="minorHAnsi" w:cstheme="minorHAnsi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pacing w:val="-57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sati.</w:t>
      </w:r>
    </w:p>
    <w:p w14:paraId="519D15FA" w14:textId="77777777" w:rsidR="00DB62EB" w:rsidRPr="00DE3543" w:rsidRDefault="00DB62EB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1260F9C1" w14:textId="77777777" w:rsidR="002D20E7" w:rsidRPr="00DE3543" w:rsidRDefault="002D20E7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2D5A241A" w14:textId="77777777" w:rsidR="002D20E7" w:rsidRPr="00DE3543" w:rsidRDefault="002D20E7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7627BBC1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6D5AD1CC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502F7485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4796046F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6134E24D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44DA84DB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0E279A15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204EC6E9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0931A3BA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5062CA32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78F3BFC5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3A10E014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34712E51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750AA51A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346CC1D2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4B545401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7D278579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70386E5C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3FEEC5EB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462BA402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133FC030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0FBCB4A7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556B1B85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090BA7A5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1F2B0EC1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51E1C33A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5D0B5BFD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17D4E389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5D29C474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26626D22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290186C6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3A9C101A" w14:textId="77777777" w:rsidR="002D20E7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p w14:paraId="10229BCD" w14:textId="77777777" w:rsidR="002D20E7" w:rsidRPr="00DD0CEC" w:rsidRDefault="002D20E7">
      <w:pPr>
        <w:pStyle w:val="Tijeloteksta"/>
        <w:rPr>
          <w:rFonts w:asciiTheme="majorHAnsi" w:hAnsiTheme="majorHAnsi"/>
          <w:sz w:val="22"/>
          <w:szCs w:val="22"/>
        </w:rPr>
      </w:pPr>
    </w:p>
    <w:bookmarkEnd w:id="53"/>
    <w:p w14:paraId="1ABFBF99" w14:textId="77777777" w:rsidR="00FD56F7" w:rsidRPr="00DD0CEC" w:rsidRDefault="00FD56F7">
      <w:pPr>
        <w:pStyle w:val="Tijeloteksta"/>
        <w:rPr>
          <w:rFonts w:asciiTheme="majorHAnsi" w:hAnsiTheme="majorHAnsi"/>
          <w:sz w:val="22"/>
          <w:szCs w:val="22"/>
        </w:rPr>
      </w:pPr>
    </w:p>
    <w:p w14:paraId="492605EE" w14:textId="77777777" w:rsidR="00D6338A" w:rsidRPr="00DD0CEC" w:rsidRDefault="00D6338A" w:rsidP="00C832FE">
      <w:pPr>
        <w:tabs>
          <w:tab w:val="left" w:pos="1260"/>
        </w:tabs>
        <w:rPr>
          <w:rFonts w:asciiTheme="majorHAnsi" w:hAnsiTheme="majorHAnsi"/>
        </w:rPr>
      </w:pPr>
    </w:p>
    <w:p w14:paraId="52BE61E3" w14:textId="77777777" w:rsidR="004964D0" w:rsidRPr="00DD0CEC" w:rsidRDefault="004964D0" w:rsidP="00C832FE">
      <w:pPr>
        <w:tabs>
          <w:tab w:val="left" w:pos="1260"/>
        </w:tabs>
        <w:rPr>
          <w:rFonts w:asciiTheme="majorHAnsi" w:hAnsiTheme="majorHAnsi"/>
        </w:rPr>
      </w:pPr>
    </w:p>
    <w:p w14:paraId="6CBE26EA" w14:textId="77777777" w:rsidR="004964D0" w:rsidRDefault="004964D0" w:rsidP="00C832FE">
      <w:pPr>
        <w:tabs>
          <w:tab w:val="left" w:pos="1260"/>
        </w:tabs>
        <w:rPr>
          <w:rFonts w:asciiTheme="majorHAnsi" w:hAnsiTheme="majorHAnsi"/>
        </w:rPr>
      </w:pPr>
    </w:p>
    <w:p w14:paraId="55E7DCF6" w14:textId="77777777" w:rsidR="007177E7" w:rsidRDefault="007177E7" w:rsidP="00C832FE">
      <w:pPr>
        <w:tabs>
          <w:tab w:val="left" w:pos="1260"/>
        </w:tabs>
        <w:rPr>
          <w:rFonts w:asciiTheme="majorHAnsi" w:hAnsiTheme="majorHAnsi"/>
        </w:rPr>
      </w:pPr>
    </w:p>
    <w:p w14:paraId="3B14B03F" w14:textId="77777777" w:rsidR="007177E7" w:rsidRDefault="007177E7" w:rsidP="00C832FE">
      <w:pPr>
        <w:tabs>
          <w:tab w:val="left" w:pos="1260"/>
        </w:tabs>
        <w:rPr>
          <w:rFonts w:asciiTheme="majorHAnsi" w:hAnsiTheme="majorHAnsi"/>
        </w:rPr>
      </w:pPr>
    </w:p>
    <w:p w14:paraId="23BA236D" w14:textId="77777777" w:rsidR="007177E7" w:rsidRDefault="007177E7" w:rsidP="00C832FE">
      <w:pPr>
        <w:tabs>
          <w:tab w:val="left" w:pos="1260"/>
        </w:tabs>
        <w:rPr>
          <w:rFonts w:asciiTheme="majorHAnsi" w:hAnsiTheme="majorHAnsi"/>
        </w:rPr>
      </w:pPr>
    </w:p>
    <w:p w14:paraId="36EDCB77" w14:textId="77777777" w:rsidR="00521A33" w:rsidRDefault="00521A33" w:rsidP="00C832FE">
      <w:pPr>
        <w:tabs>
          <w:tab w:val="left" w:pos="1260"/>
        </w:tabs>
        <w:rPr>
          <w:rFonts w:asciiTheme="majorHAnsi" w:hAnsiTheme="majorHAnsi"/>
        </w:rPr>
      </w:pPr>
    </w:p>
    <w:p w14:paraId="5BA356EA" w14:textId="77777777" w:rsidR="00521A33" w:rsidRDefault="00521A33" w:rsidP="00C832FE">
      <w:pPr>
        <w:tabs>
          <w:tab w:val="left" w:pos="1260"/>
        </w:tabs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521A33" w:rsidRPr="00521A33" w14:paraId="6415A34C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44A422D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NAZIV</w:t>
            </w:r>
            <w:r w:rsidRPr="00521A33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521A33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972CB" w14:textId="77777777" w:rsidR="00521A33" w:rsidRPr="00F56FE7" w:rsidRDefault="00F56FE7" w:rsidP="00190904">
            <w:pPr>
              <w:widowControl/>
              <w:suppressAutoHyphens/>
              <w:autoSpaceDE/>
              <w:autoSpaceDN/>
              <w:ind w:right="789"/>
              <w:jc w:val="center"/>
              <w:rPr>
                <w:rFonts w:ascii="Calibri" w:eastAsia="NSimSun" w:hAnsi="Calibri" w:cs="Calibri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F56FE7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 xml:space="preserve">                      PRODUŽENI BORAVAK ZA 1. I 3. </w:t>
            </w:r>
            <w:r w:rsidR="00190904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RAZRED</w:t>
            </w:r>
          </w:p>
        </w:tc>
      </w:tr>
      <w:tr w:rsidR="00521A33" w:rsidRPr="00521A33" w14:paraId="1E6409A5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D267460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1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374B5194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57846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44" w:line="252" w:lineRule="auto"/>
              <w:ind w:left="107" w:right="98"/>
              <w:jc w:val="center"/>
              <w:rPr>
                <w:rFonts w:ascii="Calibri" w:eastAsia="NSimSun" w:hAnsi="Calibri" w:cs="Calibri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kern w:val="2"/>
                <w:lang w:eastAsia="zh-CN" w:bidi="hi-IN"/>
              </w:rPr>
              <w:t>Učenicima 1. i 3. razreda</w:t>
            </w:r>
          </w:p>
        </w:tc>
      </w:tr>
      <w:tr w:rsidR="00521A33" w:rsidRPr="00521A33" w14:paraId="457A6ADD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ED2CE36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8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783DF48F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1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C1765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1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kern w:val="2"/>
                <w:lang w:eastAsia="zh-CN" w:bidi="hi-IN"/>
              </w:rPr>
              <w:t>1. i 3. razred</w:t>
            </w:r>
          </w:p>
        </w:tc>
      </w:tr>
      <w:tr w:rsidR="00521A33" w:rsidRPr="00521A33" w14:paraId="0C3A6F77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4626CCA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131" w:line="247" w:lineRule="auto"/>
              <w:ind w:left="244" w:right="233" w:firstLine="926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NOSITELJ</w:t>
            </w:r>
            <w:r w:rsidRPr="00521A33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 </w:t>
            </w:r>
            <w:r w:rsidRPr="00521A33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44651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ind w:lef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kern w:val="2"/>
                <w:lang w:eastAsia="zh-CN" w:bidi="hi-IN"/>
              </w:rPr>
              <w:t>Valentina Molnar</w:t>
            </w:r>
          </w:p>
        </w:tc>
      </w:tr>
      <w:tr w:rsidR="00521A33" w:rsidRPr="00521A33" w14:paraId="685E4828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8D2DA22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C072325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8DBFF49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D59E0" w14:textId="77777777" w:rsidR="00521A33" w:rsidRPr="00521A33" w:rsidRDefault="00521A33">
            <w:pPr>
              <w:widowControl/>
              <w:numPr>
                <w:ilvl w:val="0"/>
                <w:numId w:val="65"/>
              </w:numPr>
              <w:suppressAutoHyphens/>
              <w:autoSpaceDE/>
              <w:autoSpaceDN/>
              <w:adjustRightInd w:val="0"/>
              <w:spacing w:after="200" w:line="276" w:lineRule="auto"/>
              <w:rPr>
                <w:rFonts w:ascii="Calibri" w:eastAsia="Calibri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Omogućiti učenicima njihov razvoj kao socijalnog bića kroz život i suradnju s ostalima kako bi doprinijeli dobru u društvu</w:t>
            </w:r>
          </w:p>
          <w:p w14:paraId="18CDD5B9" w14:textId="77777777" w:rsidR="00521A33" w:rsidRPr="00521A33" w:rsidRDefault="00521A33">
            <w:pPr>
              <w:widowControl/>
              <w:numPr>
                <w:ilvl w:val="0"/>
                <w:numId w:val="65"/>
              </w:numPr>
              <w:suppressAutoHyphens/>
              <w:autoSpaceDE/>
              <w:autoSpaceDN/>
              <w:adjustRightInd w:val="0"/>
              <w:spacing w:after="200" w:line="276" w:lineRule="auto"/>
              <w:rPr>
                <w:rFonts w:ascii="Calibri" w:eastAsia="Calibri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Otkriti potencijale učenika kao jedinstvene osobe</w:t>
            </w:r>
          </w:p>
          <w:p w14:paraId="2B8CCAB0" w14:textId="77777777" w:rsidR="00521A33" w:rsidRPr="00521A33" w:rsidRDefault="00521A33">
            <w:pPr>
              <w:widowControl/>
              <w:numPr>
                <w:ilvl w:val="0"/>
                <w:numId w:val="65"/>
              </w:numPr>
              <w:suppressAutoHyphens/>
              <w:autoSpaceDE/>
              <w:autoSpaceDN/>
              <w:adjustRightInd w:val="0"/>
              <w:spacing w:after="200" w:line="276" w:lineRule="auto"/>
              <w:rPr>
                <w:rFonts w:ascii="Calibri" w:eastAsia="Calibri" w:hAnsi="Calibri" w:cs="Calibri"/>
                <w:color w:val="000000"/>
                <w:kern w:val="2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Pripremiti učenike za daljnje obrazovanje i cjeloživotno učenje</w:t>
            </w:r>
          </w:p>
          <w:p w14:paraId="5348896B" w14:textId="77777777" w:rsidR="00521A33" w:rsidRPr="00521A33" w:rsidRDefault="00521A33">
            <w:pPr>
              <w:widowControl/>
              <w:numPr>
                <w:ilvl w:val="0"/>
                <w:numId w:val="65"/>
              </w:numPr>
              <w:suppressAutoHyphens/>
              <w:autoSpaceDE/>
              <w:autoSpaceDN/>
              <w:adjustRightInd w:val="0"/>
              <w:spacing w:after="200" w:line="276" w:lineRule="auto"/>
              <w:rPr>
                <w:rFonts w:ascii="Calibri" w:eastAsia="Calibri" w:hAnsi="Calibri" w:cs="Calibri"/>
                <w:color w:val="000000"/>
                <w:kern w:val="2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Usvojiti radne navike (pisanje domaće zadaće, poštivanje razrednih pravila)</w:t>
            </w:r>
          </w:p>
          <w:p w14:paraId="20CCB2A7" w14:textId="77777777" w:rsidR="00521A33" w:rsidRPr="00521A33" w:rsidRDefault="00521A33">
            <w:pPr>
              <w:widowControl/>
              <w:numPr>
                <w:ilvl w:val="0"/>
                <w:numId w:val="65"/>
              </w:numPr>
              <w:suppressAutoHyphens/>
              <w:autoSpaceDE/>
              <w:autoSpaceDN/>
              <w:adjustRightInd w:val="0"/>
              <w:spacing w:after="200" w:line="276" w:lineRule="auto"/>
              <w:rPr>
                <w:rFonts w:ascii="Calibri" w:eastAsia="Calibri" w:hAnsi="Calibri" w:cs="Calibri"/>
                <w:color w:val="000000"/>
                <w:kern w:val="2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Razvijati upornost, spretnost, snalažljivost u igri i radu</w:t>
            </w:r>
          </w:p>
          <w:p w14:paraId="67EE6FE8" w14:textId="77777777" w:rsidR="00521A33" w:rsidRPr="00521A33" w:rsidRDefault="00521A33">
            <w:pPr>
              <w:widowControl/>
              <w:numPr>
                <w:ilvl w:val="0"/>
                <w:numId w:val="65"/>
              </w:numPr>
              <w:suppressAutoHyphens/>
              <w:autoSpaceDE/>
              <w:autoSpaceDN/>
              <w:adjustRightInd w:val="0"/>
              <w:spacing w:after="200" w:line="276" w:lineRule="auto"/>
              <w:rPr>
                <w:rFonts w:ascii="Calibri" w:eastAsia="Calibri" w:hAnsi="Calibri" w:cs="Calibri"/>
                <w:color w:val="000000"/>
                <w:kern w:val="2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Razvijati toleranciju, poštivanje pravila igre te kućnog reda škole</w:t>
            </w:r>
          </w:p>
          <w:p w14:paraId="4147FCCF" w14:textId="77777777" w:rsidR="00521A33" w:rsidRPr="00521A33" w:rsidRDefault="00521A33">
            <w:pPr>
              <w:widowControl/>
              <w:numPr>
                <w:ilvl w:val="0"/>
                <w:numId w:val="65"/>
              </w:numPr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Usvojiti socijalne oblike ponašanja ( zajednički rad, igra i druženje ) kao prevenciju neprihvatljivih oblika ponašanja</w:t>
            </w:r>
          </w:p>
          <w:p w14:paraId="01BA6FC3" w14:textId="77777777" w:rsidR="00521A33" w:rsidRPr="00521A33" w:rsidRDefault="00521A33" w:rsidP="00521A33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521A33" w:rsidRPr="00521A33" w14:paraId="3959DFD2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40308D8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376F694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5DE3069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37F3D8CD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OČEKIVANI</w:t>
            </w:r>
            <w:r w:rsidRPr="00521A33">
              <w:rPr>
                <w:rFonts w:ascii="Calibri" w:eastAsia="NSimSun" w:hAnsi="Calibri" w:cs="Calibr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1434" w14:textId="77777777" w:rsidR="00521A33" w:rsidRPr="00521A33" w:rsidRDefault="00521A33">
            <w:pPr>
              <w:widowControl/>
              <w:numPr>
                <w:ilvl w:val="0"/>
                <w:numId w:val="66"/>
              </w:numPr>
              <w:suppressAutoHyphens/>
              <w:autoSpaceDE/>
              <w:autoSpaceDN/>
              <w:spacing w:after="200" w:line="276" w:lineRule="auto"/>
              <w:contextualSpacing/>
              <w:rPr>
                <w:rFonts w:ascii="Calibri" w:eastAsia="Calibri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razvijati vještine za samoučenje, postizati solidnu uporabu jezika, usmeno i pisano</w:t>
            </w:r>
          </w:p>
          <w:p w14:paraId="1000DFAB" w14:textId="77777777" w:rsidR="00521A33" w:rsidRPr="00521A33" w:rsidRDefault="00521A33">
            <w:pPr>
              <w:widowControl/>
              <w:numPr>
                <w:ilvl w:val="0"/>
                <w:numId w:val="66"/>
              </w:numPr>
              <w:suppressAutoHyphens/>
              <w:autoSpaceDE/>
              <w:autoSpaceDN/>
              <w:spacing w:after="200" w:line="276" w:lineRule="auto"/>
              <w:contextualSpacing/>
              <w:rPr>
                <w:rFonts w:ascii="Calibri" w:eastAsia="Calibri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razvijati vještine preciznog i tečnog čitanja</w:t>
            </w:r>
          </w:p>
          <w:p w14:paraId="0C914F42" w14:textId="77777777" w:rsidR="00521A33" w:rsidRPr="00521A33" w:rsidRDefault="00521A33">
            <w:pPr>
              <w:widowControl/>
              <w:numPr>
                <w:ilvl w:val="0"/>
                <w:numId w:val="66"/>
              </w:numPr>
              <w:suppressAutoHyphens/>
              <w:autoSpaceDE/>
              <w:autoSpaceDN/>
              <w:spacing w:after="200" w:line="276" w:lineRule="auto"/>
              <w:contextualSpacing/>
              <w:rPr>
                <w:rFonts w:ascii="Calibri" w:eastAsia="Calibri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naučiti pisati dovoljno brzo bez izostavljanja, zamjene ili ispuštanja slova</w:t>
            </w:r>
          </w:p>
          <w:p w14:paraId="3D9A49EE" w14:textId="77777777" w:rsidR="00521A33" w:rsidRPr="00521A33" w:rsidRDefault="00521A33">
            <w:pPr>
              <w:widowControl/>
              <w:numPr>
                <w:ilvl w:val="0"/>
                <w:numId w:val="66"/>
              </w:numPr>
              <w:suppressAutoHyphens/>
              <w:autoSpaceDE/>
              <w:autoSpaceDN/>
              <w:spacing w:after="200" w:line="276" w:lineRule="auto"/>
              <w:contextualSpacing/>
              <w:rPr>
                <w:rFonts w:ascii="Calibri" w:eastAsia="Calibri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razvijati kreativno, jasno i logičko rješavanje problema, primijeniti matematička znanja, riječi, brojeve, simbole, matematičke zakonitosti</w:t>
            </w:r>
          </w:p>
          <w:p w14:paraId="6312F6B7" w14:textId="77777777" w:rsidR="00521A33" w:rsidRPr="00521A33" w:rsidRDefault="00521A33">
            <w:pPr>
              <w:widowControl/>
              <w:numPr>
                <w:ilvl w:val="0"/>
                <w:numId w:val="66"/>
              </w:numPr>
              <w:suppressAutoHyphens/>
              <w:autoSpaceDE/>
              <w:autoSpaceDN/>
              <w:spacing w:after="200" w:line="276" w:lineRule="auto"/>
              <w:contextualSpacing/>
              <w:rPr>
                <w:rFonts w:ascii="Calibri" w:eastAsia="Calibri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razvijati radne vještine</w:t>
            </w:r>
          </w:p>
          <w:p w14:paraId="698FC0B7" w14:textId="77777777" w:rsidR="00521A33" w:rsidRPr="00521A33" w:rsidRDefault="00521A33">
            <w:pPr>
              <w:widowControl/>
              <w:numPr>
                <w:ilvl w:val="0"/>
                <w:numId w:val="66"/>
              </w:numPr>
              <w:suppressAutoHyphens/>
              <w:autoSpaceDE/>
              <w:autoSpaceDN/>
              <w:spacing w:after="200" w:line="276" w:lineRule="auto"/>
              <w:contextualSpacing/>
              <w:rPr>
                <w:rFonts w:ascii="Liberation Serif" w:eastAsia="Calibri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obratiti pozornost prema književnim i umjetničkim stajalištima bliskim uzrastu učenika</w:t>
            </w:r>
          </w:p>
          <w:p w14:paraId="4AE11E72" w14:textId="77777777" w:rsidR="00521A33" w:rsidRPr="00521A33" w:rsidRDefault="00521A33">
            <w:pPr>
              <w:widowControl/>
              <w:numPr>
                <w:ilvl w:val="0"/>
                <w:numId w:val="66"/>
              </w:numPr>
              <w:suppressAutoHyphens/>
              <w:autoSpaceDE/>
              <w:autoSpaceDN/>
              <w:spacing w:after="200" w:line="276" w:lineRule="auto"/>
              <w:contextualSpacing/>
              <w:rPr>
                <w:rFonts w:ascii="Calibri" w:eastAsia="Calibri" w:hAnsi="Calibri" w:cs="Calibri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usvojiti praktična znanja povezana s elementarnim građanskim odgojem i svakodnevnim životnim obvezama</w:t>
            </w:r>
          </w:p>
        </w:tc>
      </w:tr>
      <w:tr w:rsidR="00521A33" w:rsidRPr="00521A33" w14:paraId="32DB6C9F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7EC3E0D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4D154C7E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ind w:left="118" w:right="109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NAČIN</w:t>
            </w:r>
            <w:r w:rsidRPr="00521A33">
              <w:rPr>
                <w:rFonts w:ascii="Calibri" w:eastAsia="NSimSun" w:hAnsi="Calibri" w:cs="Calibr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5A76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Sadržaji produženog boravka prate nastavne sadržaje Hrvatskog jezika, Matematike i Prirode i društva za 1. i 3.razred </w:t>
            </w:r>
          </w:p>
          <w:p w14:paraId="1EAF2ECC" w14:textId="77777777" w:rsidR="00521A33" w:rsidRPr="00521A33" w:rsidRDefault="00521A33" w:rsidP="00521A33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line="29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Obilježavanje: </w:t>
            </w:r>
          </w:p>
          <w:p w14:paraId="41A2F7FD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Calibri" w:eastAsia="NSimSun" w:hAnsi="Calibri" w:cs="Calibri"/>
                <w:b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 xml:space="preserve">09.09. </w:t>
            </w:r>
            <w:r w:rsidRPr="00521A33">
              <w:rPr>
                <w:rFonts w:ascii="Calibri" w:eastAsia="NSimSun" w:hAnsi="Calibri" w:cs="Calibri"/>
                <w:bCs/>
                <w:kern w:val="2"/>
                <w:lang w:eastAsia="zh-CN" w:bidi="hi-IN"/>
              </w:rPr>
              <w:t>Dan poštanske marke</w:t>
            </w:r>
          </w:p>
          <w:p w14:paraId="24108160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Calibri" w:eastAsia="NSimSun" w:hAnsi="Calibri" w:cs="Calibri"/>
                <w:b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 xml:space="preserve">16.09. </w:t>
            </w:r>
            <w:r w:rsidRPr="00521A33">
              <w:rPr>
                <w:rFonts w:ascii="Calibri" w:eastAsia="NSimSun" w:hAnsi="Calibri" w:cs="Calibri"/>
                <w:bCs/>
                <w:kern w:val="2"/>
                <w:lang w:eastAsia="zh-CN" w:bidi="hi-IN"/>
              </w:rPr>
              <w:t>Međunarodni dan zaštite ozonskog omotača</w:t>
            </w:r>
          </w:p>
          <w:p w14:paraId="283FF8E6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Calibri" w:eastAsia="NSimSun" w:hAnsi="Calibri" w:cs="Calibri"/>
                <w:b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 xml:space="preserve">21.09. </w:t>
            </w:r>
            <w:r w:rsidRPr="00521A33">
              <w:rPr>
                <w:rFonts w:ascii="Calibri" w:eastAsia="NSimSun" w:hAnsi="Calibri" w:cs="Calibri"/>
                <w:bCs/>
                <w:kern w:val="2"/>
                <w:lang w:eastAsia="zh-CN" w:bidi="hi-IN"/>
              </w:rPr>
              <w:t>Međunarodni dan mira (promicanje nenasilja)</w:t>
            </w:r>
          </w:p>
          <w:p w14:paraId="393C4BCC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Calibri" w:eastAsia="NSimSun" w:hAnsi="Calibri" w:cs="Calibri"/>
                <w:bCs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 xml:space="preserve">23.09. </w:t>
            </w:r>
            <w:r w:rsidRPr="00521A33">
              <w:rPr>
                <w:rFonts w:ascii="Calibri" w:eastAsia="NSimSun" w:hAnsi="Calibri" w:cs="Calibri"/>
                <w:bCs/>
                <w:kern w:val="2"/>
                <w:lang w:eastAsia="zh-CN" w:bidi="hi-IN"/>
              </w:rPr>
              <w:t>Prvi dan jeseni; Međunarodni dan kulturne baštine</w:t>
            </w:r>
          </w:p>
          <w:p w14:paraId="5934AC72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Calibri" w:eastAsia="NSimSun" w:hAnsi="Calibri" w:cs="Calibri"/>
                <w:bCs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 xml:space="preserve">26.09. </w:t>
            </w:r>
            <w:r w:rsidRPr="00521A33">
              <w:rPr>
                <w:rFonts w:ascii="Calibri" w:eastAsia="NSimSun" w:hAnsi="Calibri" w:cs="Calibri"/>
                <w:bCs/>
                <w:kern w:val="2"/>
                <w:lang w:eastAsia="zh-CN" w:bidi="hi-IN"/>
              </w:rPr>
              <w:t>Europski dan jezika</w:t>
            </w:r>
          </w:p>
          <w:p w14:paraId="54C87B5D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 w:cs="Calibri"/>
                <w:b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 xml:space="preserve">02.10. </w:t>
            </w:r>
            <w:r w:rsidRPr="00521A33">
              <w:rPr>
                <w:rFonts w:ascii="Calibri" w:hAnsi="Calibri" w:cs="Calibri"/>
                <w:bCs/>
                <w:lang w:eastAsia="hr-HR"/>
              </w:rPr>
              <w:t>Međunarodni dan nenasilja</w:t>
            </w:r>
          </w:p>
          <w:p w14:paraId="2A31727B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 w:cs="Calibri"/>
                <w:bCs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>04.10.</w:t>
            </w:r>
            <w:r w:rsidRPr="00521A33">
              <w:rPr>
                <w:rFonts w:ascii="Calibri" w:hAnsi="Calibri" w:cs="Calibri"/>
                <w:bCs/>
                <w:lang w:eastAsia="hr-HR"/>
              </w:rPr>
              <w:t xml:space="preserve"> Međunarodni dan zaštite životinja</w:t>
            </w:r>
          </w:p>
          <w:p w14:paraId="4601AE67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 w:cs="Calibri"/>
                <w:bCs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>05.10.</w:t>
            </w:r>
            <w:r w:rsidRPr="00521A33">
              <w:rPr>
                <w:rFonts w:ascii="Calibri" w:hAnsi="Calibri" w:cs="Calibri"/>
                <w:bCs/>
                <w:lang w:eastAsia="hr-HR"/>
              </w:rPr>
              <w:t xml:space="preserve"> Svjetski dan učitelja </w:t>
            </w:r>
          </w:p>
          <w:p w14:paraId="498C7777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 w:cs="Calibri"/>
                <w:bCs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>09.10.</w:t>
            </w:r>
            <w:r w:rsidRPr="00521A33">
              <w:rPr>
                <w:rFonts w:ascii="Calibri" w:hAnsi="Calibri" w:cs="Calibri"/>
                <w:bCs/>
                <w:lang w:eastAsia="hr-HR"/>
              </w:rPr>
              <w:t xml:space="preserve"> Svjetski dan pošte </w:t>
            </w:r>
          </w:p>
          <w:p w14:paraId="2CCFE61A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 w:cs="Calibri"/>
                <w:bCs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>10.10.</w:t>
            </w:r>
            <w:r w:rsidRPr="00521A33">
              <w:rPr>
                <w:rFonts w:ascii="Calibri" w:hAnsi="Calibri" w:cs="Calibri"/>
                <w:bCs/>
                <w:lang w:eastAsia="hr-HR"/>
              </w:rPr>
              <w:t xml:space="preserve"> Svjetski tjedan svemira</w:t>
            </w:r>
          </w:p>
          <w:p w14:paraId="3EBB2D11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 w:cs="Calibri"/>
                <w:bCs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>15.10.</w:t>
            </w:r>
            <w:r w:rsidRPr="00521A33">
              <w:rPr>
                <w:rFonts w:ascii="Calibri" w:hAnsi="Calibri" w:cs="Calibri"/>
                <w:bCs/>
                <w:lang w:eastAsia="hr-HR"/>
              </w:rPr>
              <w:t xml:space="preserve"> Međunarodni dan bijelog štapa</w:t>
            </w:r>
          </w:p>
          <w:p w14:paraId="2DBCB2CE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 w:cs="Calibri"/>
                <w:bCs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>16.10.</w:t>
            </w:r>
            <w:r w:rsidRPr="00521A33">
              <w:rPr>
                <w:rFonts w:ascii="Calibri" w:hAnsi="Calibri" w:cs="Calibri"/>
                <w:bCs/>
                <w:lang w:eastAsia="hr-HR"/>
              </w:rPr>
              <w:t xml:space="preserve"> Svjetski dan hrane; Dani zahvalnosti za plodove zemlje; Dani kruha</w:t>
            </w:r>
          </w:p>
          <w:p w14:paraId="3B244335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 w:cs="Calibri"/>
                <w:bCs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>18.10.</w:t>
            </w:r>
            <w:r w:rsidRPr="00521A33">
              <w:rPr>
                <w:rFonts w:ascii="Calibri" w:hAnsi="Calibri" w:cs="Calibri"/>
                <w:bCs/>
                <w:lang w:eastAsia="hr-HR"/>
              </w:rPr>
              <w:t xml:space="preserve"> Dan kravate</w:t>
            </w:r>
          </w:p>
          <w:p w14:paraId="79330ED5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 w:cs="Calibri"/>
                <w:bCs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>20.10.</w:t>
            </w:r>
            <w:r w:rsidRPr="00521A33">
              <w:rPr>
                <w:rFonts w:ascii="Calibri" w:hAnsi="Calibri" w:cs="Calibri"/>
                <w:bCs/>
                <w:lang w:eastAsia="hr-HR"/>
              </w:rPr>
              <w:t xml:space="preserve"> Svjetski dan jabuka</w:t>
            </w:r>
          </w:p>
          <w:p w14:paraId="36CD05A1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 w:cs="Calibri"/>
                <w:bCs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>26.10.</w:t>
            </w:r>
            <w:r w:rsidRPr="00521A33">
              <w:rPr>
                <w:rFonts w:ascii="Calibri" w:hAnsi="Calibri" w:cs="Calibri"/>
                <w:bCs/>
                <w:lang w:eastAsia="hr-HR"/>
              </w:rPr>
              <w:t xml:space="preserve"> Međunarodni dan školskih knjižnica</w:t>
            </w:r>
          </w:p>
          <w:p w14:paraId="725DBBE4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 w:cs="Calibri"/>
                <w:bCs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>28.10.</w:t>
            </w:r>
            <w:r w:rsidRPr="00521A33">
              <w:rPr>
                <w:rFonts w:ascii="Calibri" w:hAnsi="Calibri" w:cs="Calibri"/>
                <w:bCs/>
                <w:lang w:eastAsia="hr-HR"/>
              </w:rPr>
              <w:t xml:space="preserve"> Svjetski dan animiranog filma</w:t>
            </w:r>
          </w:p>
          <w:p w14:paraId="10FE01D5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Calibri" w:eastAsia="NSimSun" w:hAnsi="Calibri" w:cs="Calibri"/>
                <w:bCs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 xml:space="preserve">31.10. </w:t>
            </w:r>
            <w:r w:rsidRPr="00521A33">
              <w:rPr>
                <w:rFonts w:ascii="Calibri" w:eastAsia="NSimSun" w:hAnsi="Calibri" w:cs="Calibri"/>
                <w:bCs/>
                <w:kern w:val="2"/>
                <w:lang w:eastAsia="zh-CN" w:bidi="hi-IN"/>
              </w:rPr>
              <w:t>Međunarodni dan štednje</w:t>
            </w:r>
          </w:p>
          <w:p w14:paraId="7B990059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 w:cs="Calibri"/>
                <w:b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>01.11. Svi sveti</w:t>
            </w:r>
          </w:p>
          <w:p w14:paraId="37AF4A79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 w:cs="Calibri"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>09.</w:t>
            </w:r>
            <w:r w:rsidRPr="00521A33">
              <w:rPr>
                <w:rFonts w:ascii="Calibri" w:hAnsi="Calibri" w:cs="Calibri"/>
                <w:b/>
                <w:bCs/>
                <w:lang w:eastAsia="hr-HR"/>
              </w:rPr>
              <w:t>11.</w:t>
            </w:r>
            <w:r w:rsidRPr="00521A33">
              <w:rPr>
                <w:rFonts w:ascii="Calibri" w:hAnsi="Calibri" w:cs="Calibri"/>
                <w:lang w:eastAsia="hr-HR"/>
              </w:rPr>
              <w:t xml:space="preserve"> Svjetski dan izumitelja</w:t>
            </w:r>
          </w:p>
          <w:p w14:paraId="5AC8CC69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 w:cs="Calibri"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>13.</w:t>
            </w:r>
            <w:r w:rsidRPr="00521A33">
              <w:rPr>
                <w:rFonts w:ascii="Calibri" w:hAnsi="Calibri" w:cs="Calibri"/>
                <w:b/>
                <w:bCs/>
                <w:lang w:eastAsia="hr-HR"/>
              </w:rPr>
              <w:t>11.</w:t>
            </w:r>
            <w:r w:rsidRPr="00521A33">
              <w:rPr>
                <w:rFonts w:ascii="Calibri" w:hAnsi="Calibri" w:cs="Calibri"/>
                <w:lang w:eastAsia="hr-HR"/>
              </w:rPr>
              <w:t xml:space="preserve"> Svjetski dan ljubaznosti</w:t>
            </w:r>
          </w:p>
          <w:p w14:paraId="6456CAC8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 w:cs="Calibri"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>16.11.</w:t>
            </w:r>
            <w:r w:rsidRPr="00521A33">
              <w:rPr>
                <w:rFonts w:ascii="Calibri" w:hAnsi="Calibri" w:cs="Calibri"/>
                <w:lang w:eastAsia="hr-HR"/>
              </w:rPr>
              <w:t xml:space="preserve"> Međunarodni dan tolerancije</w:t>
            </w:r>
          </w:p>
          <w:p w14:paraId="70AE5769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 w:cs="Calibri"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>18.11.</w:t>
            </w:r>
            <w:r w:rsidRPr="00521A33">
              <w:rPr>
                <w:rFonts w:ascii="Calibri" w:hAnsi="Calibri" w:cs="Calibri"/>
                <w:lang w:eastAsia="hr-HR"/>
              </w:rPr>
              <w:t xml:space="preserve"> Dan sjećanja na žrtve Domovinskog rata i Dan sjećanja na žrtvu Vukovara</w:t>
            </w:r>
          </w:p>
          <w:p w14:paraId="6B5C418A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 w:cs="Calibri"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>20.11.</w:t>
            </w:r>
            <w:r w:rsidRPr="00521A33">
              <w:rPr>
                <w:rFonts w:ascii="Calibri" w:hAnsi="Calibri" w:cs="Calibri"/>
                <w:lang w:eastAsia="hr-HR"/>
              </w:rPr>
              <w:t xml:space="preserve"> Međunarodni dan djeteta</w:t>
            </w:r>
          </w:p>
          <w:p w14:paraId="4D4B48A3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 w:cs="Calibri"/>
                <w:shd w:val="clear" w:color="auto" w:fill="F4B083"/>
                <w:lang w:eastAsia="hr-HR"/>
              </w:rPr>
            </w:pPr>
            <w:r w:rsidRPr="00521A33">
              <w:rPr>
                <w:rFonts w:ascii="Calibri" w:hAnsi="Calibri" w:cs="Calibri"/>
                <w:b/>
                <w:shd w:val="clear" w:color="auto" w:fill="FFFFFF"/>
                <w:lang w:eastAsia="hr-HR"/>
              </w:rPr>
              <w:t>21.11.</w:t>
            </w:r>
            <w:r w:rsidRPr="00521A33">
              <w:rPr>
                <w:rFonts w:ascii="Calibri" w:hAnsi="Calibri" w:cs="Calibri"/>
                <w:shd w:val="clear" w:color="auto" w:fill="FFFFFF"/>
                <w:lang w:eastAsia="hr-HR"/>
              </w:rPr>
              <w:t xml:space="preserve"> Svjetski dan televizije</w:t>
            </w:r>
          </w:p>
          <w:p w14:paraId="5C2E78A5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hAnsi="Calibri" w:cs="Calibri"/>
                <w:b/>
                <w:kern w:val="2"/>
                <w:shd w:val="clear" w:color="auto" w:fill="FFFFFF"/>
                <w:lang w:eastAsia="zh-CN" w:bidi="hi-IN"/>
              </w:rPr>
              <w:t>23.</w:t>
            </w:r>
            <w:r w:rsidRPr="00521A33">
              <w:rPr>
                <w:rFonts w:ascii="Calibri" w:hAnsi="Calibri" w:cs="Calibri"/>
                <w:b/>
                <w:bCs/>
                <w:kern w:val="2"/>
                <w:lang w:eastAsia="zh-CN" w:bidi="hi-IN"/>
              </w:rPr>
              <w:t>11.</w:t>
            </w:r>
            <w:r w:rsidRPr="00521A33">
              <w:rPr>
                <w:rFonts w:ascii="Calibri" w:hAnsi="Calibri" w:cs="Calibri"/>
                <w:kern w:val="2"/>
                <w:lang w:eastAsia="zh-CN" w:bidi="hi-IN"/>
              </w:rPr>
              <w:t xml:space="preserve"> Međunarodni humanitarni dan</w:t>
            </w:r>
            <w:r w:rsidRPr="00521A33">
              <w:rPr>
                <w:rFonts w:ascii="Calibri" w:hAnsi="Calibri" w:cs="Calibri"/>
                <w:kern w:val="2"/>
                <w:lang w:eastAsia="zh-CN" w:bidi="hi-IN"/>
              </w:rPr>
              <w:br/>
            </w: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24.11.</w:t>
            </w:r>
            <w:r w:rsidRPr="00521A33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 Dan hrvatskog kazališta</w:t>
            </w:r>
          </w:p>
          <w:p w14:paraId="7DD72D33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eastAsia="Calibri" w:hAnsi="Calibri" w:cs="Calibri"/>
                <w:lang w:eastAsia="hr-HR"/>
              </w:rPr>
            </w:pPr>
            <w:r w:rsidRPr="00521A33">
              <w:rPr>
                <w:rFonts w:ascii="Calibri" w:eastAsia="Calibri" w:hAnsi="Calibri" w:cs="Calibri"/>
                <w:b/>
                <w:lang w:eastAsia="hr-HR"/>
              </w:rPr>
              <w:t xml:space="preserve">06.12. </w:t>
            </w:r>
            <w:r w:rsidRPr="00521A33">
              <w:rPr>
                <w:rFonts w:ascii="Calibri" w:eastAsia="Calibri" w:hAnsi="Calibri" w:cs="Calibri"/>
                <w:lang w:eastAsia="hr-HR"/>
              </w:rPr>
              <w:t>Sveti Nikola</w:t>
            </w:r>
          </w:p>
          <w:p w14:paraId="42EE06DF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eastAsia="Calibri" w:hAnsi="Calibri" w:cs="Calibri"/>
                <w:lang w:eastAsia="hr-HR"/>
              </w:rPr>
            </w:pPr>
            <w:r w:rsidRPr="00521A33">
              <w:rPr>
                <w:rFonts w:ascii="Calibri" w:eastAsia="Calibri" w:hAnsi="Calibri" w:cs="Calibri"/>
                <w:b/>
                <w:lang w:eastAsia="hr-HR"/>
              </w:rPr>
              <w:t>10.12</w:t>
            </w:r>
            <w:r w:rsidRPr="00521A33">
              <w:rPr>
                <w:rFonts w:ascii="Calibri" w:eastAsia="Calibri" w:hAnsi="Calibri" w:cs="Calibri"/>
                <w:lang w:eastAsia="hr-HR"/>
              </w:rPr>
              <w:t>. Dan ljudskih prava</w:t>
            </w:r>
          </w:p>
          <w:p w14:paraId="408A70E7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eastAsia="Calibri" w:hAnsi="Calibri" w:cs="Calibri"/>
                <w:lang w:eastAsia="hr-HR"/>
              </w:rPr>
            </w:pPr>
            <w:r w:rsidRPr="00521A33">
              <w:rPr>
                <w:rFonts w:ascii="Calibri" w:eastAsia="Calibri" w:hAnsi="Calibri" w:cs="Calibri"/>
                <w:b/>
                <w:lang w:eastAsia="hr-HR"/>
              </w:rPr>
              <w:t>11</w:t>
            </w:r>
            <w:r w:rsidRPr="00521A33">
              <w:rPr>
                <w:rFonts w:ascii="Calibri" w:eastAsia="Calibri" w:hAnsi="Calibri" w:cs="Calibri"/>
                <w:lang w:eastAsia="hr-HR"/>
              </w:rPr>
              <w:t>.</w:t>
            </w:r>
            <w:r w:rsidRPr="00521A33">
              <w:rPr>
                <w:rFonts w:ascii="Calibri" w:eastAsia="Calibri" w:hAnsi="Calibri" w:cs="Calibri"/>
                <w:b/>
                <w:bCs/>
                <w:lang w:eastAsia="hr-HR"/>
              </w:rPr>
              <w:t>12.</w:t>
            </w:r>
            <w:r w:rsidRPr="00521A33">
              <w:rPr>
                <w:rFonts w:ascii="Calibri" w:eastAsia="Calibri" w:hAnsi="Calibri" w:cs="Calibri"/>
                <w:lang w:eastAsia="hr-HR"/>
              </w:rPr>
              <w:t xml:space="preserve"> Međunarodni dan planina</w:t>
            </w:r>
          </w:p>
          <w:p w14:paraId="1A1A2A3B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eastAsia="Calibri" w:hAnsi="Calibri" w:cs="Calibri"/>
                <w:lang w:eastAsia="hr-HR"/>
              </w:rPr>
            </w:pPr>
            <w:r w:rsidRPr="00521A33">
              <w:rPr>
                <w:rFonts w:ascii="Calibri" w:eastAsia="Calibri" w:hAnsi="Calibri" w:cs="Calibri"/>
                <w:b/>
                <w:lang w:eastAsia="hr-HR"/>
              </w:rPr>
              <w:t>21</w:t>
            </w:r>
            <w:r w:rsidRPr="00521A33">
              <w:rPr>
                <w:rFonts w:ascii="Calibri" w:eastAsia="Calibri" w:hAnsi="Calibri" w:cs="Calibri"/>
                <w:lang w:eastAsia="hr-HR"/>
              </w:rPr>
              <w:t>.</w:t>
            </w:r>
            <w:r w:rsidRPr="00521A33">
              <w:rPr>
                <w:rFonts w:ascii="Calibri" w:eastAsia="Calibri" w:hAnsi="Calibri" w:cs="Calibri"/>
                <w:b/>
                <w:bCs/>
                <w:lang w:eastAsia="hr-HR"/>
              </w:rPr>
              <w:t>12.</w:t>
            </w:r>
            <w:r w:rsidRPr="00521A33">
              <w:rPr>
                <w:rFonts w:ascii="Calibri" w:eastAsia="Calibri" w:hAnsi="Calibri" w:cs="Calibri"/>
                <w:lang w:eastAsia="hr-HR"/>
              </w:rPr>
              <w:t xml:space="preserve"> Prvi dan zime</w:t>
            </w:r>
          </w:p>
          <w:p w14:paraId="78D2EAE1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Calibri" w:eastAsia="NSimSun" w:hAnsi="Calibri" w:cs="Calibri"/>
                <w:b/>
                <w:kern w:val="2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lang w:eastAsia="zh-CN" w:bidi="hi-IN"/>
              </w:rPr>
              <w:t>25</w:t>
            </w: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.12. Božić</w:t>
            </w:r>
          </w:p>
          <w:p w14:paraId="4E89A496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Calibri" w:eastAsia="Calibri" w:hAnsi="Calibri" w:cs="Calibri"/>
                <w:b/>
                <w:kern w:val="2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lang w:eastAsia="zh-CN" w:bidi="hi-IN"/>
              </w:rPr>
              <w:t>01.01. Nova Godina</w:t>
            </w:r>
          </w:p>
          <w:p w14:paraId="117BE93C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Calibri" w:eastAsia="Calibri" w:hAnsi="Calibri" w:cs="Calibri"/>
                <w:b/>
                <w:kern w:val="2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lang w:eastAsia="zh-CN" w:bidi="hi-IN"/>
              </w:rPr>
              <w:t xml:space="preserve">10.01. </w:t>
            </w:r>
            <w:r w:rsidRPr="00521A33">
              <w:rPr>
                <w:rFonts w:ascii="Calibri" w:eastAsia="Calibri" w:hAnsi="Calibri" w:cs="Calibri"/>
                <w:bCs/>
                <w:kern w:val="2"/>
                <w:lang w:eastAsia="zh-CN" w:bidi="hi-IN"/>
              </w:rPr>
              <w:t>Svjetski dan smijeha</w:t>
            </w:r>
          </w:p>
          <w:p w14:paraId="59AF54FF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Calibri" w:eastAsia="Calibri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lang w:eastAsia="zh-CN" w:bidi="hi-IN"/>
              </w:rPr>
              <w:t>24.0</w:t>
            </w:r>
            <w:r w:rsidRPr="00521A33">
              <w:rPr>
                <w:rFonts w:ascii="Calibri" w:eastAsia="Calibri" w:hAnsi="Calibri" w:cs="Calibri"/>
                <w:b/>
                <w:bCs/>
                <w:kern w:val="2"/>
                <w:lang w:eastAsia="zh-CN" w:bidi="hi-IN"/>
              </w:rPr>
              <w:t>1.</w:t>
            </w: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 xml:space="preserve"> Međunarodni dan obrazovanja</w:t>
            </w:r>
          </w:p>
          <w:p w14:paraId="365CAF4D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 w:cs="Calibri"/>
                <w:bCs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 xml:space="preserve">09.02. </w:t>
            </w:r>
            <w:r w:rsidRPr="00521A33">
              <w:rPr>
                <w:rFonts w:ascii="Calibri" w:hAnsi="Calibri" w:cs="Calibri"/>
                <w:bCs/>
                <w:lang w:eastAsia="hr-HR"/>
              </w:rPr>
              <w:t>Maskenbal/ Svjetski dan pizze</w:t>
            </w:r>
          </w:p>
          <w:p w14:paraId="1CBDEFB2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 w:cs="Calibri"/>
                <w:b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 xml:space="preserve">13.02. </w:t>
            </w:r>
            <w:r w:rsidRPr="00521A33">
              <w:rPr>
                <w:rFonts w:ascii="Calibri" w:hAnsi="Calibri" w:cs="Calibri"/>
                <w:bCs/>
                <w:lang w:eastAsia="hr-HR"/>
              </w:rPr>
              <w:t>Svjetski dan radija</w:t>
            </w:r>
          </w:p>
          <w:p w14:paraId="3DA14785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 w:cs="Calibri"/>
                <w:bCs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 xml:space="preserve">14.02. </w:t>
            </w:r>
            <w:r w:rsidRPr="00521A33">
              <w:rPr>
                <w:rFonts w:ascii="Calibri" w:hAnsi="Calibri" w:cs="Calibri"/>
                <w:bCs/>
                <w:lang w:eastAsia="hr-HR"/>
              </w:rPr>
              <w:t>Valentinovo</w:t>
            </w:r>
          </w:p>
          <w:p w14:paraId="6F419A92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 w:cs="Calibri"/>
                <w:b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 xml:space="preserve">17.02. </w:t>
            </w:r>
            <w:r w:rsidRPr="00521A33">
              <w:rPr>
                <w:rFonts w:ascii="Calibri" w:hAnsi="Calibri" w:cs="Calibri"/>
                <w:bCs/>
                <w:lang w:eastAsia="hr-HR"/>
              </w:rPr>
              <w:t>Svjetski dan čitanja naglas</w:t>
            </w:r>
          </w:p>
          <w:p w14:paraId="42D3CA66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 w:cs="Calibri"/>
                <w:b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 xml:space="preserve">21.02. </w:t>
            </w:r>
            <w:r w:rsidRPr="00521A33">
              <w:rPr>
                <w:rFonts w:ascii="Calibri" w:hAnsi="Calibri" w:cs="Calibri"/>
                <w:bCs/>
                <w:lang w:eastAsia="hr-HR"/>
              </w:rPr>
              <w:t>Međunarodni dan materinskog jezika</w:t>
            </w:r>
          </w:p>
          <w:p w14:paraId="52089288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Calibri" w:eastAsia="NSimSun" w:hAnsi="Calibri" w:cs="Calibri"/>
                <w:bCs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 xml:space="preserve">24.02. </w:t>
            </w:r>
            <w:r w:rsidRPr="00521A33">
              <w:rPr>
                <w:rFonts w:ascii="Calibri" w:eastAsia="NSimSun" w:hAnsi="Calibri" w:cs="Calibri"/>
                <w:bCs/>
                <w:kern w:val="2"/>
                <w:lang w:eastAsia="zh-CN" w:bidi="hi-IN"/>
              </w:rPr>
              <w:t>Dan ružičastih majica</w:t>
            </w:r>
          </w:p>
          <w:p w14:paraId="2DEA3F54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contextualSpacing/>
              <w:rPr>
                <w:rFonts w:ascii="Calibri" w:eastAsia="Calibri" w:hAnsi="Calibri" w:cs="Calibri"/>
                <w:kern w:val="2"/>
                <w:position w:val="1"/>
                <w:lang w:val="en-US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position w:val="1"/>
                <w:lang w:val="en-US" w:bidi="hi-IN"/>
              </w:rPr>
              <w:t xml:space="preserve">08.03. </w:t>
            </w:r>
            <w:r w:rsidRPr="00521A33">
              <w:rPr>
                <w:rFonts w:ascii="Calibri" w:eastAsia="Calibri" w:hAnsi="Calibri" w:cs="Calibri"/>
                <w:bCs/>
                <w:kern w:val="2"/>
                <w:position w:val="1"/>
                <w:lang w:val="en-US" w:bidi="hi-IN"/>
              </w:rPr>
              <w:t xml:space="preserve">Međunarodni </w:t>
            </w:r>
            <w:r w:rsidRPr="00521A33">
              <w:rPr>
                <w:rFonts w:ascii="Calibri" w:eastAsia="Calibri" w:hAnsi="Calibri" w:cs="Calibri"/>
                <w:kern w:val="2"/>
                <w:position w:val="1"/>
                <w:lang w:val="en-US" w:bidi="hi-IN"/>
              </w:rPr>
              <w:t>dan žena</w:t>
            </w:r>
          </w:p>
          <w:p w14:paraId="0E8C3DC7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contextualSpacing/>
              <w:rPr>
                <w:rFonts w:ascii="Calibri" w:eastAsia="Calibri" w:hAnsi="Calibri" w:cs="Calibri"/>
                <w:kern w:val="2"/>
                <w:position w:val="1"/>
                <w:lang w:val="en-US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position w:val="1"/>
                <w:lang w:val="en-US" w:bidi="hi-IN"/>
              </w:rPr>
              <w:t xml:space="preserve">14.03. </w:t>
            </w:r>
            <w:r w:rsidRPr="00521A33">
              <w:rPr>
                <w:rFonts w:ascii="Calibri" w:eastAsia="Calibri" w:hAnsi="Calibri" w:cs="Calibri"/>
                <w:bCs/>
                <w:kern w:val="2"/>
                <w:position w:val="1"/>
                <w:lang w:val="en-US" w:bidi="hi-IN"/>
              </w:rPr>
              <w:t>Međunarodni dan matematike (Broja PI)</w:t>
            </w:r>
          </w:p>
          <w:p w14:paraId="352AC0FA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contextualSpacing/>
              <w:rPr>
                <w:rFonts w:ascii="Calibri" w:eastAsia="Calibri" w:hAnsi="Calibri" w:cs="Calibri"/>
                <w:kern w:val="2"/>
                <w:position w:val="1"/>
                <w:lang w:val="en-US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position w:val="1"/>
                <w:lang w:val="en-US" w:bidi="hi-IN"/>
              </w:rPr>
              <w:t>19.03</w:t>
            </w:r>
            <w:r w:rsidRPr="00521A33">
              <w:rPr>
                <w:rFonts w:ascii="Calibri" w:eastAsia="Calibri" w:hAnsi="Calibri" w:cs="Calibri"/>
                <w:kern w:val="2"/>
                <w:position w:val="1"/>
                <w:lang w:val="en-US" w:bidi="hi-IN"/>
              </w:rPr>
              <w:t>. Dan očeva</w:t>
            </w:r>
          </w:p>
          <w:p w14:paraId="443A0DD0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contextualSpacing/>
              <w:rPr>
                <w:rFonts w:ascii="Calibri" w:eastAsia="Calibri" w:hAnsi="Calibri" w:cs="Calibri"/>
                <w:kern w:val="2"/>
                <w:position w:val="1"/>
                <w:lang w:val="en-US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position w:val="1"/>
                <w:lang w:val="en-US" w:bidi="hi-IN"/>
              </w:rPr>
              <w:t>20</w:t>
            </w:r>
            <w:r w:rsidRPr="00521A33">
              <w:rPr>
                <w:rFonts w:ascii="Calibri" w:eastAsia="Calibri" w:hAnsi="Calibri" w:cs="Calibri"/>
                <w:kern w:val="2"/>
                <w:position w:val="1"/>
                <w:lang w:val="en-US" w:bidi="hi-IN"/>
              </w:rPr>
              <w:t>.</w:t>
            </w:r>
            <w:r w:rsidRPr="00521A33">
              <w:rPr>
                <w:rFonts w:ascii="Calibri" w:eastAsia="Calibri" w:hAnsi="Calibri" w:cs="Calibri"/>
                <w:b/>
                <w:bCs/>
                <w:kern w:val="2"/>
                <w:position w:val="1"/>
                <w:lang w:val="en-US" w:bidi="hi-IN"/>
              </w:rPr>
              <w:t>03.</w:t>
            </w:r>
            <w:r w:rsidRPr="00521A33">
              <w:rPr>
                <w:rFonts w:ascii="Calibri" w:eastAsia="Calibri" w:hAnsi="Calibri" w:cs="Calibri"/>
                <w:kern w:val="2"/>
                <w:position w:val="1"/>
                <w:lang w:val="en-US" w:bidi="hi-IN"/>
              </w:rPr>
              <w:t xml:space="preserve"> Svjetski dan pripovijedanja</w:t>
            </w:r>
          </w:p>
          <w:p w14:paraId="0230B9FC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contextualSpacing/>
              <w:rPr>
                <w:rFonts w:ascii="Calibri" w:eastAsia="Calibri" w:hAnsi="Calibri" w:cs="Calibri"/>
                <w:b/>
                <w:kern w:val="2"/>
                <w:position w:val="1"/>
                <w:lang w:val="en-US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position w:val="1"/>
                <w:lang w:val="en-US" w:bidi="hi-IN"/>
              </w:rPr>
              <w:t xml:space="preserve">21.03. </w:t>
            </w:r>
            <w:r w:rsidRPr="00521A33">
              <w:rPr>
                <w:rFonts w:ascii="Calibri" w:eastAsia="Calibri" w:hAnsi="Calibri" w:cs="Calibri"/>
                <w:kern w:val="2"/>
                <w:position w:val="1"/>
                <w:lang w:val="en-US" w:bidi="hi-IN"/>
              </w:rPr>
              <w:t>Prvi dan proljeća, Svjetski dan osoba s Down sindromom, Međunarodni dan šuma</w:t>
            </w:r>
          </w:p>
          <w:p w14:paraId="225BAEB9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contextualSpacing/>
              <w:rPr>
                <w:rFonts w:ascii="Calibri" w:eastAsia="Calibri" w:hAnsi="Calibri" w:cs="Calibri"/>
                <w:kern w:val="2"/>
                <w:position w:val="1"/>
                <w:lang w:val="en-US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position w:val="1"/>
                <w:lang w:val="en-US" w:bidi="hi-IN"/>
              </w:rPr>
              <w:t>22.03</w:t>
            </w:r>
            <w:r w:rsidRPr="00521A33">
              <w:rPr>
                <w:rFonts w:ascii="Calibri" w:eastAsia="Calibri" w:hAnsi="Calibri" w:cs="Calibri"/>
                <w:kern w:val="2"/>
                <w:position w:val="1"/>
                <w:lang w:val="en-US" w:bidi="hi-IN"/>
              </w:rPr>
              <w:t>. Svjetski dan voda</w:t>
            </w:r>
          </w:p>
          <w:p w14:paraId="324AAF33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contextualSpacing/>
              <w:rPr>
                <w:rFonts w:ascii="Calibri" w:eastAsia="Calibri" w:hAnsi="Calibri" w:cs="Calibri"/>
                <w:kern w:val="2"/>
                <w:position w:val="1"/>
                <w:lang w:val="en-US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position w:val="1"/>
                <w:lang w:val="en-US" w:bidi="hi-IN"/>
              </w:rPr>
              <w:t>24</w:t>
            </w:r>
            <w:r w:rsidRPr="00521A33">
              <w:rPr>
                <w:rFonts w:ascii="Calibri" w:eastAsia="Calibri" w:hAnsi="Calibri" w:cs="Calibri"/>
                <w:kern w:val="2"/>
                <w:position w:val="1"/>
                <w:lang w:val="en-US" w:bidi="hi-IN"/>
              </w:rPr>
              <w:t>.</w:t>
            </w:r>
            <w:r w:rsidRPr="00521A33">
              <w:rPr>
                <w:rFonts w:ascii="Calibri" w:eastAsia="Calibri" w:hAnsi="Calibri" w:cs="Calibri"/>
                <w:b/>
                <w:bCs/>
                <w:kern w:val="2"/>
                <w:position w:val="1"/>
                <w:lang w:val="en-US" w:bidi="hi-IN"/>
              </w:rPr>
              <w:t>03.</w:t>
            </w:r>
            <w:r w:rsidRPr="00521A33">
              <w:rPr>
                <w:rFonts w:ascii="Calibri" w:eastAsia="Calibri" w:hAnsi="Calibri" w:cs="Calibri"/>
                <w:kern w:val="2"/>
                <w:position w:val="1"/>
                <w:lang w:val="en-US" w:bidi="hi-IN"/>
              </w:rPr>
              <w:t xml:space="preserve"> Međunarodni dan cvijeća</w:t>
            </w:r>
          </w:p>
          <w:p w14:paraId="763006A6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contextualSpacing/>
              <w:rPr>
                <w:rFonts w:ascii="Calibri" w:eastAsia="Calibri" w:hAnsi="Calibri" w:cs="Calibri"/>
                <w:b/>
                <w:kern w:val="2"/>
                <w:position w:val="1"/>
                <w:lang w:val="en-US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position w:val="1"/>
                <w:lang w:val="en-US" w:bidi="hi-IN"/>
              </w:rPr>
              <w:t>28.03. Uskrs</w:t>
            </w:r>
          </w:p>
          <w:p w14:paraId="2B7C0751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 w:cs="Calibri"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 xml:space="preserve">07.04. </w:t>
            </w:r>
            <w:r w:rsidRPr="00521A33">
              <w:rPr>
                <w:rFonts w:ascii="Calibri" w:hAnsi="Calibri" w:cs="Calibri"/>
                <w:lang w:eastAsia="hr-HR"/>
              </w:rPr>
              <w:t>Svjetski dan zdravlja</w:t>
            </w:r>
          </w:p>
          <w:p w14:paraId="50316F63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 w:cs="Calibri"/>
                <w:bCs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 xml:space="preserve">11.04. </w:t>
            </w:r>
            <w:r w:rsidRPr="00521A33">
              <w:rPr>
                <w:rFonts w:ascii="Calibri" w:hAnsi="Calibri" w:cs="Calibri"/>
                <w:bCs/>
                <w:lang w:eastAsia="hr-HR"/>
              </w:rPr>
              <w:t>Međunarodni dan društvenih igara</w:t>
            </w:r>
          </w:p>
          <w:p w14:paraId="138B1550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 w:cs="Calibri"/>
                <w:bCs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>15.04.</w:t>
            </w:r>
            <w:r w:rsidRPr="00521A33">
              <w:rPr>
                <w:rFonts w:ascii="Calibri" w:hAnsi="Calibri" w:cs="Calibri"/>
                <w:bCs/>
                <w:lang w:eastAsia="hr-HR"/>
              </w:rPr>
              <w:t xml:space="preserve"> Svjetski dan umjetnosti</w:t>
            </w:r>
          </w:p>
          <w:p w14:paraId="59BD6A90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 w:cs="Calibri"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 xml:space="preserve">22.04. </w:t>
            </w:r>
            <w:r w:rsidRPr="00521A33">
              <w:rPr>
                <w:rFonts w:ascii="Calibri" w:hAnsi="Calibri" w:cs="Calibri"/>
                <w:lang w:eastAsia="hr-HR"/>
              </w:rPr>
              <w:t>Dan planeta Zemlje</w:t>
            </w:r>
          </w:p>
          <w:p w14:paraId="52AE019C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 w:cs="Calibri"/>
                <w:b/>
                <w:lang w:eastAsia="hr-HR"/>
              </w:rPr>
            </w:pPr>
            <w:r w:rsidRPr="00521A33">
              <w:rPr>
                <w:rFonts w:ascii="Calibri" w:hAnsi="Calibri" w:cs="Calibri"/>
                <w:b/>
                <w:lang w:eastAsia="hr-HR"/>
              </w:rPr>
              <w:t xml:space="preserve">27.04. </w:t>
            </w:r>
            <w:r w:rsidRPr="00521A33">
              <w:rPr>
                <w:rFonts w:ascii="Calibri" w:hAnsi="Calibri" w:cs="Calibri"/>
                <w:bCs/>
                <w:lang w:eastAsia="hr-HR"/>
              </w:rPr>
              <w:t>Svjetski dan dizajna</w:t>
            </w:r>
          </w:p>
          <w:p w14:paraId="78809BB4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 xml:space="preserve">29.04. </w:t>
            </w:r>
            <w:r w:rsidRPr="00521A33">
              <w:rPr>
                <w:rFonts w:ascii="Calibri" w:eastAsia="NSimSun" w:hAnsi="Calibri" w:cs="Calibri"/>
                <w:kern w:val="2"/>
                <w:lang w:eastAsia="zh-CN" w:bidi="hi-IN"/>
              </w:rPr>
              <w:t>Svjetski dan plesa</w:t>
            </w:r>
          </w:p>
          <w:p w14:paraId="78E24704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contextualSpacing/>
              <w:rPr>
                <w:rFonts w:ascii="Calibri" w:hAnsi="Calibri" w:cs="Calibri"/>
                <w:bCs/>
                <w:kern w:val="2"/>
                <w:lang w:val="en-US" w:bidi="hi-IN"/>
              </w:rPr>
            </w:pPr>
            <w:r w:rsidRPr="00521A33">
              <w:rPr>
                <w:rFonts w:ascii="Calibri" w:hAnsi="Calibri" w:cs="Calibri"/>
                <w:b/>
                <w:kern w:val="2"/>
                <w:lang w:val="en-US" w:bidi="hi-IN"/>
              </w:rPr>
              <w:t xml:space="preserve">03.05. </w:t>
            </w:r>
            <w:r w:rsidRPr="00521A33">
              <w:rPr>
                <w:rFonts w:ascii="Calibri" w:hAnsi="Calibri" w:cs="Calibri"/>
                <w:bCs/>
                <w:kern w:val="2"/>
                <w:lang w:val="en-US" w:bidi="hi-IN"/>
              </w:rPr>
              <w:t>Međunarodni dan sunca</w:t>
            </w:r>
          </w:p>
          <w:p w14:paraId="1BCB63C2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contextualSpacing/>
              <w:rPr>
                <w:rFonts w:ascii="Calibri" w:hAnsi="Calibri" w:cs="Calibri"/>
                <w:kern w:val="2"/>
                <w:lang w:val="en-US" w:bidi="hi-IN"/>
              </w:rPr>
            </w:pPr>
            <w:r w:rsidRPr="00521A33">
              <w:rPr>
                <w:rFonts w:ascii="Calibri" w:hAnsi="Calibri" w:cs="Calibri"/>
                <w:b/>
                <w:kern w:val="2"/>
                <w:lang w:val="en-US" w:bidi="hi-IN"/>
              </w:rPr>
              <w:t>04.05</w:t>
            </w:r>
            <w:r w:rsidRPr="00521A33">
              <w:rPr>
                <w:rFonts w:ascii="Calibri" w:hAnsi="Calibri" w:cs="Calibri"/>
                <w:kern w:val="2"/>
                <w:lang w:val="en-US" w:bidi="hi-IN"/>
              </w:rPr>
              <w:t>. Svjetski dan vatrogasaca</w:t>
            </w:r>
          </w:p>
          <w:p w14:paraId="64BED454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contextualSpacing/>
              <w:rPr>
                <w:rFonts w:ascii="Calibri" w:hAnsi="Calibri" w:cs="Calibri"/>
                <w:kern w:val="2"/>
                <w:lang w:val="en-US" w:bidi="hi-IN"/>
              </w:rPr>
            </w:pPr>
            <w:r w:rsidRPr="00521A33">
              <w:rPr>
                <w:rFonts w:ascii="Calibri" w:hAnsi="Calibri" w:cs="Calibri"/>
                <w:b/>
                <w:kern w:val="2"/>
                <w:lang w:val="en-US" w:bidi="hi-IN"/>
              </w:rPr>
              <w:t>09</w:t>
            </w:r>
            <w:r w:rsidRPr="00521A33">
              <w:rPr>
                <w:rFonts w:ascii="Calibri" w:hAnsi="Calibri" w:cs="Calibri"/>
                <w:b/>
                <w:bCs/>
                <w:kern w:val="2"/>
                <w:lang w:val="en-US" w:bidi="hi-IN"/>
              </w:rPr>
              <w:t>.05.</w:t>
            </w:r>
            <w:r w:rsidRPr="00521A33">
              <w:rPr>
                <w:rFonts w:ascii="Calibri" w:hAnsi="Calibri" w:cs="Calibri"/>
                <w:kern w:val="2"/>
                <w:lang w:val="en-US" w:bidi="hi-IN"/>
              </w:rPr>
              <w:t xml:space="preserve"> Majčin dan</w:t>
            </w:r>
          </w:p>
          <w:p w14:paraId="07E485F7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contextualSpacing/>
              <w:rPr>
                <w:rFonts w:ascii="Calibri" w:hAnsi="Calibri" w:cs="Calibri"/>
                <w:kern w:val="2"/>
                <w:lang w:val="en-US" w:bidi="hi-IN"/>
              </w:rPr>
            </w:pPr>
            <w:r w:rsidRPr="00521A33">
              <w:rPr>
                <w:rFonts w:ascii="Calibri" w:hAnsi="Calibri" w:cs="Calibri"/>
                <w:b/>
                <w:kern w:val="2"/>
                <w:lang w:val="en-US" w:bidi="hi-IN"/>
              </w:rPr>
              <w:t xml:space="preserve">              10.05. </w:t>
            </w:r>
            <w:r w:rsidRPr="00521A33">
              <w:rPr>
                <w:rFonts w:ascii="Calibri" w:hAnsi="Calibri" w:cs="Calibri"/>
                <w:bCs/>
                <w:kern w:val="2"/>
                <w:lang w:val="en-US" w:bidi="hi-IN"/>
              </w:rPr>
              <w:t>Međunarodni dan tjelesne aktivnosti</w:t>
            </w:r>
          </w:p>
          <w:p w14:paraId="64F41A56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contextualSpacing/>
              <w:rPr>
                <w:rFonts w:ascii="Calibri" w:hAnsi="Calibri" w:cs="Calibri"/>
                <w:kern w:val="2"/>
                <w:lang w:val="en-US" w:bidi="hi-IN"/>
              </w:rPr>
            </w:pPr>
            <w:r w:rsidRPr="00521A33">
              <w:rPr>
                <w:rFonts w:ascii="Calibri" w:hAnsi="Calibri" w:cs="Calibri"/>
                <w:b/>
                <w:kern w:val="2"/>
                <w:lang w:val="en-US" w:bidi="hi-IN"/>
              </w:rPr>
              <w:t xml:space="preserve">              11.05.</w:t>
            </w:r>
            <w:r w:rsidRPr="00521A33">
              <w:rPr>
                <w:rFonts w:ascii="Calibri" w:hAnsi="Calibri" w:cs="Calibri"/>
                <w:kern w:val="2"/>
                <w:lang w:val="en-US" w:bidi="hi-IN"/>
              </w:rPr>
              <w:t xml:space="preserve"> Svjetski dan pisanja pisma</w:t>
            </w:r>
          </w:p>
          <w:p w14:paraId="03A34BA2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contextualSpacing/>
              <w:rPr>
                <w:rFonts w:ascii="Calibri" w:hAnsi="Calibri" w:cs="Calibri"/>
                <w:kern w:val="2"/>
                <w:lang w:val="en-US" w:bidi="hi-IN"/>
              </w:rPr>
            </w:pPr>
            <w:r w:rsidRPr="00521A33">
              <w:rPr>
                <w:rFonts w:ascii="Calibri" w:hAnsi="Calibri" w:cs="Calibri"/>
                <w:b/>
                <w:kern w:val="2"/>
                <w:lang w:val="en-US" w:bidi="hi-IN"/>
              </w:rPr>
              <w:t xml:space="preserve">              15.05</w:t>
            </w:r>
            <w:r w:rsidRPr="00521A33">
              <w:rPr>
                <w:rFonts w:ascii="Calibri" w:hAnsi="Calibri" w:cs="Calibri"/>
                <w:kern w:val="2"/>
                <w:lang w:val="en-US" w:bidi="hi-IN"/>
              </w:rPr>
              <w:t>. Međunarodni dan obitelji</w:t>
            </w:r>
          </w:p>
          <w:p w14:paraId="2A993907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contextualSpacing/>
              <w:rPr>
                <w:rFonts w:ascii="Calibri" w:hAnsi="Calibri" w:cs="Calibri"/>
                <w:kern w:val="2"/>
                <w:lang w:val="en-US" w:bidi="hi-IN"/>
              </w:rPr>
            </w:pPr>
            <w:r w:rsidRPr="00521A33">
              <w:rPr>
                <w:rFonts w:ascii="Calibri" w:hAnsi="Calibri" w:cs="Calibri"/>
                <w:b/>
                <w:bCs/>
                <w:kern w:val="2"/>
                <w:lang w:val="en-US" w:bidi="hi-IN"/>
              </w:rPr>
              <w:t xml:space="preserve">              18.05.</w:t>
            </w:r>
            <w:r w:rsidRPr="00521A33">
              <w:rPr>
                <w:rFonts w:ascii="Calibri" w:hAnsi="Calibri" w:cs="Calibri"/>
                <w:kern w:val="2"/>
                <w:lang w:val="en-US" w:bidi="hi-IN"/>
              </w:rPr>
              <w:t xml:space="preserve"> Međunarodni dan muzeja</w:t>
            </w:r>
          </w:p>
          <w:p w14:paraId="532D9DB4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contextualSpacing/>
              <w:rPr>
                <w:rFonts w:ascii="Calibri" w:hAnsi="Calibri" w:cs="Calibri"/>
                <w:kern w:val="2"/>
                <w:lang w:val="en-US" w:bidi="hi-IN"/>
              </w:rPr>
            </w:pPr>
            <w:r w:rsidRPr="00521A33">
              <w:rPr>
                <w:rFonts w:ascii="Calibri" w:hAnsi="Calibri" w:cs="Calibri"/>
                <w:b/>
                <w:bCs/>
                <w:kern w:val="2"/>
                <w:lang w:val="en-US" w:bidi="hi-IN"/>
              </w:rPr>
              <w:t xml:space="preserve">              20.05.</w:t>
            </w:r>
            <w:r w:rsidRPr="00521A33">
              <w:rPr>
                <w:rFonts w:ascii="Calibri" w:hAnsi="Calibri" w:cs="Calibri"/>
                <w:kern w:val="2"/>
                <w:lang w:val="en-US" w:bidi="hi-IN"/>
              </w:rPr>
              <w:t xml:space="preserve"> Svjetski dan pčela</w:t>
            </w:r>
          </w:p>
          <w:p w14:paraId="1807EC44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contextualSpacing/>
              <w:rPr>
                <w:rFonts w:ascii="Calibri" w:hAnsi="Calibri" w:cs="Calibri"/>
                <w:kern w:val="2"/>
                <w:lang w:val="en-US" w:bidi="hi-IN"/>
              </w:rPr>
            </w:pPr>
            <w:r w:rsidRPr="00521A33">
              <w:rPr>
                <w:rFonts w:ascii="Calibri" w:hAnsi="Calibri" w:cs="Calibri"/>
                <w:b/>
                <w:bCs/>
                <w:kern w:val="2"/>
                <w:lang w:val="en-US" w:bidi="hi-IN"/>
              </w:rPr>
              <w:t xml:space="preserve">              21.05.</w:t>
            </w:r>
            <w:r w:rsidRPr="00521A33">
              <w:rPr>
                <w:rFonts w:ascii="Calibri" w:hAnsi="Calibri" w:cs="Calibri"/>
                <w:kern w:val="2"/>
                <w:lang w:val="en-US" w:bidi="hi-IN"/>
              </w:rPr>
              <w:t xml:space="preserve"> Međunarodni dan čaja</w:t>
            </w:r>
          </w:p>
          <w:p w14:paraId="02FFB96F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contextualSpacing/>
              <w:rPr>
                <w:rFonts w:ascii="Calibri" w:hAnsi="Calibri" w:cs="Calibri"/>
                <w:kern w:val="2"/>
                <w:lang w:val="en-US" w:bidi="hi-IN"/>
              </w:rPr>
            </w:pPr>
            <w:r w:rsidRPr="00521A33">
              <w:rPr>
                <w:rFonts w:ascii="Calibri" w:hAnsi="Calibri" w:cs="Calibri"/>
                <w:kern w:val="2"/>
                <w:lang w:val="en-US" w:bidi="hi-IN"/>
              </w:rPr>
              <w:t xml:space="preserve">              </w:t>
            </w:r>
            <w:r w:rsidRPr="00521A33">
              <w:rPr>
                <w:rFonts w:ascii="Calibri" w:hAnsi="Calibri" w:cs="Calibri"/>
                <w:b/>
                <w:bCs/>
                <w:kern w:val="2"/>
                <w:lang w:val="en-US" w:bidi="hi-IN"/>
              </w:rPr>
              <w:t>25.05.</w:t>
            </w:r>
            <w:r w:rsidRPr="00521A33">
              <w:rPr>
                <w:rFonts w:ascii="Calibri" w:hAnsi="Calibri" w:cs="Calibri"/>
                <w:kern w:val="2"/>
                <w:lang w:val="en-US" w:bidi="hi-IN"/>
              </w:rPr>
              <w:t xml:space="preserve"> Sportski dan</w:t>
            </w:r>
          </w:p>
          <w:p w14:paraId="27798ACD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contextualSpacing/>
              <w:rPr>
                <w:rFonts w:ascii="Calibri" w:hAnsi="Calibri" w:cs="Calibri"/>
                <w:kern w:val="2"/>
                <w:lang w:val="en-US" w:bidi="hi-IN"/>
              </w:rPr>
            </w:pPr>
            <w:r w:rsidRPr="00521A33">
              <w:rPr>
                <w:rFonts w:ascii="Calibri" w:hAnsi="Calibri" w:cs="Calibri"/>
                <w:b/>
                <w:kern w:val="2"/>
                <w:lang w:val="en-US" w:bidi="hi-IN"/>
              </w:rPr>
              <w:t xml:space="preserve">28.05. </w:t>
            </w:r>
            <w:r w:rsidRPr="00521A33">
              <w:rPr>
                <w:rFonts w:ascii="Calibri" w:hAnsi="Calibri" w:cs="Calibri"/>
                <w:bCs/>
                <w:kern w:val="2"/>
                <w:lang w:val="en-US" w:bidi="hi-IN"/>
              </w:rPr>
              <w:t>Svjetski dan leptira</w:t>
            </w:r>
          </w:p>
          <w:p w14:paraId="7CCEAC25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Calibri" w:hAnsi="Calibri" w:cs="Calibri"/>
                <w:kern w:val="2"/>
                <w:lang w:val="en-US" w:bidi="hi-IN"/>
              </w:rPr>
            </w:pPr>
            <w:r w:rsidRPr="00521A33">
              <w:rPr>
                <w:rFonts w:ascii="Calibri" w:hAnsi="Calibri" w:cs="Calibri"/>
                <w:b/>
                <w:kern w:val="2"/>
                <w:lang w:val="en-US" w:bidi="hi-IN"/>
              </w:rPr>
              <w:t xml:space="preserve">30.05. </w:t>
            </w:r>
            <w:r w:rsidRPr="00521A33">
              <w:rPr>
                <w:rFonts w:ascii="Calibri" w:hAnsi="Calibri" w:cs="Calibri"/>
                <w:kern w:val="2"/>
                <w:lang w:val="en-US" w:bidi="hi-IN"/>
              </w:rPr>
              <w:t>Dan državnosti</w:t>
            </w:r>
          </w:p>
          <w:p w14:paraId="1FAEF7D6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eastAsia="Calibri" w:hAnsi="Calibri" w:cs="Calibri"/>
                <w:lang w:eastAsia="hr-HR"/>
              </w:rPr>
            </w:pPr>
            <w:r w:rsidRPr="00521A33">
              <w:rPr>
                <w:rFonts w:ascii="Calibri" w:eastAsia="Calibri" w:hAnsi="Calibri" w:cs="Calibri"/>
                <w:b/>
                <w:lang w:eastAsia="hr-HR"/>
              </w:rPr>
              <w:t>01.06.</w:t>
            </w:r>
            <w:r w:rsidRPr="00521A33">
              <w:rPr>
                <w:rFonts w:ascii="Calibri" w:eastAsia="Calibri" w:hAnsi="Calibri" w:cs="Calibri"/>
                <w:lang w:eastAsia="hr-HR"/>
              </w:rPr>
              <w:t xml:space="preserve"> Međunarodni dan roditelja</w:t>
            </w:r>
          </w:p>
          <w:p w14:paraId="166691E7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eastAsia="Calibri" w:hAnsi="Calibri" w:cs="Calibri"/>
                <w:lang w:eastAsia="hr-HR"/>
              </w:rPr>
            </w:pPr>
            <w:r w:rsidRPr="00521A33">
              <w:rPr>
                <w:rFonts w:ascii="Calibri" w:eastAsia="Calibri" w:hAnsi="Calibri" w:cs="Calibri"/>
                <w:b/>
                <w:lang w:eastAsia="hr-HR"/>
              </w:rPr>
              <w:t>05.06</w:t>
            </w:r>
            <w:r w:rsidRPr="00521A33">
              <w:rPr>
                <w:rFonts w:ascii="Calibri" w:eastAsia="Calibri" w:hAnsi="Calibri" w:cs="Calibri"/>
                <w:lang w:eastAsia="hr-HR"/>
              </w:rPr>
              <w:t>. Svjetski dan zaštite okoliša</w:t>
            </w:r>
          </w:p>
          <w:p w14:paraId="77F8177E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eastAsia="Calibri" w:hAnsi="Calibri" w:cs="Calibri"/>
                <w:lang w:eastAsia="hr-HR"/>
              </w:rPr>
            </w:pPr>
            <w:r w:rsidRPr="00521A33">
              <w:rPr>
                <w:rFonts w:ascii="Calibri" w:eastAsia="Calibri" w:hAnsi="Calibri" w:cs="Calibri"/>
                <w:b/>
                <w:lang w:eastAsia="hr-HR"/>
              </w:rPr>
              <w:t>08.06</w:t>
            </w:r>
            <w:r w:rsidRPr="00521A33">
              <w:rPr>
                <w:rFonts w:ascii="Calibri" w:eastAsia="Calibri" w:hAnsi="Calibri" w:cs="Calibri"/>
                <w:lang w:eastAsia="hr-HR"/>
              </w:rPr>
              <w:t>. Svjetski dan mora i oceana</w:t>
            </w:r>
          </w:p>
          <w:p w14:paraId="03AA2F0B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Liberation Serif" w:eastAsia="NSimSun" w:hAnsi="Liberation Serif" w:cs="Calibri"/>
                <w:b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521A33" w:rsidRPr="00521A33" w14:paraId="1EFE3B60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6E2EF5F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PLANIRANI</w:t>
            </w:r>
            <w:r w:rsidRPr="00521A33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BROJ</w:t>
            </w:r>
            <w:r w:rsidRPr="00521A33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UČENIKA</w:t>
            </w:r>
          </w:p>
          <w:p w14:paraId="6B05E0A8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825E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kern w:val="2"/>
                <w:lang w:eastAsia="zh-CN" w:bidi="hi-IN"/>
              </w:rPr>
              <w:t>19</w:t>
            </w:r>
          </w:p>
        </w:tc>
      </w:tr>
      <w:tr w:rsidR="00521A33" w:rsidRPr="00521A33" w14:paraId="289C8EDB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A388295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4F64428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ind w:left="118" w:right="108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16495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kern w:val="2"/>
                <w:lang w:eastAsia="zh-CN" w:bidi="hi-IN"/>
              </w:rPr>
              <w:t>Tijekom nastavne godine</w:t>
            </w:r>
          </w:p>
        </w:tc>
      </w:tr>
      <w:tr w:rsidR="00521A33" w:rsidRPr="00521A33" w14:paraId="6CE496EF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9214299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 xml:space="preserve">NAČIN VREDNOVANJA I </w:t>
            </w:r>
            <w:r w:rsidRPr="00521A33">
              <w:rPr>
                <w:rFonts w:ascii="Calibri" w:eastAsia="NSimSun" w:hAnsi="Calibri" w:cs="Calibr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KORIŠTENJA</w:t>
            </w:r>
            <w:r w:rsidRPr="00521A33">
              <w:rPr>
                <w:rFonts w:ascii="Calibri" w:eastAsia="NSimSun" w:hAnsi="Calibri" w:cs="Calibr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REZULTATA</w:t>
            </w:r>
          </w:p>
          <w:p w14:paraId="2C04B5A9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D236" w14:textId="77777777" w:rsidR="00521A33" w:rsidRPr="00521A33" w:rsidRDefault="00521A33">
            <w:pPr>
              <w:widowControl/>
              <w:numPr>
                <w:ilvl w:val="0"/>
                <w:numId w:val="67"/>
              </w:numPr>
              <w:suppressAutoHyphens/>
              <w:autoSpaceDE/>
              <w:autoSpaceDN/>
              <w:spacing w:after="200" w:line="276" w:lineRule="auto"/>
              <w:contextualSpacing/>
              <w:rPr>
                <w:rFonts w:ascii="Calibri" w:eastAsia="Calibri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redovito pratiti učenikova postignuća i uspjehe u ostvarivanju zadataka</w:t>
            </w:r>
          </w:p>
          <w:p w14:paraId="32C235D6" w14:textId="77777777" w:rsidR="00521A33" w:rsidRPr="00521A33" w:rsidRDefault="00521A33">
            <w:pPr>
              <w:widowControl/>
              <w:numPr>
                <w:ilvl w:val="0"/>
                <w:numId w:val="67"/>
              </w:numPr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samoprocjena sudjelovanja u aktivnostima</w:t>
            </w:r>
          </w:p>
          <w:p w14:paraId="5F9832E0" w14:textId="77777777" w:rsidR="00521A33" w:rsidRPr="00521A33" w:rsidRDefault="00521A33" w:rsidP="00521A33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before="2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521A33" w:rsidRPr="00521A33" w14:paraId="701504FA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87F4DAE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6D3D39E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A3235" w14:textId="77777777" w:rsidR="00521A33" w:rsidRPr="00521A33" w:rsidRDefault="00521A33" w:rsidP="00521A33">
            <w:pPr>
              <w:widowControl/>
              <w:tabs>
                <w:tab w:val="left" w:pos="828"/>
              </w:tabs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kern w:val="2"/>
                <w:lang w:eastAsia="zh-CN" w:bidi="hi-IN"/>
              </w:rPr>
              <w:t>Pribor i materijal predviđen za radionice tijekom godine</w:t>
            </w:r>
          </w:p>
        </w:tc>
      </w:tr>
    </w:tbl>
    <w:p w14:paraId="716CCFF9" w14:textId="77777777" w:rsidR="00521A33" w:rsidRPr="00521A33" w:rsidRDefault="00521A33" w:rsidP="00521A33">
      <w:pPr>
        <w:widowControl/>
        <w:suppressAutoHyphens/>
        <w:autoSpaceDE/>
        <w:autoSpaceDN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</w:p>
    <w:p w14:paraId="767365AF" w14:textId="77777777" w:rsidR="00521A33" w:rsidRPr="00521A33" w:rsidRDefault="00521A33" w:rsidP="00521A33">
      <w:pPr>
        <w:widowControl/>
        <w:suppressAutoHyphens/>
        <w:autoSpaceDE/>
        <w:autoSpaceDN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</w:p>
    <w:p w14:paraId="4410EFDF" w14:textId="77777777" w:rsidR="00521A33" w:rsidRPr="00521A33" w:rsidRDefault="00521A33" w:rsidP="00521A33">
      <w:pPr>
        <w:widowControl/>
        <w:tabs>
          <w:tab w:val="left" w:pos="7200"/>
        </w:tabs>
        <w:suppressAutoHyphens/>
        <w:autoSpaceDE/>
        <w:autoSpaceDN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  <w:r w:rsidRPr="00521A33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ab/>
      </w:r>
    </w:p>
    <w:p w14:paraId="58CF1D3F" w14:textId="77777777" w:rsidR="00521A33" w:rsidRPr="00521A33" w:rsidRDefault="00521A33" w:rsidP="00521A33">
      <w:pPr>
        <w:widowControl/>
        <w:tabs>
          <w:tab w:val="left" w:pos="7200"/>
        </w:tabs>
        <w:suppressAutoHyphens/>
        <w:autoSpaceDE/>
        <w:autoSpaceDN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</w:p>
    <w:p w14:paraId="1CA1CE8F" w14:textId="77777777" w:rsidR="00521A33" w:rsidRPr="00521A33" w:rsidRDefault="00521A33" w:rsidP="00521A33">
      <w:pPr>
        <w:widowControl/>
        <w:tabs>
          <w:tab w:val="left" w:pos="7200"/>
        </w:tabs>
        <w:suppressAutoHyphens/>
        <w:autoSpaceDE/>
        <w:autoSpaceDN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</w:p>
    <w:p w14:paraId="067E012B" w14:textId="77777777" w:rsidR="00521A33" w:rsidRPr="00521A33" w:rsidRDefault="00521A33" w:rsidP="00521A33">
      <w:pPr>
        <w:widowControl/>
        <w:tabs>
          <w:tab w:val="left" w:pos="7200"/>
        </w:tabs>
        <w:suppressAutoHyphens/>
        <w:autoSpaceDE/>
        <w:autoSpaceDN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</w:p>
    <w:p w14:paraId="2AFF9175" w14:textId="77777777" w:rsidR="00521A33" w:rsidRPr="00521A33" w:rsidRDefault="00521A33" w:rsidP="00521A33">
      <w:pPr>
        <w:widowControl/>
        <w:tabs>
          <w:tab w:val="left" w:pos="7200"/>
        </w:tabs>
        <w:suppressAutoHyphens/>
        <w:autoSpaceDE/>
        <w:autoSpaceDN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</w:p>
    <w:p w14:paraId="297C103E" w14:textId="77777777" w:rsidR="00521A33" w:rsidRPr="00521A33" w:rsidRDefault="00521A33" w:rsidP="00521A33">
      <w:pPr>
        <w:widowControl/>
        <w:tabs>
          <w:tab w:val="left" w:pos="7200"/>
        </w:tabs>
        <w:suppressAutoHyphens/>
        <w:autoSpaceDE/>
        <w:autoSpaceDN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</w:p>
    <w:p w14:paraId="1787F317" w14:textId="77777777" w:rsidR="00521A33" w:rsidRPr="00521A33" w:rsidRDefault="00521A33" w:rsidP="00521A33">
      <w:pPr>
        <w:widowControl/>
        <w:tabs>
          <w:tab w:val="left" w:pos="7200"/>
        </w:tabs>
        <w:suppressAutoHyphens/>
        <w:autoSpaceDE/>
        <w:autoSpaceDN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</w:p>
    <w:p w14:paraId="558587A8" w14:textId="77777777" w:rsidR="00521A33" w:rsidRDefault="00521A33" w:rsidP="00C832FE">
      <w:pPr>
        <w:tabs>
          <w:tab w:val="left" w:pos="1260"/>
        </w:tabs>
        <w:rPr>
          <w:rFonts w:asciiTheme="majorHAnsi" w:hAnsiTheme="majorHAnsi"/>
        </w:rPr>
      </w:pPr>
    </w:p>
    <w:p w14:paraId="7EB20AC0" w14:textId="77777777" w:rsidR="00521A33" w:rsidRDefault="00521A33" w:rsidP="00C832FE">
      <w:pPr>
        <w:tabs>
          <w:tab w:val="left" w:pos="1260"/>
        </w:tabs>
        <w:rPr>
          <w:rFonts w:asciiTheme="majorHAnsi" w:hAnsiTheme="majorHAnsi"/>
        </w:rPr>
      </w:pPr>
    </w:p>
    <w:p w14:paraId="0F5355F9" w14:textId="77777777" w:rsidR="00521A33" w:rsidRDefault="00521A33" w:rsidP="00C832FE">
      <w:pPr>
        <w:tabs>
          <w:tab w:val="left" w:pos="1260"/>
        </w:tabs>
        <w:rPr>
          <w:rFonts w:asciiTheme="majorHAnsi" w:hAnsiTheme="majorHAnsi"/>
        </w:rPr>
      </w:pPr>
    </w:p>
    <w:p w14:paraId="0B15EC6E" w14:textId="77777777" w:rsidR="00521A33" w:rsidRDefault="00521A33" w:rsidP="00C832FE">
      <w:pPr>
        <w:tabs>
          <w:tab w:val="left" w:pos="1260"/>
        </w:tabs>
        <w:rPr>
          <w:rFonts w:asciiTheme="majorHAnsi" w:hAnsiTheme="majorHAnsi"/>
        </w:rPr>
      </w:pPr>
    </w:p>
    <w:p w14:paraId="631BE990" w14:textId="77777777" w:rsidR="00521A33" w:rsidRDefault="00521A33" w:rsidP="00C832FE">
      <w:pPr>
        <w:tabs>
          <w:tab w:val="left" w:pos="1260"/>
        </w:tabs>
        <w:rPr>
          <w:rFonts w:asciiTheme="majorHAnsi" w:hAnsiTheme="majorHAnsi"/>
        </w:rPr>
      </w:pPr>
    </w:p>
    <w:p w14:paraId="40DC1C98" w14:textId="77777777" w:rsidR="00521A33" w:rsidRDefault="00521A33" w:rsidP="00C832FE">
      <w:pPr>
        <w:tabs>
          <w:tab w:val="left" w:pos="1260"/>
        </w:tabs>
        <w:rPr>
          <w:rFonts w:asciiTheme="majorHAnsi" w:hAnsiTheme="majorHAnsi"/>
        </w:rPr>
      </w:pPr>
    </w:p>
    <w:p w14:paraId="5741C08B" w14:textId="77777777" w:rsidR="00521A33" w:rsidRDefault="00521A33" w:rsidP="00C832FE">
      <w:pPr>
        <w:tabs>
          <w:tab w:val="left" w:pos="1260"/>
        </w:tabs>
        <w:rPr>
          <w:rFonts w:asciiTheme="majorHAnsi" w:hAnsiTheme="majorHAnsi"/>
        </w:rPr>
      </w:pPr>
    </w:p>
    <w:p w14:paraId="10847FB9" w14:textId="77777777" w:rsidR="00521A33" w:rsidRDefault="00521A33" w:rsidP="00C832FE">
      <w:pPr>
        <w:tabs>
          <w:tab w:val="left" w:pos="1260"/>
        </w:tabs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521A33" w:rsidRPr="00521A33" w14:paraId="15014253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6248CE9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NAZIV</w:t>
            </w:r>
            <w:r w:rsidRPr="00521A33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521A33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EA309" w14:textId="77777777" w:rsidR="00521A33" w:rsidRPr="00EB023E" w:rsidRDefault="00EB023E" w:rsidP="00242FD4">
            <w:pPr>
              <w:widowControl/>
              <w:suppressAutoHyphens/>
              <w:autoSpaceDE/>
              <w:autoSpaceDN/>
              <w:ind w:right="1215"/>
              <w:jc w:val="center"/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</w:pPr>
            <w:r w:rsidRPr="00EB023E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PROJEKT: RAZREDNA SLOVARICA</w:t>
            </w:r>
          </w:p>
        </w:tc>
      </w:tr>
      <w:tr w:rsidR="00521A33" w:rsidRPr="00521A33" w14:paraId="488256ED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C5A2A84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1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5A1DFBEB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64AD9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44" w:line="252" w:lineRule="auto"/>
              <w:ind w:left="107" w:right="98"/>
              <w:jc w:val="center"/>
              <w:rPr>
                <w:rFonts w:ascii="Calibri" w:eastAsia="NSimSun" w:hAnsi="Calibri" w:cs="Calibri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kern w:val="2"/>
                <w:lang w:eastAsia="zh-CN" w:bidi="hi-IN"/>
              </w:rPr>
              <w:t>Namijenjeno je učenicima koji samostalno žele izraditi slovaricu formalnih slova.</w:t>
            </w:r>
          </w:p>
        </w:tc>
      </w:tr>
      <w:tr w:rsidR="00521A33" w:rsidRPr="00521A33" w14:paraId="76CA2BC9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B4D91BF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8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79DD2972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1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BEB2F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1"/>
              <w:jc w:val="center"/>
              <w:rPr>
                <w:rFonts w:ascii="Calibri" w:eastAsia="NSimSun" w:hAnsi="Calibri" w:cs="Arial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Arial"/>
                <w:kern w:val="2"/>
                <w:lang w:eastAsia="zh-CN" w:bidi="hi-IN"/>
              </w:rPr>
              <w:t>1.a (Produženi boravak)</w:t>
            </w:r>
          </w:p>
        </w:tc>
      </w:tr>
      <w:tr w:rsidR="00521A33" w:rsidRPr="00521A33" w14:paraId="79107DE0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4FEA353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131" w:line="247" w:lineRule="auto"/>
              <w:ind w:left="244" w:right="233" w:firstLine="926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NOSITELJ</w:t>
            </w:r>
            <w:r w:rsidRPr="00521A33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 </w:t>
            </w:r>
            <w:r w:rsidRPr="00521A33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C70CE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ind w:left="107"/>
              <w:jc w:val="center"/>
              <w:rPr>
                <w:rFonts w:ascii="Calibri" w:eastAsia="NSimSun" w:hAnsi="Calibri" w:cs="Arial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Arial"/>
                <w:kern w:val="2"/>
                <w:lang w:eastAsia="zh-CN" w:bidi="hi-IN"/>
              </w:rPr>
              <w:t>Valentina Molnar</w:t>
            </w:r>
          </w:p>
        </w:tc>
      </w:tr>
      <w:tr w:rsidR="00521A33" w:rsidRPr="00521A33" w14:paraId="1F4A5448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8BA0213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2EE4494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9C9CC03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47EA8" w14:textId="77777777" w:rsidR="00521A33" w:rsidRPr="00521A33" w:rsidRDefault="00521A33">
            <w:pPr>
              <w:widowControl/>
              <w:numPr>
                <w:ilvl w:val="0"/>
                <w:numId w:val="82"/>
              </w:numPr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="Calibri" w:eastAsia="NSimSun" w:hAnsi="Calibri" w:cs="Arial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Arial"/>
                <w:kern w:val="2"/>
                <w:lang w:eastAsia="zh-CN" w:bidi="hi-IN"/>
              </w:rPr>
              <w:t>Kod učenika razviti i uvježbati glasovnu analizu i</w:t>
            </w:r>
          </w:p>
          <w:p w14:paraId="2A9BDEA1" w14:textId="77777777" w:rsidR="00521A33" w:rsidRPr="00521A33" w:rsidRDefault="00521A33" w:rsidP="00521A33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ind w:left="720"/>
              <w:rPr>
                <w:rFonts w:ascii="Calibri" w:eastAsia="NSimSun" w:hAnsi="Calibri" w:cs="Arial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Arial"/>
                <w:kern w:val="2"/>
                <w:lang w:eastAsia="zh-CN" w:bidi="hi-IN"/>
              </w:rPr>
              <w:t xml:space="preserve">   sintezu.</w:t>
            </w:r>
          </w:p>
          <w:p w14:paraId="38B89A09" w14:textId="77777777" w:rsidR="00521A33" w:rsidRPr="00521A33" w:rsidRDefault="00521A33">
            <w:pPr>
              <w:widowControl/>
              <w:numPr>
                <w:ilvl w:val="0"/>
                <w:numId w:val="82"/>
              </w:numPr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="Calibri" w:eastAsia="NSimSun" w:hAnsi="Calibri" w:cs="Arial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Arial"/>
                <w:kern w:val="2"/>
                <w:lang w:eastAsia="zh-CN" w:bidi="hi-IN"/>
              </w:rPr>
              <w:t>Izraditi kreativnu razrednu slovaricu.</w:t>
            </w:r>
          </w:p>
          <w:p w14:paraId="1CFA130E" w14:textId="77777777" w:rsidR="00521A33" w:rsidRPr="00521A33" w:rsidRDefault="00521A33">
            <w:pPr>
              <w:widowControl/>
              <w:numPr>
                <w:ilvl w:val="0"/>
                <w:numId w:val="82"/>
              </w:numPr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="Calibri" w:eastAsia="NSimSun" w:hAnsi="Calibri" w:cs="Arial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Arial"/>
                <w:kern w:val="2"/>
                <w:lang w:eastAsia="zh-CN" w:bidi="hi-IN"/>
              </w:rPr>
              <w:t>Kod učenika razviti osjećaj samopouzdanja.</w:t>
            </w:r>
          </w:p>
          <w:p w14:paraId="40B9B403" w14:textId="77777777" w:rsidR="00521A33" w:rsidRPr="00521A33" w:rsidRDefault="00521A33">
            <w:pPr>
              <w:widowControl/>
              <w:numPr>
                <w:ilvl w:val="0"/>
                <w:numId w:val="82"/>
              </w:numPr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="Calibri" w:eastAsia="NSimSun" w:hAnsi="Calibri" w:cs="Arial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Arial"/>
                <w:kern w:val="2"/>
                <w:lang w:eastAsia="zh-CN" w:bidi="hi-IN"/>
              </w:rPr>
              <w:t>Kod učenika razviti osjećaj važnosti za očuvanje</w:t>
            </w:r>
          </w:p>
          <w:p w14:paraId="2F3BAC36" w14:textId="77777777" w:rsidR="00521A33" w:rsidRPr="00521A33" w:rsidRDefault="00521A33" w:rsidP="00521A33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ind w:left="720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Arial"/>
                <w:kern w:val="2"/>
                <w:lang w:eastAsia="zh-CN" w:bidi="hi-IN"/>
              </w:rPr>
              <w:t xml:space="preserve">  razrednih radova.</w:t>
            </w:r>
          </w:p>
        </w:tc>
      </w:tr>
      <w:tr w:rsidR="00521A33" w:rsidRPr="00521A33" w14:paraId="35959996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1901EA2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10F3E37A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776A82C1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4C271DBC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OČEKIVANI</w:t>
            </w:r>
            <w:r w:rsidRPr="00521A33">
              <w:rPr>
                <w:rFonts w:ascii="Calibri" w:eastAsia="NSimSun" w:hAnsi="Calibri" w:cs="Calibr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CA205" w14:textId="77777777" w:rsidR="00521A33" w:rsidRPr="00521A33" w:rsidRDefault="00521A33" w:rsidP="00521A33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Arial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Arial"/>
                <w:kern w:val="2"/>
                <w:lang w:eastAsia="zh-CN" w:bidi="hi-IN"/>
              </w:rPr>
              <w:t>Učenik:</w:t>
            </w:r>
          </w:p>
          <w:p w14:paraId="60D062CB" w14:textId="77777777" w:rsidR="00521A33" w:rsidRPr="00521A33" w:rsidRDefault="00521A33">
            <w:pPr>
              <w:widowControl/>
              <w:numPr>
                <w:ilvl w:val="0"/>
                <w:numId w:val="83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Arial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Arial"/>
                <w:kern w:val="2"/>
                <w:lang w:eastAsia="zh-CN" w:bidi="hi-IN"/>
              </w:rPr>
              <w:t>izrađuje razrednu slovaricu prema zadanim uputama za</w:t>
            </w:r>
          </w:p>
          <w:p w14:paraId="356B02CD" w14:textId="77777777" w:rsidR="00521A33" w:rsidRPr="00521A33" w:rsidRDefault="00521A33" w:rsidP="00521A33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ind w:left="720"/>
              <w:rPr>
                <w:rFonts w:ascii="Calibri" w:eastAsia="NSimSun" w:hAnsi="Calibri" w:cs="Arial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Arial"/>
                <w:kern w:val="2"/>
                <w:lang w:eastAsia="zh-CN" w:bidi="hi-IN"/>
              </w:rPr>
              <w:t xml:space="preserve">  svako naučeno slovo</w:t>
            </w:r>
          </w:p>
          <w:p w14:paraId="65575261" w14:textId="77777777" w:rsidR="00521A33" w:rsidRPr="00521A33" w:rsidRDefault="00521A33">
            <w:pPr>
              <w:widowControl/>
              <w:numPr>
                <w:ilvl w:val="0"/>
                <w:numId w:val="83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Arial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Arial"/>
                <w:kern w:val="2"/>
                <w:lang w:eastAsia="zh-CN" w:bidi="hi-IN"/>
              </w:rPr>
              <w:t>crta predmet koji počinje naučenim slovom</w:t>
            </w:r>
          </w:p>
          <w:p w14:paraId="62004042" w14:textId="77777777" w:rsidR="00521A33" w:rsidRPr="00521A33" w:rsidRDefault="00521A33">
            <w:pPr>
              <w:widowControl/>
              <w:numPr>
                <w:ilvl w:val="0"/>
                <w:numId w:val="83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Arial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Arial"/>
                <w:kern w:val="2"/>
                <w:lang w:eastAsia="zh-CN" w:bidi="hi-IN"/>
              </w:rPr>
              <w:t>ukrašava naučena velika i mala slova</w:t>
            </w:r>
          </w:p>
          <w:p w14:paraId="3EAE08D5" w14:textId="77777777" w:rsidR="00521A33" w:rsidRPr="00521A33" w:rsidRDefault="00521A33">
            <w:pPr>
              <w:widowControl/>
              <w:numPr>
                <w:ilvl w:val="0"/>
                <w:numId w:val="83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Arial"/>
                <w:kern w:val="2"/>
                <w:lang w:eastAsia="zh-CN" w:bidi="hi-IN"/>
              </w:rPr>
              <w:t>piše u crtovlje riječi velikim i malim slovima</w:t>
            </w:r>
          </w:p>
        </w:tc>
      </w:tr>
      <w:tr w:rsidR="00521A33" w:rsidRPr="00521A33" w14:paraId="3F89F85C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731F0E6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1F3867D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ind w:left="118" w:right="109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NAČIN</w:t>
            </w:r>
            <w:r w:rsidRPr="00521A33">
              <w:rPr>
                <w:rFonts w:ascii="Calibri" w:eastAsia="NSimSun" w:hAnsi="Calibri" w:cs="Calibr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B4891" w14:textId="77777777" w:rsidR="00521A33" w:rsidRPr="00521A33" w:rsidRDefault="00521A33">
            <w:pPr>
              <w:widowControl/>
              <w:numPr>
                <w:ilvl w:val="0"/>
                <w:numId w:val="84"/>
              </w:numPr>
              <w:tabs>
                <w:tab w:val="left" w:pos="830"/>
              </w:tabs>
              <w:suppressAutoHyphens/>
              <w:autoSpaceDE/>
              <w:autoSpaceDN/>
              <w:spacing w:line="293" w:lineRule="exact"/>
              <w:rPr>
                <w:rFonts w:ascii="Calibri" w:eastAsia="NSimSun" w:hAnsi="Calibri" w:cs="Arial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Arial"/>
                <w:kern w:val="2"/>
                <w:lang w:eastAsia="zh-CN" w:bidi="hi-IN"/>
              </w:rPr>
              <w:t>izrada razredne slovarice</w:t>
            </w:r>
          </w:p>
          <w:p w14:paraId="529BD6BD" w14:textId="77777777" w:rsidR="00521A33" w:rsidRPr="00521A33" w:rsidRDefault="00521A33">
            <w:pPr>
              <w:widowControl/>
              <w:numPr>
                <w:ilvl w:val="0"/>
                <w:numId w:val="84"/>
              </w:numPr>
              <w:tabs>
                <w:tab w:val="left" w:pos="830"/>
              </w:tabs>
              <w:suppressAutoHyphens/>
              <w:autoSpaceDE/>
              <w:autoSpaceDN/>
              <w:spacing w:line="293" w:lineRule="exact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Arial"/>
                <w:kern w:val="2"/>
                <w:lang w:eastAsia="zh-CN" w:bidi="hi-IN"/>
              </w:rPr>
              <w:t>grupni rad</w:t>
            </w:r>
          </w:p>
        </w:tc>
      </w:tr>
      <w:tr w:rsidR="00521A33" w:rsidRPr="00521A33" w14:paraId="3551CB52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B09CA40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PLANIRANI</w:t>
            </w:r>
            <w:r w:rsidRPr="00521A33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BROJ</w:t>
            </w:r>
            <w:r w:rsidRPr="00521A33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UČENIKA</w:t>
            </w:r>
          </w:p>
          <w:p w14:paraId="31A0B126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8C59C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Arial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Arial"/>
                <w:kern w:val="2"/>
                <w:lang w:eastAsia="zh-CN" w:bidi="hi-IN"/>
              </w:rPr>
              <w:t>9 učenika (1.a, produženi boravak)</w:t>
            </w:r>
          </w:p>
          <w:p w14:paraId="5781E476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Arial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Arial"/>
                <w:kern w:val="2"/>
                <w:lang w:eastAsia="zh-CN" w:bidi="hi-IN"/>
              </w:rPr>
              <w:t>Mogućnost sudjelovanja i 3.a razreda (produženi boravak)</w:t>
            </w:r>
          </w:p>
          <w:p w14:paraId="2D266733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Arial"/>
                <w:kern w:val="2"/>
                <w:lang w:eastAsia="zh-CN" w:bidi="hi-IN"/>
              </w:rPr>
              <w:t>Ukupno 19 učenika</w:t>
            </w:r>
          </w:p>
        </w:tc>
      </w:tr>
      <w:tr w:rsidR="00521A33" w:rsidRPr="00521A33" w14:paraId="65E74B79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DF1E0AF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3454F85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ind w:left="118" w:right="108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89920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Arial"/>
                <w:kern w:val="2"/>
                <w:lang w:eastAsia="zh-CN" w:bidi="hi-IN"/>
              </w:rPr>
              <w:t>Tijekom nastavne godine</w:t>
            </w:r>
          </w:p>
        </w:tc>
      </w:tr>
      <w:tr w:rsidR="00521A33" w:rsidRPr="00521A33" w14:paraId="6D86F738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5473BB1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VREDNOVANJA I</w:t>
            </w:r>
            <w:r w:rsidRPr="00521A33">
              <w:rPr>
                <w:rFonts w:ascii="Calibri" w:eastAsia="NSimSun" w:hAnsi="Calibri" w:cs="Calibr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KORIŠTENJA</w:t>
            </w:r>
            <w:r w:rsidRPr="00521A33">
              <w:rPr>
                <w:rFonts w:ascii="Calibri" w:eastAsia="NSimSun" w:hAnsi="Calibri" w:cs="Calibr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REZULTATA</w:t>
            </w:r>
          </w:p>
          <w:p w14:paraId="48C9F43B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B49E3" w14:textId="77777777" w:rsidR="00521A33" w:rsidRPr="00521A33" w:rsidRDefault="00521A33" w:rsidP="00521A33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before="2"/>
              <w:jc w:val="center"/>
              <w:rPr>
                <w:rFonts w:ascii="Calibri" w:eastAsia="NSimSun" w:hAnsi="Calibri" w:cs="Arial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Arial"/>
                <w:kern w:val="2"/>
                <w:lang w:eastAsia="zh-CN" w:bidi="hi-IN"/>
              </w:rPr>
              <w:t>vrednovanje za učenje</w:t>
            </w:r>
          </w:p>
          <w:p w14:paraId="743E43C2" w14:textId="77777777" w:rsidR="00521A33" w:rsidRPr="00521A33" w:rsidRDefault="00521A33" w:rsidP="00521A33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before="2"/>
              <w:jc w:val="center"/>
              <w:rPr>
                <w:rFonts w:ascii="Calibri" w:eastAsia="NSimSun" w:hAnsi="Calibri" w:cs="Arial"/>
                <w:kern w:val="2"/>
                <w:lang w:eastAsia="zh-CN" w:bidi="hi-IN"/>
              </w:rPr>
            </w:pPr>
          </w:p>
          <w:p w14:paraId="13BA4F75" w14:textId="77777777" w:rsidR="00521A33" w:rsidRPr="00521A33" w:rsidRDefault="00521A33" w:rsidP="00521A33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before="2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Arial"/>
                <w:kern w:val="2"/>
                <w:lang w:eastAsia="zh-CN" w:bidi="hi-IN"/>
              </w:rPr>
              <w:t>vrednovanje kao učenje</w:t>
            </w:r>
          </w:p>
        </w:tc>
      </w:tr>
      <w:tr w:rsidR="00521A33" w:rsidRPr="00521A33" w14:paraId="13A3D114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DC716A1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9BBFEED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F74E3" w14:textId="77777777" w:rsidR="00521A33" w:rsidRPr="00521A33" w:rsidRDefault="00521A33" w:rsidP="00521A33">
            <w:pPr>
              <w:widowControl/>
              <w:tabs>
                <w:tab w:val="left" w:pos="828"/>
              </w:tabs>
              <w:suppressAutoHyphens/>
              <w:autoSpaceDE/>
              <w:autoSpaceDN/>
              <w:jc w:val="center"/>
              <w:rPr>
                <w:rFonts w:ascii="Calibri" w:eastAsia="NSimSun" w:hAnsi="Calibri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Arial"/>
                <w:kern w:val="2"/>
                <w:lang w:eastAsia="zh-CN" w:bidi="hi-IN"/>
              </w:rPr>
              <w:t>/</w:t>
            </w:r>
          </w:p>
        </w:tc>
      </w:tr>
    </w:tbl>
    <w:p w14:paraId="0E98B0FA" w14:textId="77777777" w:rsidR="00521A33" w:rsidRPr="00521A33" w:rsidRDefault="00521A33" w:rsidP="00521A33">
      <w:pPr>
        <w:widowControl/>
        <w:suppressAutoHyphens/>
        <w:autoSpaceDE/>
        <w:autoSpaceDN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</w:p>
    <w:p w14:paraId="12CA2FF4" w14:textId="77777777" w:rsidR="00521A33" w:rsidRPr="00521A33" w:rsidRDefault="00521A33" w:rsidP="00521A33">
      <w:pPr>
        <w:widowControl/>
        <w:suppressAutoHyphens/>
        <w:autoSpaceDE/>
        <w:autoSpaceDN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</w:p>
    <w:p w14:paraId="719E61E7" w14:textId="77777777" w:rsidR="00521A33" w:rsidRPr="00521A33" w:rsidRDefault="00521A33" w:rsidP="00521A33">
      <w:pPr>
        <w:widowControl/>
        <w:tabs>
          <w:tab w:val="left" w:pos="7200"/>
        </w:tabs>
        <w:suppressAutoHyphens/>
        <w:autoSpaceDE/>
        <w:autoSpaceDN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  <w:r w:rsidRPr="00521A33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ab/>
      </w:r>
    </w:p>
    <w:p w14:paraId="641ED8F2" w14:textId="77777777" w:rsidR="00521A33" w:rsidRPr="00521A33" w:rsidRDefault="00521A33" w:rsidP="00521A33">
      <w:pPr>
        <w:widowControl/>
        <w:tabs>
          <w:tab w:val="left" w:pos="7200"/>
        </w:tabs>
        <w:suppressAutoHyphens/>
        <w:autoSpaceDE/>
        <w:autoSpaceDN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</w:p>
    <w:p w14:paraId="0E75A9D6" w14:textId="77777777" w:rsidR="00521A33" w:rsidRDefault="00521A33" w:rsidP="00C832FE">
      <w:pPr>
        <w:tabs>
          <w:tab w:val="left" w:pos="1260"/>
        </w:tabs>
        <w:rPr>
          <w:rFonts w:asciiTheme="majorHAnsi" w:hAnsiTheme="majorHAnsi"/>
        </w:rPr>
      </w:pPr>
    </w:p>
    <w:p w14:paraId="53013C20" w14:textId="77777777" w:rsidR="00521A33" w:rsidRDefault="00521A33" w:rsidP="00C832FE">
      <w:pPr>
        <w:tabs>
          <w:tab w:val="left" w:pos="1260"/>
        </w:tabs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202"/>
      </w:tblGrid>
      <w:tr w:rsidR="00521A33" w:rsidRPr="00521A33" w14:paraId="5E95AF27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FF"/>
          </w:tcPr>
          <w:p w14:paraId="716C791B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NAZIV</w:t>
            </w:r>
            <w:r w:rsidRPr="00521A33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521A33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EE6B5" w14:textId="77777777" w:rsidR="00521A33" w:rsidRPr="0075524E" w:rsidRDefault="0075524E" w:rsidP="009F3CCA">
            <w:pPr>
              <w:widowControl/>
              <w:suppressAutoHyphens/>
              <w:autoSpaceDE/>
              <w:autoSpaceDN/>
              <w:ind w:right="1510"/>
              <w:jc w:val="center"/>
              <w:rPr>
                <w:rFonts w:ascii="Liberation Serif" w:eastAsia="NSimSun" w:hAnsi="Liberation Serif" w:cs="Arial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 xml:space="preserve">                      </w:t>
            </w:r>
            <w:r w:rsidRPr="0075524E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PRODUŽENI BORAVAK ZA 2. RAZRED</w:t>
            </w:r>
          </w:p>
        </w:tc>
      </w:tr>
      <w:tr w:rsidR="00521A33" w:rsidRPr="00521A33" w14:paraId="2CB25C9F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FF"/>
          </w:tcPr>
          <w:p w14:paraId="2F6D5F9C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napToGrid w:val="0"/>
              <w:spacing w:before="1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11F9A17E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50CA1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44" w:line="252" w:lineRule="auto"/>
              <w:ind w:left="107" w:right="98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kern w:val="2"/>
                <w:lang w:eastAsia="zh-CN" w:bidi="hi-IN"/>
              </w:rPr>
              <w:t>Učenicima 2. razreda</w:t>
            </w:r>
          </w:p>
        </w:tc>
      </w:tr>
      <w:tr w:rsidR="00521A33" w:rsidRPr="00521A33" w14:paraId="5FEF4045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FF"/>
          </w:tcPr>
          <w:p w14:paraId="51981B53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napToGrid w:val="0"/>
              <w:spacing w:before="8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535D17A4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1"/>
              <w:ind w:left="118" w:right="105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0DC46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1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kern w:val="2"/>
                <w:lang w:eastAsia="zh-CN" w:bidi="hi-IN"/>
              </w:rPr>
              <w:t>2. razred</w:t>
            </w:r>
          </w:p>
        </w:tc>
      </w:tr>
      <w:tr w:rsidR="00521A33" w:rsidRPr="00521A33" w14:paraId="4C59EBE9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FF"/>
          </w:tcPr>
          <w:p w14:paraId="788184E8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131" w:line="244" w:lineRule="auto"/>
              <w:ind w:left="244" w:right="233" w:firstLine="926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NOSITELJ</w:t>
            </w:r>
            <w:r w:rsidRPr="00521A33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 </w:t>
            </w:r>
            <w:r w:rsidRPr="00521A33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4C36D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ind w:left="107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kern w:val="2"/>
                <w:lang w:eastAsia="zh-CN" w:bidi="hi-IN"/>
              </w:rPr>
              <w:t>Amela Podrugović</w:t>
            </w:r>
          </w:p>
        </w:tc>
      </w:tr>
      <w:tr w:rsidR="00521A33" w:rsidRPr="00521A33" w14:paraId="26D0C046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FF"/>
          </w:tcPr>
          <w:p w14:paraId="30BC3624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napToGrid w:val="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3F75DD84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27BFF403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0CF84" w14:textId="77777777" w:rsidR="00521A33" w:rsidRPr="00521A33" w:rsidRDefault="00521A33">
            <w:pPr>
              <w:widowControl/>
              <w:numPr>
                <w:ilvl w:val="0"/>
                <w:numId w:val="73"/>
              </w:numPr>
              <w:suppressAutoHyphens/>
              <w:autoSpaceDE/>
              <w:autoSpaceDN/>
              <w:spacing w:after="200" w:line="276" w:lineRule="auto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Omogućiti učenicima njihov razvoj kao socijalnog bića kroz život i suradnju s ostalima kako bi doprinijeli dobru u društvu</w:t>
            </w:r>
          </w:p>
          <w:p w14:paraId="5C25A5D0" w14:textId="77777777" w:rsidR="00521A33" w:rsidRPr="00521A33" w:rsidRDefault="00521A33">
            <w:pPr>
              <w:widowControl/>
              <w:numPr>
                <w:ilvl w:val="0"/>
                <w:numId w:val="73"/>
              </w:numPr>
              <w:suppressAutoHyphens/>
              <w:autoSpaceDE/>
              <w:autoSpaceDN/>
              <w:spacing w:after="200" w:line="276" w:lineRule="auto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Otkriti potencijale učenika kao jedinstvene osobe</w:t>
            </w:r>
          </w:p>
          <w:p w14:paraId="2B56F282" w14:textId="77777777" w:rsidR="00521A33" w:rsidRPr="00521A33" w:rsidRDefault="00521A33">
            <w:pPr>
              <w:widowControl/>
              <w:numPr>
                <w:ilvl w:val="0"/>
                <w:numId w:val="73"/>
              </w:numPr>
              <w:suppressAutoHyphens/>
              <w:autoSpaceDE/>
              <w:autoSpaceDN/>
              <w:spacing w:after="200" w:line="276" w:lineRule="auto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Pripremiti učenike za daljnje obrazovanje i cjeloživotno učenje</w:t>
            </w:r>
          </w:p>
          <w:p w14:paraId="41A225D1" w14:textId="77777777" w:rsidR="00521A33" w:rsidRPr="00521A33" w:rsidRDefault="00521A33">
            <w:pPr>
              <w:widowControl/>
              <w:numPr>
                <w:ilvl w:val="0"/>
                <w:numId w:val="73"/>
              </w:numPr>
              <w:suppressAutoHyphens/>
              <w:autoSpaceDE/>
              <w:autoSpaceDN/>
              <w:spacing w:after="200" w:line="276" w:lineRule="auto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Usvojiti radne navike (pisanje domaće zadaće, poštivanje razrednih pravila)</w:t>
            </w:r>
          </w:p>
          <w:p w14:paraId="04918C6F" w14:textId="77777777" w:rsidR="00521A33" w:rsidRPr="00521A33" w:rsidRDefault="00521A33">
            <w:pPr>
              <w:widowControl/>
              <w:numPr>
                <w:ilvl w:val="0"/>
                <w:numId w:val="73"/>
              </w:numPr>
              <w:suppressAutoHyphens/>
              <w:autoSpaceDE/>
              <w:autoSpaceDN/>
              <w:spacing w:after="200" w:line="276" w:lineRule="auto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Razvijati upornost, spretnost, snalažljivost u igri i radu</w:t>
            </w:r>
          </w:p>
          <w:p w14:paraId="5EC53911" w14:textId="77777777" w:rsidR="00521A33" w:rsidRPr="00521A33" w:rsidRDefault="00521A33">
            <w:pPr>
              <w:widowControl/>
              <w:numPr>
                <w:ilvl w:val="0"/>
                <w:numId w:val="73"/>
              </w:numPr>
              <w:suppressAutoHyphens/>
              <w:autoSpaceDE/>
              <w:autoSpaceDN/>
              <w:spacing w:after="200" w:line="276" w:lineRule="auto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Razvijati toleranciju, poštivanje pravila igre te kućnog reda škole</w:t>
            </w:r>
          </w:p>
          <w:p w14:paraId="4F2B2A99" w14:textId="77777777" w:rsidR="00521A33" w:rsidRPr="00521A33" w:rsidRDefault="00521A33">
            <w:pPr>
              <w:widowControl/>
              <w:numPr>
                <w:ilvl w:val="0"/>
                <w:numId w:val="73"/>
              </w:numPr>
              <w:suppressAutoHyphens/>
              <w:autoSpaceDE/>
              <w:autoSpaceDN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Usvojiti socijalne oblike ponašanja ( zajednički rad, igra i druženje ) kao prevenciju neprihvatljivih oblika ponašanja</w:t>
            </w:r>
          </w:p>
          <w:p w14:paraId="460E1F3A" w14:textId="77777777" w:rsidR="00521A33" w:rsidRPr="00521A33" w:rsidRDefault="00521A33" w:rsidP="00521A33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</w:tc>
      </w:tr>
      <w:tr w:rsidR="00521A33" w:rsidRPr="00521A33" w14:paraId="2D3C40B0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FF"/>
          </w:tcPr>
          <w:p w14:paraId="316D0CDB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napToGrid w:val="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3F92F5B7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3E94440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26EC0BC4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OČEKIVANI</w:t>
            </w:r>
            <w:r w:rsidRPr="00521A33">
              <w:rPr>
                <w:rFonts w:ascii="Calibri" w:eastAsia="NSimSun" w:hAnsi="Calibri" w:cs="Calibr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20BD" w14:textId="77777777" w:rsidR="00521A33" w:rsidRPr="00521A33" w:rsidRDefault="00521A33">
            <w:pPr>
              <w:widowControl/>
              <w:numPr>
                <w:ilvl w:val="0"/>
                <w:numId w:val="74"/>
              </w:numPr>
              <w:suppressAutoHyphens/>
              <w:autoSpaceDE/>
              <w:autoSpaceDN/>
              <w:spacing w:after="200" w:line="276" w:lineRule="auto"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razvijati vještine za samoučenje, postizati solidnu uporabu jezika, usmeno i pisano</w:t>
            </w:r>
          </w:p>
          <w:p w14:paraId="42D0D7E3" w14:textId="77777777" w:rsidR="00521A33" w:rsidRPr="00521A33" w:rsidRDefault="00521A33">
            <w:pPr>
              <w:widowControl/>
              <w:numPr>
                <w:ilvl w:val="0"/>
                <w:numId w:val="74"/>
              </w:numPr>
              <w:suppressAutoHyphens/>
              <w:autoSpaceDE/>
              <w:autoSpaceDN/>
              <w:spacing w:after="200" w:line="276" w:lineRule="auto"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razvijati vještine preciznog i tečnog čitanja</w:t>
            </w:r>
          </w:p>
          <w:p w14:paraId="60F70883" w14:textId="77777777" w:rsidR="00521A33" w:rsidRPr="00521A33" w:rsidRDefault="00521A33">
            <w:pPr>
              <w:widowControl/>
              <w:numPr>
                <w:ilvl w:val="0"/>
                <w:numId w:val="74"/>
              </w:numPr>
              <w:suppressAutoHyphens/>
              <w:autoSpaceDE/>
              <w:autoSpaceDN/>
              <w:spacing w:after="200" w:line="276" w:lineRule="auto"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naučiti pisati dovoljno brzo bez izostavljanja, zamjene ili ispuštanja slova</w:t>
            </w:r>
          </w:p>
          <w:p w14:paraId="000E7CC2" w14:textId="77777777" w:rsidR="00521A33" w:rsidRPr="00521A33" w:rsidRDefault="00521A33">
            <w:pPr>
              <w:widowControl/>
              <w:numPr>
                <w:ilvl w:val="0"/>
                <w:numId w:val="74"/>
              </w:numPr>
              <w:suppressAutoHyphens/>
              <w:autoSpaceDE/>
              <w:autoSpaceDN/>
              <w:spacing w:after="200" w:line="276" w:lineRule="auto"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razvijati kreativno, jasno i logičko rješavanje problema, primijeniti matematička znanja, riječi, brojeve, simbole, matematičke zakonitosti</w:t>
            </w:r>
          </w:p>
          <w:p w14:paraId="46D4D8EC" w14:textId="77777777" w:rsidR="00521A33" w:rsidRPr="00521A33" w:rsidRDefault="00521A33">
            <w:pPr>
              <w:widowControl/>
              <w:numPr>
                <w:ilvl w:val="0"/>
                <w:numId w:val="74"/>
              </w:numPr>
              <w:suppressAutoHyphens/>
              <w:autoSpaceDE/>
              <w:autoSpaceDN/>
              <w:spacing w:after="200" w:line="276" w:lineRule="auto"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razvijati radne vještine</w:t>
            </w:r>
          </w:p>
          <w:p w14:paraId="6E92A349" w14:textId="77777777" w:rsidR="00521A33" w:rsidRPr="00521A33" w:rsidRDefault="00521A33">
            <w:pPr>
              <w:widowControl/>
              <w:numPr>
                <w:ilvl w:val="0"/>
                <w:numId w:val="74"/>
              </w:numPr>
              <w:suppressAutoHyphens/>
              <w:autoSpaceDE/>
              <w:autoSpaceDN/>
              <w:spacing w:after="200" w:line="276" w:lineRule="auto"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obratiti pozornost prema književnim i umjetničkim stajalištima bliskim uzrastu učenika</w:t>
            </w:r>
          </w:p>
          <w:p w14:paraId="0A8F0EED" w14:textId="77777777" w:rsidR="00521A33" w:rsidRPr="00521A33" w:rsidRDefault="00521A33">
            <w:pPr>
              <w:widowControl/>
              <w:numPr>
                <w:ilvl w:val="0"/>
                <w:numId w:val="74"/>
              </w:numPr>
              <w:suppressAutoHyphens/>
              <w:autoSpaceDE/>
              <w:autoSpaceDN/>
              <w:spacing w:after="200" w:line="276" w:lineRule="auto"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usvojiti praktična znanja povezana s elementarnim građanskim odgojem i svakodnevnim životnim obvezama</w:t>
            </w:r>
          </w:p>
        </w:tc>
      </w:tr>
      <w:tr w:rsidR="00521A33" w:rsidRPr="00521A33" w14:paraId="74F1B3A7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FF"/>
          </w:tcPr>
          <w:p w14:paraId="7B8A6851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napToGrid w:val="0"/>
              <w:spacing w:before="10"/>
              <w:rPr>
                <w:rFonts w:ascii="Calibri" w:eastAsia="Calibri" w:hAnsi="Calibri" w:cs="Calibri"/>
                <w:kern w:val="2"/>
                <w:lang w:val="en-US" w:eastAsia="zh-CN" w:bidi="hi-IN"/>
              </w:rPr>
            </w:pPr>
          </w:p>
          <w:p w14:paraId="07D0D71A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ind w:left="118" w:right="109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NAČIN</w:t>
            </w:r>
            <w:r w:rsidRPr="00521A33">
              <w:rPr>
                <w:rFonts w:ascii="Calibri" w:eastAsia="NSimSun" w:hAnsi="Calibri" w:cs="Calibr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8B4AB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Sadržaji produženog boravka prate nastavne sadržaje Hrvatskog jezika, Matematike i Prirode i društva za 2. razred </w:t>
            </w:r>
          </w:p>
          <w:p w14:paraId="2197F51D" w14:textId="77777777" w:rsidR="00521A33" w:rsidRPr="00521A33" w:rsidRDefault="00521A33" w:rsidP="00521A33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line="293" w:lineRule="exact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Obilježavanje: </w:t>
            </w:r>
          </w:p>
          <w:p w14:paraId="5DA33013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 xml:space="preserve">09.09. </w:t>
            </w:r>
            <w:r w:rsidRPr="00521A33">
              <w:rPr>
                <w:rFonts w:ascii="Calibri" w:eastAsia="NSimSun" w:hAnsi="Calibri" w:cs="Calibri"/>
                <w:bCs/>
                <w:kern w:val="2"/>
                <w:lang w:eastAsia="zh-CN" w:bidi="hi-IN"/>
              </w:rPr>
              <w:t>Dan poštanske marke</w:t>
            </w:r>
          </w:p>
          <w:p w14:paraId="5878413C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 xml:space="preserve">16.09. </w:t>
            </w:r>
            <w:r w:rsidRPr="00521A33">
              <w:rPr>
                <w:rFonts w:ascii="Calibri" w:eastAsia="NSimSun" w:hAnsi="Calibri" w:cs="Calibri"/>
                <w:bCs/>
                <w:kern w:val="2"/>
                <w:lang w:eastAsia="zh-CN" w:bidi="hi-IN"/>
              </w:rPr>
              <w:t>Međunarodni dan zaštite ozonskog omotača</w:t>
            </w:r>
          </w:p>
          <w:p w14:paraId="186B9010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 xml:space="preserve">21.09. </w:t>
            </w:r>
            <w:r w:rsidRPr="00521A33">
              <w:rPr>
                <w:rFonts w:ascii="Calibri" w:eastAsia="NSimSun" w:hAnsi="Calibri" w:cs="Calibri"/>
                <w:bCs/>
                <w:kern w:val="2"/>
                <w:lang w:eastAsia="zh-CN" w:bidi="hi-IN"/>
              </w:rPr>
              <w:t>Međunarodni dan mira (promicanje nenasilja)</w:t>
            </w:r>
          </w:p>
          <w:p w14:paraId="7182738D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 xml:space="preserve">23.09. </w:t>
            </w:r>
            <w:r w:rsidRPr="00521A33">
              <w:rPr>
                <w:rFonts w:ascii="Calibri" w:eastAsia="NSimSun" w:hAnsi="Calibri" w:cs="Calibri"/>
                <w:bCs/>
                <w:kern w:val="2"/>
                <w:lang w:eastAsia="zh-CN" w:bidi="hi-IN"/>
              </w:rPr>
              <w:t>Prvi dan jeseni; Međunarodni dan kulturne baštine</w:t>
            </w:r>
          </w:p>
          <w:p w14:paraId="3497DBD7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 xml:space="preserve">26.09. </w:t>
            </w:r>
            <w:r w:rsidRPr="00521A33">
              <w:rPr>
                <w:rFonts w:ascii="Calibri" w:eastAsia="NSimSun" w:hAnsi="Calibri" w:cs="Calibri"/>
                <w:bCs/>
                <w:kern w:val="2"/>
                <w:lang w:eastAsia="zh-CN" w:bidi="hi-IN"/>
              </w:rPr>
              <w:t>Europski dan jezika</w:t>
            </w:r>
          </w:p>
          <w:p w14:paraId="40D98512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 xml:space="preserve">02.10. </w:t>
            </w:r>
            <w:r w:rsidRPr="00521A33">
              <w:rPr>
                <w:rFonts w:ascii="Calibri" w:hAnsi="Calibri" w:cs="Calibri"/>
                <w:bCs/>
                <w:lang w:eastAsia="zh-CN"/>
              </w:rPr>
              <w:t>Međunarodni dan nenasilja</w:t>
            </w:r>
          </w:p>
          <w:p w14:paraId="73D2E5B1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>04.10.</w:t>
            </w:r>
            <w:r w:rsidRPr="00521A33">
              <w:rPr>
                <w:rFonts w:ascii="Calibri" w:hAnsi="Calibri" w:cs="Calibri"/>
                <w:bCs/>
                <w:lang w:eastAsia="zh-CN"/>
              </w:rPr>
              <w:t xml:space="preserve"> Međunarodni dan zaštite životinja</w:t>
            </w:r>
          </w:p>
          <w:p w14:paraId="7CC2B58D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>05.10.</w:t>
            </w:r>
            <w:r w:rsidRPr="00521A33">
              <w:rPr>
                <w:rFonts w:ascii="Calibri" w:hAnsi="Calibri" w:cs="Calibri"/>
                <w:bCs/>
                <w:lang w:eastAsia="zh-CN"/>
              </w:rPr>
              <w:t xml:space="preserve"> Svjetski dan učitelja </w:t>
            </w:r>
          </w:p>
          <w:p w14:paraId="54BBE4F9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>09.10.</w:t>
            </w:r>
            <w:r w:rsidRPr="00521A33">
              <w:rPr>
                <w:rFonts w:ascii="Calibri" w:hAnsi="Calibri" w:cs="Calibri"/>
                <w:bCs/>
                <w:lang w:eastAsia="zh-CN"/>
              </w:rPr>
              <w:t xml:space="preserve"> Svjetski dan pošte </w:t>
            </w:r>
          </w:p>
          <w:p w14:paraId="474BFCF2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>10.10.</w:t>
            </w:r>
            <w:r w:rsidRPr="00521A33">
              <w:rPr>
                <w:rFonts w:ascii="Calibri" w:hAnsi="Calibri" w:cs="Calibri"/>
                <w:bCs/>
                <w:lang w:eastAsia="zh-CN"/>
              </w:rPr>
              <w:t xml:space="preserve"> Svjetski tjedan svemira</w:t>
            </w:r>
          </w:p>
          <w:p w14:paraId="4933BD9C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>15.10.</w:t>
            </w:r>
            <w:r w:rsidRPr="00521A33">
              <w:rPr>
                <w:rFonts w:ascii="Calibri" w:hAnsi="Calibri" w:cs="Calibri"/>
                <w:bCs/>
                <w:lang w:eastAsia="zh-CN"/>
              </w:rPr>
              <w:t xml:space="preserve"> Međunarodni dan bijelog štapa</w:t>
            </w:r>
          </w:p>
          <w:p w14:paraId="60FDE083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>16.10.</w:t>
            </w:r>
            <w:r w:rsidRPr="00521A33">
              <w:rPr>
                <w:rFonts w:ascii="Calibri" w:hAnsi="Calibri" w:cs="Calibri"/>
                <w:bCs/>
                <w:lang w:eastAsia="zh-CN"/>
              </w:rPr>
              <w:t xml:space="preserve"> Svjetski dan hrane; Dani zahvalnosti za plodove zemlje; Dani kruha</w:t>
            </w:r>
          </w:p>
          <w:p w14:paraId="069AEF70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>18.10.</w:t>
            </w:r>
            <w:r w:rsidRPr="00521A33">
              <w:rPr>
                <w:rFonts w:ascii="Calibri" w:hAnsi="Calibri" w:cs="Calibri"/>
                <w:bCs/>
                <w:lang w:eastAsia="zh-CN"/>
              </w:rPr>
              <w:t xml:space="preserve"> Dan kravate</w:t>
            </w:r>
          </w:p>
          <w:p w14:paraId="00E05A1B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>20.10.</w:t>
            </w:r>
            <w:r w:rsidRPr="00521A33">
              <w:rPr>
                <w:rFonts w:ascii="Calibri" w:hAnsi="Calibri" w:cs="Calibri"/>
                <w:bCs/>
                <w:lang w:eastAsia="zh-CN"/>
              </w:rPr>
              <w:t xml:space="preserve"> Svjetski dan jabuka</w:t>
            </w:r>
          </w:p>
          <w:p w14:paraId="39ED7D0C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>26.10.</w:t>
            </w:r>
            <w:r w:rsidRPr="00521A33">
              <w:rPr>
                <w:rFonts w:ascii="Calibri" w:hAnsi="Calibri" w:cs="Calibri"/>
                <w:bCs/>
                <w:lang w:eastAsia="zh-CN"/>
              </w:rPr>
              <w:t xml:space="preserve"> Međunarodni dan školskih knjižnica</w:t>
            </w:r>
          </w:p>
          <w:p w14:paraId="66E31AE3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>28.10.</w:t>
            </w:r>
            <w:r w:rsidRPr="00521A33">
              <w:rPr>
                <w:rFonts w:ascii="Calibri" w:hAnsi="Calibri" w:cs="Calibri"/>
                <w:bCs/>
                <w:lang w:eastAsia="zh-CN"/>
              </w:rPr>
              <w:t xml:space="preserve"> Svjetski dan animiranog filma</w:t>
            </w:r>
          </w:p>
          <w:p w14:paraId="318B607D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 xml:space="preserve">31.10. </w:t>
            </w:r>
            <w:r w:rsidRPr="00521A33">
              <w:rPr>
                <w:rFonts w:ascii="Calibri" w:eastAsia="NSimSun" w:hAnsi="Calibri" w:cs="Calibri"/>
                <w:bCs/>
                <w:kern w:val="2"/>
                <w:lang w:eastAsia="zh-CN" w:bidi="hi-IN"/>
              </w:rPr>
              <w:t>Međunarodni dan štednje</w:t>
            </w:r>
          </w:p>
          <w:p w14:paraId="4B017613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>01.11. Svi sveti</w:t>
            </w:r>
          </w:p>
          <w:p w14:paraId="121B8881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>09.</w:t>
            </w:r>
            <w:r w:rsidRPr="00521A33">
              <w:rPr>
                <w:rFonts w:ascii="Calibri" w:hAnsi="Calibri" w:cs="Calibri"/>
                <w:b/>
                <w:bCs/>
                <w:lang w:eastAsia="zh-CN"/>
              </w:rPr>
              <w:t>11.</w:t>
            </w:r>
            <w:r w:rsidRPr="00521A33">
              <w:rPr>
                <w:rFonts w:ascii="Calibri" w:hAnsi="Calibri" w:cs="Calibri"/>
                <w:lang w:eastAsia="zh-CN"/>
              </w:rPr>
              <w:t xml:space="preserve"> Svjetski dan izumitelja</w:t>
            </w:r>
          </w:p>
          <w:p w14:paraId="455068EC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>13.</w:t>
            </w:r>
            <w:r w:rsidRPr="00521A33">
              <w:rPr>
                <w:rFonts w:ascii="Calibri" w:hAnsi="Calibri" w:cs="Calibri"/>
                <w:b/>
                <w:bCs/>
                <w:lang w:eastAsia="zh-CN"/>
              </w:rPr>
              <w:t>11.</w:t>
            </w:r>
            <w:r w:rsidRPr="00521A33">
              <w:rPr>
                <w:rFonts w:ascii="Calibri" w:hAnsi="Calibri" w:cs="Calibri"/>
                <w:lang w:eastAsia="zh-CN"/>
              </w:rPr>
              <w:t xml:space="preserve"> Svjetski dan ljubaznosti</w:t>
            </w:r>
          </w:p>
          <w:p w14:paraId="38D5F815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>16.11.</w:t>
            </w:r>
            <w:r w:rsidRPr="00521A33">
              <w:rPr>
                <w:rFonts w:ascii="Calibri" w:hAnsi="Calibri" w:cs="Calibri"/>
                <w:lang w:eastAsia="zh-CN"/>
              </w:rPr>
              <w:t xml:space="preserve"> Međunarodni dan tolerancije</w:t>
            </w:r>
          </w:p>
          <w:p w14:paraId="039B0903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>18.11.</w:t>
            </w:r>
            <w:r w:rsidRPr="00521A33">
              <w:rPr>
                <w:rFonts w:ascii="Calibri" w:hAnsi="Calibri" w:cs="Calibri"/>
                <w:lang w:eastAsia="zh-CN"/>
              </w:rPr>
              <w:t xml:space="preserve"> Dan sjećanja na žrtve Domovinskog rata i Dan sjećanja na žrtvu Vukovara</w:t>
            </w:r>
          </w:p>
          <w:p w14:paraId="6DB56139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>20.11.</w:t>
            </w:r>
            <w:r w:rsidRPr="00521A33">
              <w:rPr>
                <w:rFonts w:ascii="Calibri" w:hAnsi="Calibri" w:cs="Calibri"/>
                <w:lang w:eastAsia="zh-CN"/>
              </w:rPr>
              <w:t xml:space="preserve"> Međunarodni dan djeteta</w:t>
            </w:r>
          </w:p>
          <w:p w14:paraId="625FBD31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shd w:val="clear" w:color="auto" w:fill="FFFFFF"/>
                <w:lang w:eastAsia="zh-CN"/>
              </w:rPr>
              <w:t>21.11.</w:t>
            </w:r>
            <w:r w:rsidRPr="00521A33">
              <w:rPr>
                <w:rFonts w:ascii="Calibri" w:hAnsi="Calibri" w:cs="Calibri"/>
                <w:shd w:val="clear" w:color="auto" w:fill="FFFFFF"/>
                <w:lang w:eastAsia="zh-CN"/>
              </w:rPr>
              <w:t xml:space="preserve"> Svjetski dan televizije</w:t>
            </w:r>
          </w:p>
          <w:p w14:paraId="0DE9F9D0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hAnsi="Calibri" w:cs="Calibri"/>
                <w:b/>
                <w:kern w:val="2"/>
                <w:highlight w:val="white"/>
                <w:lang w:eastAsia="zh-CN" w:bidi="hi-IN"/>
              </w:rPr>
              <w:t>23.</w:t>
            </w:r>
            <w:r w:rsidRPr="00521A33">
              <w:rPr>
                <w:rFonts w:ascii="Calibri" w:hAnsi="Calibri" w:cs="Calibri"/>
                <w:b/>
                <w:bCs/>
                <w:kern w:val="2"/>
                <w:lang w:eastAsia="zh-CN" w:bidi="hi-IN"/>
              </w:rPr>
              <w:t>11.</w:t>
            </w:r>
            <w:r w:rsidRPr="00521A33">
              <w:rPr>
                <w:rFonts w:ascii="Calibri" w:hAnsi="Calibri" w:cs="Calibri"/>
                <w:kern w:val="2"/>
                <w:lang w:eastAsia="zh-CN" w:bidi="hi-IN"/>
              </w:rPr>
              <w:t xml:space="preserve"> Međunarodni humanitarni dan</w:t>
            </w:r>
            <w:r w:rsidRPr="00521A33">
              <w:rPr>
                <w:rFonts w:ascii="Calibri" w:hAnsi="Calibri" w:cs="Calibri"/>
                <w:kern w:val="2"/>
                <w:lang w:eastAsia="zh-CN" w:bidi="hi-IN"/>
              </w:rPr>
              <w:br/>
            </w: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24.11.</w:t>
            </w:r>
            <w:r w:rsidRPr="00521A33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 Dan hrvatskog kazališta</w:t>
            </w:r>
          </w:p>
          <w:p w14:paraId="64216173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eastAsia="Calibri" w:hAnsi="Calibri" w:cs="Calibri"/>
                <w:b/>
                <w:lang w:eastAsia="zh-CN"/>
              </w:rPr>
              <w:t xml:space="preserve">06.12. </w:t>
            </w:r>
            <w:r w:rsidRPr="00521A33">
              <w:rPr>
                <w:rFonts w:ascii="Calibri" w:eastAsia="Calibri" w:hAnsi="Calibri" w:cs="Calibri"/>
                <w:lang w:eastAsia="zh-CN"/>
              </w:rPr>
              <w:t>Sveti Nikola</w:t>
            </w:r>
          </w:p>
          <w:p w14:paraId="6FA45E27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eastAsia="Calibri" w:hAnsi="Calibri" w:cs="Calibri"/>
                <w:b/>
                <w:lang w:eastAsia="zh-CN"/>
              </w:rPr>
              <w:t>10.12</w:t>
            </w:r>
            <w:r w:rsidRPr="00521A33">
              <w:rPr>
                <w:rFonts w:ascii="Calibri" w:eastAsia="Calibri" w:hAnsi="Calibri" w:cs="Calibri"/>
                <w:lang w:eastAsia="zh-CN"/>
              </w:rPr>
              <w:t>. Dan ljudskih prava</w:t>
            </w:r>
          </w:p>
          <w:p w14:paraId="0FBCF528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eastAsia="Calibri" w:hAnsi="Calibri" w:cs="Calibri"/>
                <w:b/>
                <w:lang w:eastAsia="zh-CN"/>
              </w:rPr>
              <w:t>11</w:t>
            </w:r>
            <w:r w:rsidRPr="00521A33">
              <w:rPr>
                <w:rFonts w:ascii="Calibri" w:eastAsia="Calibri" w:hAnsi="Calibri" w:cs="Calibri"/>
                <w:lang w:eastAsia="zh-CN"/>
              </w:rPr>
              <w:t>.</w:t>
            </w:r>
            <w:r w:rsidRPr="00521A33">
              <w:rPr>
                <w:rFonts w:ascii="Calibri" w:eastAsia="Calibri" w:hAnsi="Calibri" w:cs="Calibri"/>
                <w:b/>
                <w:bCs/>
                <w:lang w:eastAsia="zh-CN"/>
              </w:rPr>
              <w:t>12.</w:t>
            </w:r>
            <w:r w:rsidRPr="00521A33">
              <w:rPr>
                <w:rFonts w:ascii="Calibri" w:eastAsia="Calibri" w:hAnsi="Calibri" w:cs="Calibri"/>
                <w:lang w:eastAsia="zh-CN"/>
              </w:rPr>
              <w:t xml:space="preserve"> Međunarodni dan planina</w:t>
            </w:r>
          </w:p>
          <w:p w14:paraId="5F15C417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eastAsia="Calibri" w:hAnsi="Calibri" w:cs="Calibri"/>
                <w:b/>
                <w:lang w:eastAsia="zh-CN"/>
              </w:rPr>
              <w:t>21</w:t>
            </w:r>
            <w:r w:rsidRPr="00521A33">
              <w:rPr>
                <w:rFonts w:ascii="Calibri" w:eastAsia="Calibri" w:hAnsi="Calibri" w:cs="Calibri"/>
                <w:lang w:eastAsia="zh-CN"/>
              </w:rPr>
              <w:t>.</w:t>
            </w:r>
            <w:r w:rsidRPr="00521A33">
              <w:rPr>
                <w:rFonts w:ascii="Calibri" w:eastAsia="Calibri" w:hAnsi="Calibri" w:cs="Calibri"/>
                <w:b/>
                <w:bCs/>
                <w:lang w:eastAsia="zh-CN"/>
              </w:rPr>
              <w:t>12.</w:t>
            </w:r>
            <w:r w:rsidRPr="00521A33">
              <w:rPr>
                <w:rFonts w:ascii="Calibri" w:eastAsia="Calibri" w:hAnsi="Calibri" w:cs="Calibri"/>
                <w:lang w:eastAsia="zh-CN"/>
              </w:rPr>
              <w:t xml:space="preserve"> Prvi dan zime</w:t>
            </w:r>
          </w:p>
          <w:p w14:paraId="611087E9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lang w:eastAsia="zh-CN" w:bidi="hi-IN"/>
              </w:rPr>
              <w:t>25</w:t>
            </w: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.12. Božić</w:t>
            </w:r>
          </w:p>
          <w:p w14:paraId="523AE284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lang w:eastAsia="zh-CN" w:bidi="hi-IN"/>
              </w:rPr>
              <w:t>01.01. Nova Godina</w:t>
            </w:r>
          </w:p>
          <w:p w14:paraId="3810B8DF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lang w:eastAsia="zh-CN" w:bidi="hi-IN"/>
              </w:rPr>
              <w:t xml:space="preserve">10.01. </w:t>
            </w:r>
            <w:r w:rsidRPr="00521A33">
              <w:rPr>
                <w:rFonts w:ascii="Calibri" w:eastAsia="Calibri" w:hAnsi="Calibri" w:cs="Calibri"/>
                <w:bCs/>
                <w:kern w:val="2"/>
                <w:lang w:eastAsia="zh-CN" w:bidi="hi-IN"/>
              </w:rPr>
              <w:t>Svjetski dan smijeha</w:t>
            </w:r>
          </w:p>
          <w:p w14:paraId="74911175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lang w:eastAsia="zh-CN" w:bidi="hi-IN"/>
              </w:rPr>
              <w:t>24.0</w:t>
            </w:r>
            <w:r w:rsidRPr="00521A33">
              <w:rPr>
                <w:rFonts w:ascii="Calibri" w:eastAsia="Calibri" w:hAnsi="Calibri" w:cs="Calibri"/>
                <w:b/>
                <w:bCs/>
                <w:kern w:val="2"/>
                <w:lang w:eastAsia="zh-CN" w:bidi="hi-IN"/>
              </w:rPr>
              <w:t>1.</w:t>
            </w: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 xml:space="preserve"> Međunarodni dan obrazovanja</w:t>
            </w:r>
          </w:p>
          <w:p w14:paraId="7C57BC85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 xml:space="preserve">09.02. </w:t>
            </w:r>
            <w:r w:rsidRPr="00521A33">
              <w:rPr>
                <w:rFonts w:ascii="Calibri" w:hAnsi="Calibri" w:cs="Calibri"/>
                <w:bCs/>
                <w:lang w:eastAsia="zh-CN"/>
              </w:rPr>
              <w:t>Maskenbal/ Svjetski dan pizze</w:t>
            </w:r>
          </w:p>
          <w:p w14:paraId="4CE846CE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 xml:space="preserve">13.02. </w:t>
            </w:r>
            <w:r w:rsidRPr="00521A33">
              <w:rPr>
                <w:rFonts w:ascii="Calibri" w:hAnsi="Calibri" w:cs="Calibri"/>
                <w:bCs/>
                <w:lang w:eastAsia="zh-CN"/>
              </w:rPr>
              <w:t>Svjetski dan radija</w:t>
            </w:r>
          </w:p>
          <w:p w14:paraId="05F13CDC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 xml:space="preserve">14.02. </w:t>
            </w:r>
            <w:r w:rsidRPr="00521A33">
              <w:rPr>
                <w:rFonts w:ascii="Calibri" w:hAnsi="Calibri" w:cs="Calibri"/>
                <w:bCs/>
                <w:lang w:eastAsia="zh-CN"/>
              </w:rPr>
              <w:t>Valentinovo</w:t>
            </w:r>
          </w:p>
          <w:p w14:paraId="12B8663E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 xml:space="preserve">17.02. </w:t>
            </w:r>
            <w:r w:rsidRPr="00521A33">
              <w:rPr>
                <w:rFonts w:ascii="Calibri" w:hAnsi="Calibri" w:cs="Calibri"/>
                <w:bCs/>
                <w:lang w:eastAsia="zh-CN"/>
              </w:rPr>
              <w:t>Svjetski dan čitanja naglas</w:t>
            </w:r>
          </w:p>
          <w:p w14:paraId="47371358" w14:textId="77777777" w:rsidR="00521A33" w:rsidRPr="00521A33" w:rsidRDefault="00521A33" w:rsidP="00521A33">
            <w:pPr>
              <w:widowControl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 xml:space="preserve">21.02. </w:t>
            </w:r>
            <w:r w:rsidRPr="00521A33">
              <w:rPr>
                <w:rFonts w:ascii="Calibri" w:hAnsi="Calibri" w:cs="Calibri"/>
                <w:bCs/>
                <w:lang w:eastAsia="zh-CN"/>
              </w:rPr>
              <w:t>Međunarodni dan materinskog jezika</w:t>
            </w:r>
          </w:p>
          <w:p w14:paraId="26EDE100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 xml:space="preserve">24.02. </w:t>
            </w:r>
            <w:r w:rsidRPr="00521A33">
              <w:rPr>
                <w:rFonts w:ascii="Calibri" w:eastAsia="NSimSun" w:hAnsi="Calibri" w:cs="Calibri"/>
                <w:bCs/>
                <w:kern w:val="2"/>
                <w:lang w:eastAsia="zh-CN" w:bidi="hi-IN"/>
              </w:rPr>
              <w:t>Dan ružičastih majica</w:t>
            </w:r>
          </w:p>
          <w:p w14:paraId="0EDD822A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position w:val="1"/>
                <w:lang w:val="en-US" w:bidi="hi-IN"/>
              </w:rPr>
              <w:t xml:space="preserve">08.03. </w:t>
            </w:r>
            <w:r w:rsidRPr="00521A33">
              <w:rPr>
                <w:rFonts w:ascii="Calibri" w:eastAsia="Calibri" w:hAnsi="Calibri" w:cs="Calibri"/>
                <w:bCs/>
                <w:kern w:val="2"/>
                <w:position w:val="1"/>
                <w:lang w:val="en-US" w:bidi="hi-IN"/>
              </w:rPr>
              <w:t xml:space="preserve">Međunarodni </w:t>
            </w:r>
            <w:r w:rsidRPr="00521A33">
              <w:rPr>
                <w:rFonts w:ascii="Calibri" w:eastAsia="Calibri" w:hAnsi="Calibri" w:cs="Calibri"/>
                <w:kern w:val="2"/>
                <w:position w:val="1"/>
                <w:lang w:val="en-US" w:bidi="hi-IN"/>
              </w:rPr>
              <w:t>dan žena</w:t>
            </w:r>
          </w:p>
          <w:p w14:paraId="62D72B78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position w:val="1"/>
                <w:lang w:val="en-US" w:bidi="hi-IN"/>
              </w:rPr>
              <w:t xml:space="preserve">14.03. </w:t>
            </w:r>
            <w:r w:rsidRPr="00521A33">
              <w:rPr>
                <w:rFonts w:ascii="Calibri" w:eastAsia="Calibri" w:hAnsi="Calibri" w:cs="Calibri"/>
                <w:bCs/>
                <w:kern w:val="2"/>
                <w:position w:val="1"/>
                <w:lang w:val="en-US" w:bidi="hi-IN"/>
              </w:rPr>
              <w:t>Međunarodni dan matematike (Broja PI)</w:t>
            </w:r>
          </w:p>
          <w:p w14:paraId="73AB8CDB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position w:val="1"/>
                <w:lang w:val="en-US" w:bidi="hi-IN"/>
              </w:rPr>
              <w:t>19.03</w:t>
            </w:r>
            <w:r w:rsidRPr="00521A33">
              <w:rPr>
                <w:rFonts w:ascii="Calibri" w:eastAsia="Calibri" w:hAnsi="Calibri" w:cs="Calibri"/>
                <w:kern w:val="2"/>
                <w:position w:val="1"/>
                <w:lang w:val="en-US" w:bidi="hi-IN"/>
              </w:rPr>
              <w:t>. Dan očeva</w:t>
            </w:r>
          </w:p>
          <w:p w14:paraId="1747ADD7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position w:val="1"/>
                <w:lang w:val="en-US" w:bidi="hi-IN"/>
              </w:rPr>
              <w:t>20</w:t>
            </w:r>
            <w:r w:rsidRPr="00521A33">
              <w:rPr>
                <w:rFonts w:ascii="Calibri" w:eastAsia="Calibri" w:hAnsi="Calibri" w:cs="Calibri"/>
                <w:kern w:val="2"/>
                <w:position w:val="1"/>
                <w:lang w:val="en-US" w:bidi="hi-IN"/>
              </w:rPr>
              <w:t>.</w:t>
            </w:r>
            <w:r w:rsidRPr="00521A33">
              <w:rPr>
                <w:rFonts w:ascii="Calibri" w:eastAsia="Calibri" w:hAnsi="Calibri" w:cs="Calibri"/>
                <w:b/>
                <w:bCs/>
                <w:kern w:val="2"/>
                <w:position w:val="1"/>
                <w:lang w:val="en-US" w:bidi="hi-IN"/>
              </w:rPr>
              <w:t>03.</w:t>
            </w:r>
            <w:r w:rsidRPr="00521A33">
              <w:rPr>
                <w:rFonts w:ascii="Calibri" w:eastAsia="Calibri" w:hAnsi="Calibri" w:cs="Calibri"/>
                <w:kern w:val="2"/>
                <w:position w:val="1"/>
                <w:lang w:val="en-US" w:bidi="hi-IN"/>
              </w:rPr>
              <w:t xml:space="preserve"> Svjetski dan pripovijedanja</w:t>
            </w:r>
          </w:p>
          <w:p w14:paraId="33E4C362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position w:val="1"/>
                <w:lang w:val="en-US" w:bidi="hi-IN"/>
              </w:rPr>
              <w:t xml:space="preserve">21.03. </w:t>
            </w:r>
            <w:r w:rsidRPr="00521A33">
              <w:rPr>
                <w:rFonts w:ascii="Calibri" w:eastAsia="Calibri" w:hAnsi="Calibri" w:cs="Calibri"/>
                <w:kern w:val="2"/>
                <w:position w:val="1"/>
                <w:lang w:val="en-US" w:bidi="hi-IN"/>
              </w:rPr>
              <w:t>Prvi dan proljeća, Svjetski dan osoba s Down sindromom, Međunarodni dan šuma</w:t>
            </w:r>
          </w:p>
          <w:p w14:paraId="6A285BDE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position w:val="1"/>
                <w:lang w:val="en-US" w:bidi="hi-IN"/>
              </w:rPr>
              <w:t>22.03</w:t>
            </w:r>
            <w:r w:rsidRPr="00521A33">
              <w:rPr>
                <w:rFonts w:ascii="Calibri" w:eastAsia="Calibri" w:hAnsi="Calibri" w:cs="Calibri"/>
                <w:kern w:val="2"/>
                <w:position w:val="1"/>
                <w:lang w:val="en-US" w:bidi="hi-IN"/>
              </w:rPr>
              <w:t>. Svjetski dan voda</w:t>
            </w:r>
          </w:p>
          <w:p w14:paraId="2959489D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position w:val="1"/>
                <w:lang w:val="en-US" w:bidi="hi-IN"/>
              </w:rPr>
              <w:t>24</w:t>
            </w:r>
            <w:r w:rsidRPr="00521A33">
              <w:rPr>
                <w:rFonts w:ascii="Calibri" w:eastAsia="Calibri" w:hAnsi="Calibri" w:cs="Calibri"/>
                <w:kern w:val="2"/>
                <w:position w:val="1"/>
                <w:lang w:val="en-US" w:bidi="hi-IN"/>
              </w:rPr>
              <w:t>.</w:t>
            </w:r>
            <w:r w:rsidRPr="00521A33">
              <w:rPr>
                <w:rFonts w:ascii="Calibri" w:eastAsia="Calibri" w:hAnsi="Calibri" w:cs="Calibri"/>
                <w:b/>
                <w:bCs/>
                <w:kern w:val="2"/>
                <w:position w:val="1"/>
                <w:lang w:val="en-US" w:bidi="hi-IN"/>
              </w:rPr>
              <w:t>03.</w:t>
            </w:r>
            <w:r w:rsidRPr="00521A33">
              <w:rPr>
                <w:rFonts w:ascii="Calibri" w:eastAsia="Calibri" w:hAnsi="Calibri" w:cs="Calibri"/>
                <w:kern w:val="2"/>
                <w:position w:val="1"/>
                <w:lang w:val="en-US" w:bidi="hi-IN"/>
              </w:rPr>
              <w:t xml:space="preserve"> Međunarodni dan cvijeća</w:t>
            </w:r>
          </w:p>
          <w:p w14:paraId="61437744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position w:val="1"/>
                <w:lang w:val="en-US" w:bidi="hi-IN"/>
              </w:rPr>
              <w:t>28.03. Uskrs</w:t>
            </w:r>
          </w:p>
          <w:p w14:paraId="74434970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 xml:space="preserve">07.04. </w:t>
            </w:r>
            <w:r w:rsidRPr="00521A33">
              <w:rPr>
                <w:rFonts w:ascii="Calibri" w:hAnsi="Calibri" w:cs="Calibri"/>
                <w:lang w:eastAsia="zh-CN"/>
              </w:rPr>
              <w:t>Svjetski dan zdravlja</w:t>
            </w:r>
          </w:p>
          <w:p w14:paraId="54653071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 xml:space="preserve">11.04. </w:t>
            </w:r>
            <w:r w:rsidRPr="00521A33">
              <w:rPr>
                <w:rFonts w:ascii="Calibri" w:hAnsi="Calibri" w:cs="Calibri"/>
                <w:bCs/>
                <w:lang w:eastAsia="zh-CN"/>
              </w:rPr>
              <w:t>Međunarodni dan društvenih igara</w:t>
            </w:r>
          </w:p>
          <w:p w14:paraId="4900487A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>15.04.</w:t>
            </w:r>
            <w:r w:rsidRPr="00521A33">
              <w:rPr>
                <w:rFonts w:ascii="Calibri" w:hAnsi="Calibri" w:cs="Calibri"/>
                <w:bCs/>
                <w:lang w:eastAsia="zh-CN"/>
              </w:rPr>
              <w:t xml:space="preserve"> Svjetski dan umjetnosti</w:t>
            </w:r>
          </w:p>
          <w:p w14:paraId="2AE9399A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 xml:space="preserve">22.04. </w:t>
            </w:r>
            <w:r w:rsidRPr="00521A33">
              <w:rPr>
                <w:rFonts w:ascii="Calibri" w:hAnsi="Calibri" w:cs="Calibri"/>
                <w:lang w:eastAsia="zh-CN"/>
              </w:rPr>
              <w:t>Dan planeta Zemlje</w:t>
            </w:r>
          </w:p>
          <w:p w14:paraId="50539526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hAnsi="Calibri" w:cs="Calibri"/>
                <w:b/>
                <w:lang w:eastAsia="zh-CN"/>
              </w:rPr>
              <w:t xml:space="preserve">27.04. </w:t>
            </w:r>
            <w:r w:rsidRPr="00521A33">
              <w:rPr>
                <w:rFonts w:ascii="Calibri" w:hAnsi="Calibri" w:cs="Calibri"/>
                <w:bCs/>
                <w:lang w:eastAsia="zh-CN"/>
              </w:rPr>
              <w:t>Svjetski dan dizajna</w:t>
            </w:r>
          </w:p>
          <w:p w14:paraId="318DA23B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 xml:space="preserve">29.04. </w:t>
            </w:r>
            <w:r w:rsidRPr="00521A33">
              <w:rPr>
                <w:rFonts w:ascii="Calibri" w:eastAsia="NSimSun" w:hAnsi="Calibri" w:cs="Calibri"/>
                <w:kern w:val="2"/>
                <w:lang w:eastAsia="zh-CN" w:bidi="hi-IN"/>
              </w:rPr>
              <w:t>Svjetski dan plesa</w:t>
            </w:r>
          </w:p>
          <w:p w14:paraId="21957997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hAnsi="Calibri" w:cs="Calibri"/>
                <w:b/>
                <w:kern w:val="2"/>
                <w:lang w:val="en-US" w:bidi="hi-IN"/>
              </w:rPr>
              <w:t xml:space="preserve">03.05. </w:t>
            </w:r>
            <w:r w:rsidRPr="00521A33">
              <w:rPr>
                <w:rFonts w:ascii="Calibri" w:hAnsi="Calibri" w:cs="Calibri"/>
                <w:bCs/>
                <w:kern w:val="2"/>
                <w:lang w:val="en-US" w:bidi="hi-IN"/>
              </w:rPr>
              <w:t>Međunarodni dan sunca</w:t>
            </w:r>
          </w:p>
          <w:p w14:paraId="7E666C9E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hAnsi="Calibri" w:cs="Calibri"/>
                <w:b/>
                <w:kern w:val="2"/>
                <w:lang w:val="en-US" w:bidi="hi-IN"/>
              </w:rPr>
              <w:t>04.05</w:t>
            </w:r>
            <w:r w:rsidRPr="00521A33">
              <w:rPr>
                <w:rFonts w:ascii="Calibri" w:hAnsi="Calibri" w:cs="Calibri"/>
                <w:kern w:val="2"/>
                <w:lang w:val="en-US" w:bidi="hi-IN"/>
              </w:rPr>
              <w:t>. Svjetski dan vatrogasaca</w:t>
            </w:r>
          </w:p>
          <w:p w14:paraId="3A61F6A4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hAnsi="Calibri" w:cs="Calibri"/>
                <w:b/>
                <w:kern w:val="2"/>
                <w:lang w:val="en-US" w:bidi="hi-IN"/>
              </w:rPr>
              <w:t>09</w:t>
            </w:r>
            <w:r w:rsidRPr="00521A33">
              <w:rPr>
                <w:rFonts w:ascii="Calibri" w:hAnsi="Calibri" w:cs="Calibri"/>
                <w:b/>
                <w:bCs/>
                <w:kern w:val="2"/>
                <w:lang w:val="en-US" w:bidi="hi-IN"/>
              </w:rPr>
              <w:t>.05.</w:t>
            </w:r>
            <w:r w:rsidRPr="00521A33">
              <w:rPr>
                <w:rFonts w:ascii="Calibri" w:hAnsi="Calibri" w:cs="Calibri"/>
                <w:kern w:val="2"/>
                <w:lang w:val="en-US" w:bidi="hi-IN"/>
              </w:rPr>
              <w:t xml:space="preserve"> Majčin dan</w:t>
            </w:r>
          </w:p>
          <w:p w14:paraId="5B3FB430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lang w:val="en-US" w:bidi="hi-IN"/>
              </w:rPr>
              <w:t xml:space="preserve">              </w:t>
            </w:r>
            <w:r w:rsidRPr="00521A33">
              <w:rPr>
                <w:rFonts w:ascii="Calibri" w:hAnsi="Calibri" w:cs="Calibri"/>
                <w:b/>
                <w:kern w:val="2"/>
                <w:lang w:val="en-US" w:bidi="hi-IN"/>
              </w:rPr>
              <w:t xml:space="preserve">10.05. </w:t>
            </w:r>
            <w:r w:rsidRPr="00521A33">
              <w:rPr>
                <w:rFonts w:ascii="Calibri" w:hAnsi="Calibri" w:cs="Calibri"/>
                <w:bCs/>
                <w:kern w:val="2"/>
                <w:lang w:val="en-US" w:bidi="hi-IN"/>
              </w:rPr>
              <w:t>Međunarodni dan tjelesne aktivnosti</w:t>
            </w:r>
          </w:p>
          <w:p w14:paraId="35F081A3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lang w:val="en-US" w:bidi="hi-IN"/>
              </w:rPr>
              <w:t xml:space="preserve">              </w:t>
            </w:r>
            <w:r w:rsidRPr="00521A33">
              <w:rPr>
                <w:rFonts w:ascii="Calibri" w:hAnsi="Calibri" w:cs="Calibri"/>
                <w:b/>
                <w:kern w:val="2"/>
                <w:lang w:val="en-US" w:bidi="hi-IN"/>
              </w:rPr>
              <w:t>11.05.</w:t>
            </w:r>
            <w:r w:rsidRPr="00521A33">
              <w:rPr>
                <w:rFonts w:ascii="Calibri" w:hAnsi="Calibri" w:cs="Calibri"/>
                <w:kern w:val="2"/>
                <w:lang w:val="en-US" w:bidi="hi-IN"/>
              </w:rPr>
              <w:t xml:space="preserve"> Svjetski dan pisanja pisma</w:t>
            </w:r>
          </w:p>
          <w:p w14:paraId="66AA08C7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b/>
                <w:kern w:val="2"/>
                <w:lang w:val="en-US" w:bidi="hi-IN"/>
              </w:rPr>
              <w:t xml:space="preserve">              </w:t>
            </w:r>
            <w:r w:rsidRPr="00521A33">
              <w:rPr>
                <w:rFonts w:ascii="Calibri" w:hAnsi="Calibri" w:cs="Calibri"/>
                <w:b/>
                <w:kern w:val="2"/>
                <w:lang w:val="en-US" w:bidi="hi-IN"/>
              </w:rPr>
              <w:t>15.05</w:t>
            </w:r>
            <w:r w:rsidRPr="00521A33">
              <w:rPr>
                <w:rFonts w:ascii="Calibri" w:hAnsi="Calibri" w:cs="Calibri"/>
                <w:kern w:val="2"/>
                <w:lang w:val="en-US" w:bidi="hi-IN"/>
              </w:rPr>
              <w:t>. Međunarodni dan obitelji</w:t>
            </w:r>
          </w:p>
          <w:p w14:paraId="241FADD6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b/>
                <w:bCs/>
                <w:kern w:val="2"/>
                <w:lang w:val="en-US" w:bidi="hi-IN"/>
              </w:rPr>
              <w:t xml:space="preserve">              </w:t>
            </w:r>
            <w:r w:rsidRPr="00521A33">
              <w:rPr>
                <w:rFonts w:ascii="Calibri" w:hAnsi="Calibri" w:cs="Calibri"/>
                <w:b/>
                <w:bCs/>
                <w:kern w:val="2"/>
                <w:lang w:val="en-US" w:bidi="hi-IN"/>
              </w:rPr>
              <w:t>18.05.</w:t>
            </w:r>
            <w:r w:rsidRPr="00521A33">
              <w:rPr>
                <w:rFonts w:ascii="Calibri" w:hAnsi="Calibri" w:cs="Calibri"/>
                <w:kern w:val="2"/>
                <w:lang w:val="en-US" w:bidi="hi-IN"/>
              </w:rPr>
              <w:t xml:space="preserve"> Međunarodni dan muzeja</w:t>
            </w:r>
          </w:p>
          <w:p w14:paraId="6E5CA1AA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b/>
                <w:bCs/>
                <w:kern w:val="2"/>
                <w:lang w:val="en-US" w:bidi="hi-IN"/>
              </w:rPr>
              <w:t xml:space="preserve">              </w:t>
            </w:r>
            <w:r w:rsidRPr="00521A33">
              <w:rPr>
                <w:rFonts w:ascii="Calibri" w:hAnsi="Calibri" w:cs="Calibri"/>
                <w:b/>
                <w:bCs/>
                <w:kern w:val="2"/>
                <w:lang w:val="en-US" w:bidi="hi-IN"/>
              </w:rPr>
              <w:t>20.05.</w:t>
            </w:r>
            <w:r w:rsidRPr="00521A33">
              <w:rPr>
                <w:rFonts w:ascii="Calibri" w:hAnsi="Calibri" w:cs="Calibri"/>
                <w:kern w:val="2"/>
                <w:lang w:val="en-US" w:bidi="hi-IN"/>
              </w:rPr>
              <w:t xml:space="preserve"> Svjetski dan pčela</w:t>
            </w:r>
          </w:p>
          <w:p w14:paraId="72B2D610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b/>
                <w:bCs/>
                <w:kern w:val="2"/>
                <w:lang w:val="en-US" w:bidi="hi-IN"/>
              </w:rPr>
              <w:t xml:space="preserve">              </w:t>
            </w:r>
            <w:r w:rsidRPr="00521A33">
              <w:rPr>
                <w:rFonts w:ascii="Calibri" w:hAnsi="Calibri" w:cs="Calibri"/>
                <w:b/>
                <w:bCs/>
                <w:kern w:val="2"/>
                <w:lang w:val="en-US" w:bidi="hi-IN"/>
              </w:rPr>
              <w:t>21.05.</w:t>
            </w:r>
            <w:r w:rsidRPr="00521A33">
              <w:rPr>
                <w:rFonts w:ascii="Calibri" w:hAnsi="Calibri" w:cs="Calibri"/>
                <w:kern w:val="2"/>
                <w:lang w:val="en-US" w:bidi="hi-IN"/>
              </w:rPr>
              <w:t xml:space="preserve"> Međunarodni dan čaja</w:t>
            </w:r>
          </w:p>
          <w:p w14:paraId="51CB25D0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hAnsi="Calibri" w:cs="Calibri"/>
                <w:b/>
                <w:kern w:val="2"/>
                <w:lang w:val="en-US" w:bidi="hi-IN"/>
              </w:rPr>
              <w:t xml:space="preserve">28.05. </w:t>
            </w:r>
            <w:r w:rsidRPr="00521A33">
              <w:rPr>
                <w:rFonts w:ascii="Calibri" w:hAnsi="Calibri" w:cs="Calibri"/>
                <w:bCs/>
                <w:kern w:val="2"/>
                <w:lang w:val="en-US" w:bidi="hi-IN"/>
              </w:rPr>
              <w:t>Svjetski dan leptira/ Sportski dan</w:t>
            </w:r>
          </w:p>
          <w:p w14:paraId="79767C18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hAnsi="Calibri" w:cs="Calibri"/>
                <w:b/>
                <w:kern w:val="2"/>
                <w:lang w:val="en-US" w:bidi="hi-IN"/>
              </w:rPr>
              <w:t xml:space="preserve">30.05. </w:t>
            </w:r>
            <w:r w:rsidRPr="00521A33">
              <w:rPr>
                <w:rFonts w:ascii="Calibri" w:hAnsi="Calibri" w:cs="Calibri"/>
                <w:kern w:val="2"/>
                <w:lang w:val="en-US" w:bidi="hi-IN"/>
              </w:rPr>
              <w:t>Dan državnosti</w:t>
            </w:r>
          </w:p>
          <w:p w14:paraId="51839543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eastAsia="Calibri" w:hAnsi="Calibri" w:cs="Calibri"/>
                <w:b/>
                <w:lang w:eastAsia="zh-CN"/>
              </w:rPr>
              <w:t>01.06.</w:t>
            </w:r>
            <w:r w:rsidRPr="00521A33">
              <w:rPr>
                <w:rFonts w:ascii="Calibri" w:eastAsia="Calibri" w:hAnsi="Calibri" w:cs="Calibri"/>
                <w:lang w:eastAsia="zh-CN"/>
              </w:rPr>
              <w:t xml:space="preserve"> Međunarodni dan roditelja</w:t>
            </w:r>
          </w:p>
          <w:p w14:paraId="4001FE96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eastAsia="Calibri" w:hAnsi="Calibri" w:cs="Calibri"/>
                <w:b/>
                <w:lang w:eastAsia="zh-CN"/>
              </w:rPr>
              <w:t>05.06</w:t>
            </w:r>
            <w:r w:rsidRPr="00521A33">
              <w:rPr>
                <w:rFonts w:ascii="Calibri" w:eastAsia="Calibri" w:hAnsi="Calibri" w:cs="Calibri"/>
                <w:lang w:eastAsia="zh-CN"/>
              </w:rPr>
              <w:t>. Svjetski dan zaštite okoliša</w:t>
            </w:r>
          </w:p>
          <w:p w14:paraId="279092C4" w14:textId="77777777" w:rsidR="00521A33" w:rsidRPr="00521A33" w:rsidRDefault="00521A33" w:rsidP="00521A33">
            <w:pPr>
              <w:widowControl/>
              <w:shd w:val="clear" w:color="auto" w:fill="FFFFFF"/>
              <w:autoSpaceDE/>
              <w:autoSpaceDN/>
              <w:ind w:left="720"/>
              <w:contextualSpacing/>
              <w:rPr>
                <w:rFonts w:ascii="Calibri" w:hAnsi="Calibri"/>
                <w:lang w:eastAsia="zh-CN"/>
              </w:rPr>
            </w:pPr>
            <w:r w:rsidRPr="00521A33">
              <w:rPr>
                <w:rFonts w:ascii="Calibri" w:eastAsia="Calibri" w:hAnsi="Calibri" w:cs="Calibri"/>
                <w:b/>
                <w:lang w:eastAsia="zh-CN"/>
              </w:rPr>
              <w:t>08.06</w:t>
            </w:r>
            <w:r w:rsidRPr="00521A33">
              <w:rPr>
                <w:rFonts w:ascii="Calibri" w:eastAsia="Calibri" w:hAnsi="Calibri" w:cs="Calibri"/>
                <w:lang w:eastAsia="zh-CN"/>
              </w:rPr>
              <w:t>. Svjetski dan mora i oceana</w:t>
            </w:r>
          </w:p>
          <w:p w14:paraId="705B2D9C" w14:textId="77777777" w:rsidR="00521A33" w:rsidRPr="00521A33" w:rsidRDefault="00521A33" w:rsidP="00521A33">
            <w:pPr>
              <w:widowControl/>
              <w:shd w:val="clear" w:color="auto" w:fill="FFFFFF"/>
              <w:suppressAutoHyphens/>
              <w:autoSpaceDE/>
              <w:autoSpaceDN/>
              <w:ind w:left="720"/>
              <w:rPr>
                <w:rFonts w:ascii="Liberation Serif" w:eastAsia="Calibri" w:hAnsi="Liberation Serif" w:cs="Calibri"/>
                <w:b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521A33" w:rsidRPr="00521A33" w14:paraId="4F99A4C8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FF"/>
          </w:tcPr>
          <w:p w14:paraId="778602C7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PLANIRANI</w:t>
            </w:r>
            <w:r w:rsidRPr="00521A33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BROJ</w:t>
            </w:r>
            <w:r w:rsidRPr="00521A33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UČENIKA</w:t>
            </w:r>
          </w:p>
          <w:p w14:paraId="6B2588E5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1BC18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kern w:val="2"/>
                <w:lang w:eastAsia="zh-CN" w:bidi="hi-IN"/>
              </w:rPr>
              <w:t>15</w:t>
            </w:r>
          </w:p>
        </w:tc>
      </w:tr>
      <w:tr w:rsidR="00521A33" w:rsidRPr="00521A33" w14:paraId="11C30383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FF"/>
          </w:tcPr>
          <w:p w14:paraId="5453721C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napToGrid w:val="0"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204D73C4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ind w:left="118" w:right="108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EE6A4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kern w:val="2"/>
                <w:lang w:eastAsia="zh-CN" w:bidi="hi-IN"/>
              </w:rPr>
              <w:t>Tijekom nastavne godine</w:t>
            </w:r>
          </w:p>
        </w:tc>
      </w:tr>
      <w:tr w:rsidR="00521A33" w:rsidRPr="00521A33" w14:paraId="79D84989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FF"/>
          </w:tcPr>
          <w:p w14:paraId="016A7B94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 xml:space="preserve">NAČIN VREDNOVANJA I </w:t>
            </w:r>
            <w:r w:rsidRPr="00521A33">
              <w:rPr>
                <w:rFonts w:ascii="Calibri" w:eastAsia="NSimSun" w:hAnsi="Calibri" w:cs="Calibr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KORIŠTENJA</w:t>
            </w:r>
            <w:r w:rsidRPr="00521A33">
              <w:rPr>
                <w:rFonts w:ascii="Calibri" w:eastAsia="NSimSun" w:hAnsi="Calibri" w:cs="Calibr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521A3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REZULTATA</w:t>
            </w:r>
          </w:p>
          <w:p w14:paraId="6D139F13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A9298" w14:textId="77777777" w:rsidR="00521A33" w:rsidRPr="00521A33" w:rsidRDefault="00521A33">
            <w:pPr>
              <w:widowControl/>
              <w:numPr>
                <w:ilvl w:val="0"/>
                <w:numId w:val="72"/>
              </w:numPr>
              <w:suppressAutoHyphens/>
              <w:autoSpaceDE/>
              <w:autoSpaceDN/>
              <w:spacing w:after="200" w:line="276" w:lineRule="auto"/>
              <w:contextualSpacing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redovito pratiti učenikova postignuća i uspjehe u ostvarivanju zadataka</w:t>
            </w:r>
          </w:p>
          <w:p w14:paraId="0A668573" w14:textId="77777777" w:rsidR="00521A33" w:rsidRPr="00521A33" w:rsidRDefault="00521A33">
            <w:pPr>
              <w:widowControl/>
              <w:numPr>
                <w:ilvl w:val="0"/>
                <w:numId w:val="72"/>
              </w:numPr>
              <w:suppressAutoHyphens/>
              <w:autoSpaceDE/>
              <w:autoSpaceDN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Calibri" w:hAnsi="Calibri" w:cs="Calibri"/>
                <w:kern w:val="2"/>
                <w:lang w:eastAsia="zh-CN" w:bidi="hi-IN"/>
              </w:rPr>
              <w:t>samoprocjena sudjelovanja u aktivnostima</w:t>
            </w:r>
          </w:p>
          <w:p w14:paraId="1A1A310C" w14:textId="77777777" w:rsidR="00521A33" w:rsidRPr="00521A33" w:rsidRDefault="00521A33" w:rsidP="00521A33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before="2"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</w:tc>
      </w:tr>
      <w:tr w:rsidR="00521A33" w:rsidRPr="00521A33" w14:paraId="6F7FD2D3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FF"/>
          </w:tcPr>
          <w:p w14:paraId="798A051A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snapToGrid w:val="0"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3EF2ABDC" w14:textId="77777777" w:rsidR="00521A33" w:rsidRPr="00521A33" w:rsidRDefault="00521A33" w:rsidP="00521A33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7E2AC" w14:textId="77777777" w:rsidR="00521A33" w:rsidRPr="00521A33" w:rsidRDefault="00521A33" w:rsidP="00521A33">
            <w:pPr>
              <w:widowControl/>
              <w:tabs>
                <w:tab w:val="left" w:pos="828"/>
              </w:tabs>
              <w:suppressAutoHyphens/>
              <w:autoSpaceDE/>
              <w:autoSpaceDN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521A33">
              <w:rPr>
                <w:rFonts w:ascii="Calibri" w:eastAsia="NSimSun" w:hAnsi="Calibri" w:cs="Calibri"/>
                <w:kern w:val="2"/>
                <w:lang w:eastAsia="zh-CN" w:bidi="hi-IN"/>
              </w:rPr>
              <w:t>Pribor i materijal predviđen za radionice tijekom godine</w:t>
            </w:r>
          </w:p>
        </w:tc>
      </w:tr>
    </w:tbl>
    <w:p w14:paraId="15C7C9B0" w14:textId="77777777" w:rsidR="00521A33" w:rsidRPr="00521A33" w:rsidRDefault="00521A33" w:rsidP="00521A33">
      <w:pPr>
        <w:widowControl/>
        <w:suppressAutoHyphens/>
        <w:autoSpaceDE/>
        <w:autoSpaceDN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</w:p>
    <w:p w14:paraId="2C91211B" w14:textId="77777777" w:rsidR="00521A33" w:rsidRPr="00521A33" w:rsidRDefault="00521A33" w:rsidP="00521A33">
      <w:pPr>
        <w:widowControl/>
        <w:suppressAutoHyphens/>
        <w:autoSpaceDE/>
        <w:autoSpaceDN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</w:p>
    <w:p w14:paraId="56AFDD2D" w14:textId="77777777" w:rsidR="00521A33" w:rsidRPr="00521A33" w:rsidRDefault="00521A33" w:rsidP="00521A33">
      <w:pPr>
        <w:widowControl/>
        <w:tabs>
          <w:tab w:val="left" w:pos="7200"/>
        </w:tabs>
        <w:suppressAutoHyphens/>
        <w:autoSpaceDE/>
        <w:autoSpaceDN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  <w:r w:rsidRPr="00521A33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ab/>
      </w:r>
    </w:p>
    <w:p w14:paraId="33C4F56B" w14:textId="77777777" w:rsidR="00521A33" w:rsidRPr="00521A33" w:rsidRDefault="00521A33" w:rsidP="00521A33">
      <w:pPr>
        <w:widowControl/>
        <w:tabs>
          <w:tab w:val="left" w:pos="7200"/>
        </w:tabs>
        <w:suppressAutoHyphens/>
        <w:autoSpaceDE/>
        <w:autoSpaceDN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</w:p>
    <w:p w14:paraId="2607DD31" w14:textId="77777777" w:rsidR="00521A33" w:rsidRPr="00521A33" w:rsidRDefault="00521A33" w:rsidP="00521A33">
      <w:pPr>
        <w:widowControl/>
        <w:tabs>
          <w:tab w:val="left" w:pos="7200"/>
        </w:tabs>
        <w:suppressAutoHyphens/>
        <w:autoSpaceDE/>
        <w:autoSpaceDN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</w:p>
    <w:p w14:paraId="16BD7A0B" w14:textId="77777777" w:rsidR="00521A33" w:rsidRPr="00521A33" w:rsidRDefault="00521A33" w:rsidP="00521A33">
      <w:pPr>
        <w:widowControl/>
        <w:tabs>
          <w:tab w:val="left" w:pos="7200"/>
        </w:tabs>
        <w:suppressAutoHyphens/>
        <w:autoSpaceDE/>
        <w:autoSpaceDN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</w:p>
    <w:p w14:paraId="7DFFB848" w14:textId="77777777" w:rsidR="00521A33" w:rsidRPr="00521A33" w:rsidRDefault="00521A33" w:rsidP="00521A33">
      <w:pPr>
        <w:widowControl/>
        <w:tabs>
          <w:tab w:val="left" w:pos="7200"/>
        </w:tabs>
        <w:suppressAutoHyphens/>
        <w:autoSpaceDE/>
        <w:autoSpaceDN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</w:p>
    <w:p w14:paraId="564D9C83" w14:textId="77777777" w:rsidR="00521A33" w:rsidRPr="00521A33" w:rsidRDefault="00521A33" w:rsidP="00521A33">
      <w:pPr>
        <w:widowControl/>
        <w:tabs>
          <w:tab w:val="left" w:pos="7200"/>
        </w:tabs>
        <w:suppressAutoHyphens/>
        <w:autoSpaceDE/>
        <w:autoSpaceDN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</w:p>
    <w:p w14:paraId="7A7A3F41" w14:textId="77777777" w:rsidR="00521A33" w:rsidRPr="00521A33" w:rsidRDefault="00521A33" w:rsidP="00521A33">
      <w:pPr>
        <w:widowControl/>
        <w:tabs>
          <w:tab w:val="left" w:pos="7200"/>
        </w:tabs>
        <w:suppressAutoHyphens/>
        <w:autoSpaceDE/>
        <w:autoSpaceDN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</w:p>
    <w:p w14:paraId="3ED98F82" w14:textId="77777777" w:rsidR="00521A33" w:rsidRDefault="00521A33" w:rsidP="00C832FE">
      <w:pPr>
        <w:tabs>
          <w:tab w:val="left" w:pos="1260"/>
        </w:tabs>
        <w:rPr>
          <w:rFonts w:asciiTheme="majorHAnsi" w:hAnsiTheme="majorHAnsi"/>
        </w:rPr>
      </w:pPr>
    </w:p>
    <w:p w14:paraId="3B634179" w14:textId="77777777" w:rsidR="00521A33" w:rsidRDefault="00521A33" w:rsidP="00C832FE">
      <w:pPr>
        <w:tabs>
          <w:tab w:val="left" w:pos="1260"/>
        </w:tabs>
        <w:rPr>
          <w:rFonts w:asciiTheme="majorHAnsi" w:hAnsiTheme="majorHAnsi"/>
        </w:rPr>
      </w:pPr>
    </w:p>
    <w:p w14:paraId="69D3913A" w14:textId="77777777" w:rsidR="00521A33" w:rsidRDefault="00521A33" w:rsidP="00C832FE">
      <w:pPr>
        <w:tabs>
          <w:tab w:val="left" w:pos="1260"/>
        </w:tabs>
        <w:rPr>
          <w:rFonts w:asciiTheme="majorHAnsi" w:hAnsiTheme="majorHAnsi"/>
        </w:rPr>
      </w:pPr>
    </w:p>
    <w:p w14:paraId="747748D7" w14:textId="77777777" w:rsidR="00521A33" w:rsidRDefault="00521A33" w:rsidP="00C832FE">
      <w:pPr>
        <w:tabs>
          <w:tab w:val="left" w:pos="1260"/>
        </w:tabs>
        <w:rPr>
          <w:rFonts w:asciiTheme="majorHAnsi" w:hAnsiTheme="majorHAnsi"/>
        </w:rPr>
      </w:pPr>
    </w:p>
    <w:p w14:paraId="1F325A17" w14:textId="77777777" w:rsidR="00521A33" w:rsidRDefault="00521A33" w:rsidP="00C832FE">
      <w:pPr>
        <w:tabs>
          <w:tab w:val="left" w:pos="1260"/>
        </w:tabs>
        <w:rPr>
          <w:rFonts w:asciiTheme="majorHAnsi" w:hAnsiTheme="majorHAnsi"/>
        </w:rPr>
      </w:pPr>
    </w:p>
    <w:p w14:paraId="69B6F31A" w14:textId="77777777" w:rsidR="00521A33" w:rsidRDefault="00521A33" w:rsidP="00C832FE">
      <w:pPr>
        <w:tabs>
          <w:tab w:val="left" w:pos="1260"/>
        </w:tabs>
        <w:rPr>
          <w:rFonts w:asciiTheme="majorHAnsi" w:hAnsiTheme="majorHAnsi"/>
        </w:rPr>
      </w:pPr>
    </w:p>
    <w:p w14:paraId="2A9928FA" w14:textId="77777777" w:rsidR="00521A33" w:rsidRDefault="00521A33" w:rsidP="00C832FE">
      <w:pPr>
        <w:tabs>
          <w:tab w:val="left" w:pos="1260"/>
        </w:tabs>
        <w:rPr>
          <w:rFonts w:asciiTheme="majorHAnsi" w:hAnsiTheme="majorHAnsi"/>
        </w:rPr>
      </w:pPr>
    </w:p>
    <w:p w14:paraId="50C5D450" w14:textId="77777777" w:rsidR="00521A33" w:rsidRDefault="00521A33" w:rsidP="00C832FE">
      <w:pPr>
        <w:tabs>
          <w:tab w:val="left" w:pos="1260"/>
        </w:tabs>
        <w:rPr>
          <w:rFonts w:asciiTheme="majorHAnsi" w:hAnsiTheme="majorHAnsi"/>
        </w:rPr>
      </w:pPr>
    </w:p>
    <w:p w14:paraId="506EE491" w14:textId="77777777" w:rsidR="00F84868" w:rsidRDefault="00F84868" w:rsidP="00984B6C">
      <w:pPr>
        <w:rPr>
          <w:rFonts w:asciiTheme="minorHAnsi" w:hAnsiTheme="minorHAnsi" w:cstheme="minorHAnsi"/>
        </w:rPr>
      </w:pPr>
    </w:p>
    <w:p w14:paraId="494370E8" w14:textId="77777777" w:rsidR="00FD56F7" w:rsidRPr="00521A33" w:rsidRDefault="00790BFD" w:rsidP="00984B6C">
      <w:pPr>
        <w:rPr>
          <w:rFonts w:asciiTheme="minorHAnsi" w:hAnsiTheme="minorHAnsi" w:cstheme="minorHAnsi"/>
          <w:b/>
          <w:bCs/>
        </w:rPr>
      </w:pPr>
      <w:r w:rsidRPr="00DD0CEC">
        <w:rPr>
          <w:rFonts w:asciiTheme="majorHAnsi" w:hAnsiTheme="majorHAnsi"/>
          <w:noProof/>
        </w:rPr>
        <w:drawing>
          <wp:anchor distT="0" distB="0" distL="0" distR="0" simplePos="0" relativeHeight="481370112" behindDoc="1" locked="0" layoutInCell="1" allowOverlap="1" wp14:anchorId="46CEC28C" wp14:editId="050A3FA4">
            <wp:simplePos x="0" y="0"/>
            <wp:positionH relativeFrom="page">
              <wp:posOffset>5241671</wp:posOffset>
            </wp:positionH>
            <wp:positionV relativeFrom="page">
              <wp:posOffset>1518538</wp:posOffset>
            </wp:positionV>
            <wp:extent cx="237743" cy="16764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3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4B6C" w:rsidRPr="00DE3543">
        <w:rPr>
          <w:rFonts w:asciiTheme="minorHAnsi" w:hAnsiTheme="minorHAnsi" w:cstheme="minorHAnsi"/>
        </w:rPr>
        <w:tab/>
      </w:r>
      <w:bookmarkStart w:id="54" w:name="IZBORNA_NASTAVA"/>
      <w:bookmarkStart w:id="55" w:name="_bookmark14"/>
      <w:bookmarkStart w:id="56" w:name="_Toc115349489"/>
      <w:bookmarkEnd w:id="54"/>
      <w:bookmarkEnd w:id="55"/>
      <w:r w:rsidRPr="00521A33">
        <w:rPr>
          <w:rFonts w:asciiTheme="minorHAnsi" w:hAnsiTheme="minorHAnsi" w:cstheme="minorHAnsi"/>
          <w:b/>
          <w:bCs/>
        </w:rPr>
        <w:t>IZBORNA</w:t>
      </w:r>
      <w:r w:rsidRPr="00521A33">
        <w:rPr>
          <w:rFonts w:asciiTheme="minorHAnsi" w:hAnsiTheme="minorHAnsi" w:cstheme="minorHAnsi"/>
          <w:b/>
          <w:bCs/>
          <w:spacing w:val="-7"/>
        </w:rPr>
        <w:t xml:space="preserve"> </w:t>
      </w:r>
      <w:r w:rsidRPr="00521A33">
        <w:rPr>
          <w:rFonts w:asciiTheme="minorHAnsi" w:hAnsiTheme="minorHAnsi" w:cstheme="minorHAnsi"/>
          <w:b/>
          <w:bCs/>
        </w:rPr>
        <w:t>NASTAVA</w:t>
      </w:r>
      <w:bookmarkEnd w:id="56"/>
    </w:p>
    <w:p w14:paraId="3B4F5324" w14:textId="77777777" w:rsidR="00FD56F7" w:rsidRPr="00DE3543" w:rsidRDefault="00790BFD" w:rsidP="002D20E7">
      <w:pPr>
        <w:pStyle w:val="Tijeloteksta"/>
        <w:spacing w:before="117"/>
        <w:ind w:left="713" w:right="329"/>
        <w:jc w:val="both"/>
        <w:rPr>
          <w:rFonts w:asciiTheme="minorHAnsi" w:hAnsiTheme="minorHAnsi" w:cstheme="minorHAnsi"/>
          <w:sz w:val="22"/>
          <w:szCs w:val="22"/>
        </w:rPr>
        <w:sectPr w:rsidR="00FD56F7" w:rsidRPr="00DE3543">
          <w:pgSz w:w="11910" w:h="16840"/>
          <w:pgMar w:top="1580" w:right="800" w:bottom="280" w:left="420" w:header="720" w:footer="720" w:gutter="0"/>
          <w:cols w:space="720"/>
        </w:sectPr>
      </w:pPr>
      <w:r w:rsidRPr="00DE3543">
        <w:rPr>
          <w:rFonts w:asciiTheme="minorHAnsi" w:hAnsiTheme="minorHAnsi" w:cstheme="minorHAnsi"/>
          <w:sz w:val="22"/>
          <w:szCs w:val="22"/>
        </w:rPr>
        <w:t>Izborna se nastava organizira radi poticanja aktivnog i slobodnog kreiranja odgojno-obrazovnog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procesa samih učenika i njihovih roditelja. Namijenjena je svim učenicima koji izaberu izbornu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nastavu. Prema Zakonu o odgoju i obrazovanju u osnovnim i srednjim školama izabrani se predmet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mora polaziti do kraja školske godine, a odustaje se uz suglasnost roditelja na početku nove školske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godine.</w:t>
      </w:r>
      <w:r w:rsidRPr="00DE354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Učenicima</w:t>
      </w:r>
      <w:r w:rsidRPr="00DE354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se ocjena</w:t>
      </w:r>
      <w:r w:rsidRPr="00DE354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iz</w:t>
      </w:r>
      <w:r w:rsidRPr="00DE3543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izbornog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predmeta upisuje u</w:t>
      </w:r>
      <w:r w:rsidRPr="00DE354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E3543">
        <w:rPr>
          <w:rFonts w:asciiTheme="minorHAnsi" w:hAnsiTheme="minorHAnsi" w:cstheme="minorHAnsi"/>
          <w:sz w:val="22"/>
          <w:szCs w:val="22"/>
        </w:rPr>
        <w:t>svjedodžbu.</w:t>
      </w:r>
    </w:p>
    <w:p w14:paraId="6D356444" w14:textId="77777777" w:rsidR="002D20E7" w:rsidRDefault="002D20E7" w:rsidP="00C832FE">
      <w:pPr>
        <w:rPr>
          <w:rFonts w:asciiTheme="majorHAnsi" w:hAnsiTheme="majorHAnsi"/>
        </w:rPr>
      </w:pPr>
      <w:bookmarkStart w:id="57" w:name="KATOLIČKI_VJERONAUK"/>
      <w:bookmarkStart w:id="58" w:name="_bookmark15"/>
      <w:bookmarkEnd w:id="57"/>
      <w:bookmarkEnd w:id="58"/>
    </w:p>
    <w:p w14:paraId="34547CE4" w14:textId="77777777" w:rsidR="002D20E7" w:rsidRPr="00DD0CEC" w:rsidRDefault="002D20E7" w:rsidP="00C832FE">
      <w:pPr>
        <w:rPr>
          <w:rFonts w:asciiTheme="majorHAnsi" w:hAnsiTheme="majorHAnsi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2D20E7" w:rsidRPr="00337884" w14:paraId="669423B2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847F7CB" w14:textId="77777777" w:rsidR="002D20E7" w:rsidRPr="00337884" w:rsidRDefault="002D20E7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337884">
              <w:rPr>
                <w:rFonts w:ascii="Calibri" w:hAnsi="Calibri" w:cs="Calibri"/>
                <w:b/>
                <w:lang w:val="en-US"/>
              </w:rPr>
              <w:t>NAZIV</w:t>
            </w:r>
            <w:r w:rsidRPr="00337884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337884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ECBA" w14:textId="77777777" w:rsidR="002D20E7" w:rsidRPr="00337884" w:rsidRDefault="002D20E7" w:rsidP="007919B1">
            <w:pPr>
              <w:pStyle w:val="TableParagraph"/>
              <w:ind w:right="2001"/>
              <w:jc w:val="center"/>
              <w:rPr>
                <w:rFonts w:ascii="Calibri" w:hAnsi="Calibri" w:cs="Calibri"/>
              </w:rPr>
            </w:pPr>
          </w:p>
          <w:p w14:paraId="6DFB8E6F" w14:textId="77777777" w:rsidR="002D20E7" w:rsidRPr="00F84868" w:rsidRDefault="00AB43E6" w:rsidP="007F41F1">
            <w:pPr>
              <w:tabs>
                <w:tab w:val="left" w:pos="2364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F84868">
              <w:rPr>
                <w:rFonts w:ascii="Calibri" w:hAnsi="Calibri" w:cs="Calibri"/>
                <w:b/>
                <w:bCs/>
              </w:rPr>
              <w:t>KATOLIČKI VJERONAUK</w:t>
            </w:r>
          </w:p>
        </w:tc>
      </w:tr>
      <w:tr w:rsidR="002D20E7" w:rsidRPr="00337884" w14:paraId="4F173589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C2A48BE" w14:textId="77777777" w:rsidR="002D20E7" w:rsidRPr="00337884" w:rsidRDefault="002D20E7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5D357C23" w14:textId="77777777" w:rsidR="002D20E7" w:rsidRPr="00337884" w:rsidRDefault="002D20E7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337884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1FC2" w14:textId="77777777" w:rsidR="002D20E7" w:rsidRPr="00337884" w:rsidRDefault="002D20E7" w:rsidP="007919B1">
            <w:pPr>
              <w:pStyle w:val="TableParagraph"/>
              <w:spacing w:before="44" w:line="252" w:lineRule="auto"/>
              <w:ind w:left="107" w:right="98"/>
              <w:rPr>
                <w:rFonts w:ascii="Calibri" w:hAnsi="Calibri" w:cs="Calibri"/>
              </w:rPr>
            </w:pPr>
            <w:r w:rsidRPr="00337884">
              <w:rPr>
                <w:rFonts w:ascii="Calibri" w:hAnsi="Calibri" w:cs="Calibri"/>
                <w:color w:val="000000"/>
                <w:lang w:eastAsia="hr-HR"/>
              </w:rPr>
              <w:t>Omogućiti djeci da pitanja o svom životu i svijetu u kojem žive promatraju u duhu vjere i kršćanske ponude. Otkriti im da je Bog čudesno stvorio naš svijet i ljude. Upoznati da nas Bog beskrajno ljubi, da nas prihvaća i da u nas ima povjerenja. Upoznati djecu s temeljnim događajima povijesti spasenja u kojima se očituje Božja ljubav i blizina prema čovjeku. Otkrivati otajstva povijesti spasenja u povezanosti s proslavom tih događaja u njihovu životu u obitelji, školi, crkvenoj i široj društvenoj zajednici. Početno upućivati učenike u jednostavne zahvalne molitve Bogu. U tom duhu produbljivati i izgrađivati učeničko temeljno povjerenje prema Bogu, prema sebi i drugima, kao i životu općenito.</w:t>
            </w:r>
          </w:p>
        </w:tc>
      </w:tr>
      <w:tr w:rsidR="002D20E7" w:rsidRPr="00337884" w14:paraId="57115A74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86D9D5D" w14:textId="77777777" w:rsidR="002D20E7" w:rsidRPr="00337884" w:rsidRDefault="002D20E7" w:rsidP="007919B1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303AD566" w14:textId="77777777" w:rsidR="002D20E7" w:rsidRPr="00337884" w:rsidRDefault="002D20E7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337884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97103" w14:textId="77777777" w:rsidR="002D20E7" w:rsidRPr="00337884" w:rsidRDefault="002D20E7">
            <w:pPr>
              <w:pStyle w:val="TableParagraph"/>
              <w:widowControl/>
              <w:numPr>
                <w:ilvl w:val="0"/>
                <w:numId w:val="70"/>
              </w:numPr>
              <w:suppressAutoHyphens/>
              <w:autoSpaceDE/>
              <w:autoSpaceDN/>
              <w:spacing w:before="1"/>
              <w:rPr>
                <w:rFonts w:ascii="Calibri" w:hAnsi="Calibri" w:cs="Calibri"/>
              </w:rPr>
            </w:pPr>
            <w:r w:rsidRPr="00337884">
              <w:rPr>
                <w:rFonts w:ascii="Calibri" w:hAnsi="Calibri" w:cs="Calibri"/>
              </w:rPr>
              <w:t>razred</w:t>
            </w:r>
          </w:p>
        </w:tc>
      </w:tr>
      <w:tr w:rsidR="002D20E7" w:rsidRPr="00337884" w14:paraId="76061EAA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FC7F03A" w14:textId="77777777" w:rsidR="002D20E7" w:rsidRPr="00337884" w:rsidRDefault="002D20E7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337884">
              <w:rPr>
                <w:rFonts w:ascii="Calibri" w:hAnsi="Calibri" w:cs="Calibri"/>
                <w:b/>
                <w:lang w:val="en-US"/>
              </w:rPr>
              <w:t>NOSITELJ</w:t>
            </w:r>
            <w:r w:rsidRPr="00337884">
              <w:rPr>
                <w:rFonts w:ascii="Calibri" w:hAnsi="Calibri" w:cs="Calibri"/>
                <w:b/>
                <w:spacing w:val="1"/>
                <w:lang w:val="en-US"/>
              </w:rPr>
              <w:t xml:space="preserve">  </w:t>
            </w:r>
            <w:r w:rsidRPr="00337884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7C3FA" w14:textId="77777777" w:rsidR="002D20E7" w:rsidRPr="00337884" w:rsidRDefault="002D20E7" w:rsidP="007919B1">
            <w:pPr>
              <w:pStyle w:val="TableParagraph"/>
              <w:ind w:left="107"/>
              <w:rPr>
                <w:rFonts w:ascii="Calibri" w:hAnsi="Calibri" w:cs="Calibri"/>
              </w:rPr>
            </w:pPr>
            <w:r w:rsidRPr="00337884">
              <w:rPr>
                <w:rFonts w:ascii="Calibri" w:hAnsi="Calibri" w:cs="Calibri"/>
              </w:rPr>
              <w:t>Margareta Perković</w:t>
            </w:r>
          </w:p>
        </w:tc>
      </w:tr>
      <w:tr w:rsidR="002D20E7" w:rsidRPr="00337884" w14:paraId="1AB60C19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3D35F95" w14:textId="77777777" w:rsidR="002D20E7" w:rsidRPr="00337884" w:rsidRDefault="002D20E7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3F06D2D6" w14:textId="77777777" w:rsidR="002D20E7" w:rsidRPr="00337884" w:rsidRDefault="002D20E7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03D33150" w14:textId="77777777" w:rsidR="002D20E7" w:rsidRPr="00337884" w:rsidRDefault="002D20E7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337884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8E2C" w14:textId="77777777" w:rsidR="002D20E7" w:rsidRPr="00337884" w:rsidRDefault="002D20E7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337884">
              <w:rPr>
                <w:rFonts w:ascii="Calibri" w:hAnsi="Calibri" w:cs="Calibri"/>
                <w:color w:val="000000"/>
                <w:lang w:eastAsia="hr-HR"/>
              </w:rPr>
              <w:t>Djeci se ove dobi pomaže susresti s prvom porukom vjere i radosne Isusove vijesti koja je usmjerena promicanju dječjeg duhovnog i moralnog sazrijevanja, ulaska u širu zajednicu njegovih vršnjaka i razvijanju njihovih međusobnih odnosa u ozračju dobrote i uzajamnog pomaganja.</w:t>
            </w:r>
          </w:p>
        </w:tc>
      </w:tr>
      <w:tr w:rsidR="002D20E7" w:rsidRPr="00337884" w14:paraId="213BBC2D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4FAD3F4" w14:textId="77777777" w:rsidR="002D20E7" w:rsidRPr="00337884" w:rsidRDefault="002D20E7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35A20C50" w14:textId="77777777" w:rsidR="002D20E7" w:rsidRPr="00337884" w:rsidRDefault="002D20E7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24BF1648" w14:textId="77777777" w:rsidR="002D20E7" w:rsidRPr="00337884" w:rsidRDefault="002D20E7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51C68AFE" w14:textId="77777777" w:rsidR="002D20E7" w:rsidRPr="00337884" w:rsidRDefault="002D20E7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337884">
              <w:rPr>
                <w:rFonts w:ascii="Calibri" w:hAnsi="Calibri" w:cs="Calibri"/>
                <w:b/>
                <w:lang w:val="en-US"/>
              </w:rPr>
              <w:t>OČEKIVANI</w:t>
            </w:r>
            <w:r w:rsidRPr="00337884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337884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F0D03" w14:textId="77777777" w:rsidR="002D20E7" w:rsidRPr="00337884" w:rsidRDefault="002D20E7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37884">
              <w:rPr>
                <w:rFonts w:ascii="Calibri" w:hAnsi="Calibri" w:cs="Calibri"/>
                <w:sz w:val="22"/>
                <w:szCs w:val="22"/>
              </w:rPr>
              <w:t>OŠ KV A.1.1. Učenik izražava osnovne doživljaje o sebi i svijetu te pokazuje svoju radost i divljenje prema Bogu i svemu stvorenome.</w:t>
            </w:r>
          </w:p>
          <w:p w14:paraId="4A3304A8" w14:textId="77777777" w:rsidR="002D20E7" w:rsidRPr="00337884" w:rsidRDefault="002D20E7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37884">
              <w:rPr>
                <w:rFonts w:ascii="Calibri" w:hAnsi="Calibri" w:cs="Calibri"/>
                <w:sz w:val="22"/>
                <w:szCs w:val="22"/>
              </w:rPr>
              <w:t xml:space="preserve">OŠ KV A.1.2. Učenik prepoznaje da je </w:t>
            </w:r>
            <w:r w:rsidRPr="00337884">
              <w:rPr>
                <w:rStyle w:val="kurziv"/>
                <w:rFonts w:ascii="Calibri" w:hAnsi="Calibri" w:cs="Calibri"/>
                <w:sz w:val="22"/>
                <w:szCs w:val="22"/>
              </w:rPr>
              <w:t xml:space="preserve">Biblija </w:t>
            </w:r>
            <w:r w:rsidRPr="00337884">
              <w:rPr>
                <w:rFonts w:ascii="Calibri" w:hAnsi="Calibri" w:cs="Calibri"/>
                <w:sz w:val="22"/>
                <w:szCs w:val="22"/>
              </w:rPr>
              <w:t>sveta knjiga za kršćane i da sadrži tekstove važne za život te razumije jednostavnije biblijske pripovijesti.</w:t>
            </w:r>
          </w:p>
          <w:p w14:paraId="22466F55" w14:textId="77777777" w:rsidR="002D20E7" w:rsidRPr="00337884" w:rsidRDefault="002D20E7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37884">
              <w:rPr>
                <w:rFonts w:ascii="Calibri" w:hAnsi="Calibri" w:cs="Calibri"/>
                <w:sz w:val="22"/>
                <w:szCs w:val="22"/>
              </w:rPr>
              <w:t>OŠ KV B.1.1. Učenik u biblijskim događajima i osobama otkriva Boga kao dobroga Oca koji je stvorio čovjeka, koji ljubi sve ljude i prisutan je među nama.</w:t>
            </w:r>
          </w:p>
          <w:p w14:paraId="0329E29B" w14:textId="77777777" w:rsidR="002D20E7" w:rsidRPr="00337884" w:rsidRDefault="002D20E7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37884">
              <w:rPr>
                <w:rFonts w:ascii="Calibri" w:hAnsi="Calibri" w:cs="Calibri"/>
                <w:sz w:val="22"/>
                <w:szCs w:val="22"/>
              </w:rPr>
              <w:t>OŠ KV B.1.2. Učenik otkriva i upoznaje Isusa kao prijatelja i prepoznaje njegovo djelovanje među ljudima.</w:t>
            </w:r>
          </w:p>
          <w:p w14:paraId="78E6F5CC" w14:textId="77777777" w:rsidR="002D20E7" w:rsidRPr="00337884" w:rsidRDefault="002D20E7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37884">
              <w:rPr>
                <w:rFonts w:ascii="Calibri" w:hAnsi="Calibri" w:cs="Calibri"/>
                <w:sz w:val="22"/>
                <w:szCs w:val="22"/>
              </w:rPr>
              <w:t>OŠ KV B.1.3. Učenik izražava svoju ljubav prema Bogu u zahvaljivanju, molitvi i pjesmi.</w:t>
            </w:r>
          </w:p>
          <w:p w14:paraId="4F709ABB" w14:textId="77777777" w:rsidR="002D20E7" w:rsidRPr="00337884" w:rsidRDefault="002D20E7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37884">
              <w:rPr>
                <w:rFonts w:ascii="Calibri" w:hAnsi="Calibri" w:cs="Calibri"/>
                <w:sz w:val="22"/>
                <w:szCs w:val="22"/>
              </w:rPr>
              <w:t>OŠ KV C.1.1. Učenik otkriva da je svaki čovjek Božje stvorenje koje treba poštovati i ljubiti te uočava važnost pomirenja i opraštanja za život u zajednici.</w:t>
            </w:r>
          </w:p>
          <w:p w14:paraId="2DECE003" w14:textId="77777777" w:rsidR="002D20E7" w:rsidRPr="00337884" w:rsidRDefault="002D20E7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37884">
              <w:rPr>
                <w:rFonts w:ascii="Calibri" w:hAnsi="Calibri" w:cs="Calibri"/>
                <w:sz w:val="22"/>
                <w:szCs w:val="22"/>
              </w:rPr>
              <w:t>OŠ KV C.1.2. Učenik poštuje pravila dobroga ponašanja u obitelji i razredu, prepoznaje školu kao mjesto susreta, zajedništva, radosti i učenja.</w:t>
            </w:r>
          </w:p>
          <w:p w14:paraId="735A9207" w14:textId="77777777" w:rsidR="002D20E7" w:rsidRPr="00337884" w:rsidRDefault="002D20E7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37884">
              <w:rPr>
                <w:rFonts w:ascii="Calibri" w:hAnsi="Calibri" w:cs="Calibri"/>
                <w:sz w:val="22"/>
                <w:szCs w:val="22"/>
              </w:rPr>
              <w:t>OŠ KV D.1.1. Učenik opisuje Crkvu kao zajednicu Isusovih učenika (vjernika) u koju se ulazi krštenjem.</w:t>
            </w:r>
          </w:p>
          <w:p w14:paraId="74A1068F" w14:textId="77777777" w:rsidR="002D20E7" w:rsidRPr="00337884" w:rsidRDefault="002D20E7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37884">
              <w:rPr>
                <w:rFonts w:ascii="Calibri" w:hAnsi="Calibri" w:cs="Calibri"/>
                <w:sz w:val="22"/>
                <w:szCs w:val="22"/>
              </w:rPr>
              <w:t>OŠ KV D.1.2. Učenik prepoznaje Crkvene blagdane i slavlja te njihovu poruku.</w:t>
            </w:r>
          </w:p>
          <w:p w14:paraId="60858B11" w14:textId="77777777" w:rsidR="002D20E7" w:rsidRPr="00337884" w:rsidRDefault="002D20E7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37884">
              <w:rPr>
                <w:rFonts w:ascii="Calibri" w:hAnsi="Calibri" w:cs="Calibri"/>
                <w:sz w:val="22"/>
                <w:szCs w:val="22"/>
              </w:rPr>
              <w:t>OŠ KV D. 1.3. Učenik prihvaća i poštuje učenike koji ne pripadaju Katoličkoj Crkvi.</w:t>
            </w:r>
          </w:p>
          <w:p w14:paraId="7E34F366" w14:textId="77777777" w:rsidR="002D20E7" w:rsidRPr="00337884" w:rsidRDefault="002D20E7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</w:p>
          <w:p w14:paraId="506A834B" w14:textId="77777777" w:rsidR="002D20E7" w:rsidRPr="00337884" w:rsidRDefault="002D20E7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</w:p>
        </w:tc>
      </w:tr>
      <w:tr w:rsidR="002D20E7" w:rsidRPr="00337884" w14:paraId="00F67209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BAEBB5B" w14:textId="77777777" w:rsidR="002D20E7" w:rsidRPr="00337884" w:rsidRDefault="002D20E7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49563D97" w14:textId="77777777" w:rsidR="002D20E7" w:rsidRPr="00337884" w:rsidRDefault="002D20E7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337884">
              <w:rPr>
                <w:rFonts w:ascii="Calibri" w:hAnsi="Calibri" w:cs="Calibri"/>
                <w:b/>
                <w:lang w:val="en-US"/>
              </w:rPr>
              <w:t>NAČIN</w:t>
            </w:r>
            <w:r w:rsidRPr="00337884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337884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5B827" w14:textId="77777777" w:rsidR="002D20E7" w:rsidRPr="00337884" w:rsidRDefault="002D20E7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337884">
              <w:rPr>
                <w:rFonts w:ascii="Calibri" w:hAnsi="Calibri" w:cs="Calibri"/>
                <w:color w:val="000000"/>
                <w:lang w:eastAsia="hr-HR"/>
              </w:rPr>
              <w:t>Različite metode i postupci: usmeno izlaganje, razgovor, pismeno izražavanje, molitveno izražavanje, likovno izražavanje, obrada uz pomoć igre, scensko izražavanje, čitanje i rad na tekstu, glazbeno izražavanje, meditacija, molitva, usmeno izražavanje poticati na aktivnost, savjetovati, nagrađivati bodovima (interpretativno čitanje, usmeno, izlaganje pokazivanje, pripovijedanje, razgovor, slušanje (glazbe, priče), rad s tekstom, čitanje, pisanje, pismeno izražavanje, likovno izražavanje, glazbeno izražavanje scensko izražavanje, molitveno izražavanje, igre, praktični rad, samostalni rad)</w:t>
            </w:r>
          </w:p>
        </w:tc>
      </w:tr>
      <w:tr w:rsidR="002D20E7" w:rsidRPr="00337884" w14:paraId="450DCE5D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98169C9" w14:textId="77777777" w:rsidR="002D20E7" w:rsidRPr="00337884" w:rsidRDefault="002D20E7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337884">
              <w:rPr>
                <w:rFonts w:ascii="Calibri" w:hAnsi="Calibri" w:cs="Calibri"/>
                <w:b/>
                <w:lang w:val="en-US"/>
              </w:rPr>
              <w:t>PLANIRANI</w:t>
            </w:r>
            <w:r w:rsidRPr="00337884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337884">
              <w:rPr>
                <w:rFonts w:ascii="Calibri" w:hAnsi="Calibri" w:cs="Calibri"/>
                <w:b/>
                <w:lang w:val="en-US"/>
              </w:rPr>
              <w:t>BROJ</w:t>
            </w:r>
            <w:r w:rsidRPr="00337884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337884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44C4056F" w14:textId="77777777" w:rsidR="002D20E7" w:rsidRPr="00337884" w:rsidRDefault="002D20E7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337884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14842" w14:textId="77777777" w:rsidR="002D20E7" w:rsidRPr="00337884" w:rsidRDefault="002D20E7" w:rsidP="007919B1">
            <w:pPr>
              <w:pStyle w:val="TableParagraph"/>
              <w:rPr>
                <w:rFonts w:ascii="Calibri" w:hAnsi="Calibri" w:cs="Calibri"/>
              </w:rPr>
            </w:pPr>
            <w:r w:rsidRPr="00337884">
              <w:rPr>
                <w:rFonts w:ascii="Calibri" w:hAnsi="Calibri" w:cs="Calibri"/>
              </w:rPr>
              <w:t xml:space="preserve">     1</w:t>
            </w:r>
            <w:r w:rsidR="004F0866">
              <w:rPr>
                <w:rFonts w:ascii="Calibri" w:hAnsi="Calibri" w:cs="Calibri"/>
              </w:rPr>
              <w:t>3</w:t>
            </w:r>
          </w:p>
        </w:tc>
      </w:tr>
      <w:tr w:rsidR="002D20E7" w:rsidRPr="00337884" w14:paraId="381CB2D5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DB29D14" w14:textId="77777777" w:rsidR="002D20E7" w:rsidRPr="00337884" w:rsidRDefault="002D20E7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0840D333" w14:textId="77777777" w:rsidR="002D20E7" w:rsidRPr="00337884" w:rsidRDefault="002D20E7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337884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F138" w14:textId="77777777" w:rsidR="002D20E7" w:rsidRPr="00337884" w:rsidRDefault="002D20E7" w:rsidP="007919B1">
            <w:pPr>
              <w:pStyle w:val="TableParagraph"/>
              <w:rPr>
                <w:rFonts w:ascii="Calibri" w:hAnsi="Calibri" w:cs="Calibri"/>
              </w:rPr>
            </w:pPr>
            <w:r w:rsidRPr="00337884">
              <w:rPr>
                <w:rFonts w:ascii="Calibri" w:hAnsi="Calibri" w:cs="Calibri"/>
                <w:color w:val="000000"/>
                <w:lang w:eastAsia="hr-HR"/>
              </w:rPr>
              <w:t>Tijekom školske godine po dva sata tjedno</w:t>
            </w:r>
          </w:p>
        </w:tc>
      </w:tr>
      <w:tr w:rsidR="002D20E7" w:rsidRPr="00337884" w14:paraId="2A99DCC1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00565C7" w14:textId="77777777" w:rsidR="002D20E7" w:rsidRPr="00337884" w:rsidRDefault="002D20E7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337884">
              <w:rPr>
                <w:rFonts w:ascii="Calibri" w:hAnsi="Calibri" w:cs="Calibri"/>
                <w:b/>
              </w:rPr>
              <w:t>NAČIN VREDNOVANJA I</w:t>
            </w:r>
            <w:r w:rsidRPr="00337884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337884">
              <w:rPr>
                <w:rFonts w:ascii="Calibri" w:hAnsi="Calibri" w:cs="Calibri"/>
                <w:b/>
              </w:rPr>
              <w:t>NAČIN KORIŠTENJA</w:t>
            </w:r>
            <w:r w:rsidRPr="00337884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337884">
              <w:rPr>
                <w:rFonts w:ascii="Calibri" w:hAnsi="Calibri" w:cs="Calibri"/>
                <w:b/>
              </w:rPr>
              <w:t>REZULTATA</w:t>
            </w:r>
          </w:p>
          <w:p w14:paraId="2A1E5950" w14:textId="77777777" w:rsidR="002D20E7" w:rsidRPr="00337884" w:rsidRDefault="002D20E7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337884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199E" w14:textId="77777777" w:rsidR="002D20E7" w:rsidRPr="00337884" w:rsidRDefault="002D20E7" w:rsidP="007919B1">
            <w:pPr>
              <w:jc w:val="both"/>
              <w:rPr>
                <w:rFonts w:ascii="Calibri" w:hAnsi="Calibri" w:cs="Calibri"/>
                <w:lang w:eastAsia="hr-HR"/>
              </w:rPr>
            </w:pPr>
            <w:r w:rsidRPr="00337884">
              <w:rPr>
                <w:rFonts w:ascii="Calibri" w:hAnsi="Calibri" w:cs="Calibri"/>
                <w:color w:val="000000"/>
                <w:lang w:eastAsia="hr-HR"/>
              </w:rPr>
              <w:t>Opisno i brojčano vrednovanje.</w:t>
            </w:r>
          </w:p>
          <w:p w14:paraId="00C4AE26" w14:textId="77777777" w:rsidR="002D20E7" w:rsidRPr="00337884" w:rsidRDefault="002D20E7" w:rsidP="007919B1">
            <w:pPr>
              <w:jc w:val="both"/>
              <w:rPr>
                <w:rFonts w:ascii="Calibri" w:hAnsi="Calibri" w:cs="Calibri"/>
                <w:lang w:eastAsia="hr-HR"/>
              </w:rPr>
            </w:pPr>
            <w:r w:rsidRPr="00337884">
              <w:rPr>
                <w:rFonts w:ascii="Calibri" w:hAnsi="Calibri" w:cs="Calibri"/>
                <w:color w:val="000000"/>
                <w:u w:val="single"/>
                <w:lang w:eastAsia="hr-HR"/>
              </w:rPr>
              <w:t>Znanje:</w:t>
            </w:r>
            <w:r w:rsidRPr="00337884">
              <w:rPr>
                <w:rFonts w:ascii="Calibri" w:hAnsi="Calibri" w:cs="Calibri"/>
                <w:color w:val="000000"/>
                <w:lang w:eastAsia="hr-HR"/>
              </w:rPr>
              <w:t xml:space="preserve"> usmeno i pismeno vrednovati mjerljive sadržaje, snalaženje i povezivanje gradiva, aktualizacije... Vrednovati u skladu s propisima Ministarstva znanosti, obrazovanja i športa</w:t>
            </w:r>
          </w:p>
          <w:p w14:paraId="1459A2ED" w14:textId="77777777" w:rsidR="002D20E7" w:rsidRPr="00337884" w:rsidRDefault="002D20E7" w:rsidP="007919B1">
            <w:pPr>
              <w:jc w:val="both"/>
              <w:rPr>
                <w:rFonts w:ascii="Calibri" w:hAnsi="Calibri" w:cs="Calibri"/>
                <w:lang w:eastAsia="hr-HR"/>
              </w:rPr>
            </w:pPr>
            <w:r w:rsidRPr="00337884">
              <w:rPr>
                <w:rFonts w:ascii="Calibri" w:hAnsi="Calibri" w:cs="Calibri"/>
                <w:color w:val="000000"/>
                <w:u w:val="single"/>
                <w:lang w:eastAsia="hr-HR"/>
              </w:rPr>
              <w:t>Stvaralačko izražavanje</w:t>
            </w:r>
            <w:r w:rsidRPr="00337884">
              <w:rPr>
                <w:rFonts w:ascii="Calibri" w:hAnsi="Calibri" w:cs="Calibri"/>
                <w:color w:val="000000"/>
                <w:lang w:eastAsia="hr-HR"/>
              </w:rPr>
              <w:t>: individualno pregledavati i vrednovati uratke, radnu bilježnicu, osobni doprinos radu, kreativnost</w:t>
            </w:r>
          </w:p>
          <w:p w14:paraId="4DCC1DA3" w14:textId="77777777" w:rsidR="002D20E7" w:rsidRPr="00337884" w:rsidRDefault="002D20E7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337884">
              <w:rPr>
                <w:rFonts w:ascii="Calibri" w:hAnsi="Calibri" w:cs="Calibri"/>
                <w:color w:val="000000"/>
                <w:u w:val="single"/>
                <w:lang w:eastAsia="hr-HR"/>
              </w:rPr>
              <w:t>Kultura međusobne komunikacije</w:t>
            </w:r>
            <w:r w:rsidRPr="00337884">
              <w:rPr>
                <w:rFonts w:ascii="Calibri" w:hAnsi="Calibri" w:cs="Calibri"/>
                <w:color w:val="000000"/>
                <w:lang w:eastAsia="hr-HR"/>
              </w:rPr>
              <w:t>: vrednovati kulturu međusobnog komuniciranja, odnosa prema predmetu i učiteljima. Pomaganje i uvažavanje drugih, dobra djela. Sveukupna komunikacija koja se događa na satu vjeronauka i u školskom prostoru</w:t>
            </w:r>
          </w:p>
        </w:tc>
      </w:tr>
      <w:tr w:rsidR="002D20E7" w:rsidRPr="00337884" w14:paraId="48846D25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BB6B4DF" w14:textId="77777777" w:rsidR="002D20E7" w:rsidRPr="00337884" w:rsidRDefault="002D20E7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5B45CA44" w14:textId="77777777" w:rsidR="002D20E7" w:rsidRPr="00337884" w:rsidRDefault="002D20E7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337884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D8B44" w14:textId="77777777" w:rsidR="002D20E7" w:rsidRPr="00337884" w:rsidRDefault="002D20E7" w:rsidP="007919B1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r w:rsidRPr="00337884">
              <w:rPr>
                <w:rFonts w:ascii="Calibri" w:hAnsi="Calibri" w:cs="Calibri"/>
                <w:color w:val="000000"/>
                <w:lang w:eastAsia="hr-HR"/>
              </w:rPr>
              <w:t>Potrebe fotokopirnog papira</w:t>
            </w:r>
          </w:p>
        </w:tc>
      </w:tr>
    </w:tbl>
    <w:p w14:paraId="1B5BFC2F" w14:textId="77777777" w:rsidR="00FD56F7" w:rsidRPr="00DD0CEC" w:rsidRDefault="00FD56F7">
      <w:pPr>
        <w:rPr>
          <w:rFonts w:asciiTheme="majorHAnsi" w:hAnsiTheme="majorHAnsi"/>
        </w:rPr>
        <w:sectPr w:rsidR="00FD56F7" w:rsidRPr="00DD0CEC">
          <w:pgSz w:w="11910" w:h="16840"/>
          <w:pgMar w:top="660" w:right="800" w:bottom="280" w:left="420" w:header="720" w:footer="720" w:gutter="0"/>
          <w:cols w:space="720"/>
        </w:sectPr>
      </w:pPr>
    </w:p>
    <w:p w14:paraId="32E66573" w14:textId="77777777" w:rsidR="002D20E7" w:rsidRDefault="002D20E7" w:rsidP="002D20E7">
      <w:pPr>
        <w:tabs>
          <w:tab w:val="left" w:pos="1296"/>
        </w:tabs>
        <w:rPr>
          <w:rFonts w:asciiTheme="majorHAnsi" w:hAnsiTheme="majorHAnsi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2D20E7" w:rsidRPr="00EB7B75" w14:paraId="7203EC47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BCEC677" w14:textId="77777777" w:rsidR="002D20E7" w:rsidRPr="00EB7B75" w:rsidRDefault="002D20E7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EB7B75">
              <w:rPr>
                <w:rFonts w:ascii="Calibri" w:hAnsi="Calibri" w:cs="Calibri"/>
                <w:b/>
                <w:lang w:val="en-US"/>
              </w:rPr>
              <w:t>NAZIV</w:t>
            </w:r>
            <w:r w:rsidRPr="00EB7B75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EB7B75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0AD54" w14:textId="77777777" w:rsidR="002D20E7" w:rsidRPr="00EB7B75" w:rsidRDefault="002D20E7" w:rsidP="007919B1">
            <w:pPr>
              <w:pStyle w:val="TableParagraph"/>
              <w:ind w:right="2001"/>
              <w:jc w:val="center"/>
              <w:rPr>
                <w:rFonts w:ascii="Calibri" w:hAnsi="Calibri" w:cs="Calibri"/>
              </w:rPr>
            </w:pPr>
          </w:p>
          <w:p w14:paraId="6D265125" w14:textId="77777777" w:rsidR="002D20E7" w:rsidRPr="00F84868" w:rsidRDefault="00AB43E6" w:rsidP="007F41F1">
            <w:pPr>
              <w:tabs>
                <w:tab w:val="left" w:pos="2364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F84868">
              <w:rPr>
                <w:rFonts w:ascii="Calibri" w:hAnsi="Calibri" w:cs="Calibri"/>
                <w:b/>
                <w:bCs/>
              </w:rPr>
              <w:t>KATOLIČKI VJERONAUK</w:t>
            </w:r>
          </w:p>
        </w:tc>
      </w:tr>
      <w:tr w:rsidR="002D20E7" w:rsidRPr="00EB7B75" w14:paraId="5CF0EAF7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B8C591B" w14:textId="77777777" w:rsidR="002D20E7" w:rsidRPr="00EB7B75" w:rsidRDefault="002D20E7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72431747" w14:textId="77777777" w:rsidR="002D20E7" w:rsidRPr="00EB7B75" w:rsidRDefault="002D20E7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EB7B75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10105" w14:textId="77777777" w:rsidR="002D20E7" w:rsidRPr="00EB7B75" w:rsidRDefault="002D20E7" w:rsidP="007919B1">
            <w:pPr>
              <w:pStyle w:val="TableParagraph"/>
              <w:spacing w:before="44" w:line="252" w:lineRule="auto"/>
              <w:ind w:left="107" w:right="98"/>
              <w:rPr>
                <w:rFonts w:ascii="Calibri" w:hAnsi="Calibri" w:cs="Calibri"/>
              </w:rPr>
            </w:pPr>
            <w:r w:rsidRPr="00EB7B75">
              <w:rPr>
                <w:rFonts w:ascii="Calibri" w:hAnsi="Calibri" w:cs="Calibri"/>
                <w:color w:val="000000"/>
                <w:lang w:eastAsia="hr-HR"/>
              </w:rPr>
              <w:t>Proširiti znanje, mišljenje te razviti kršćanski odgoj savjesti.</w:t>
            </w:r>
            <w:r w:rsidR="00DE3543">
              <w:rPr>
                <w:rFonts w:ascii="Calibri" w:hAnsi="Calibri" w:cs="Calibri"/>
                <w:color w:val="000000"/>
                <w:lang w:eastAsia="hr-HR"/>
              </w:rPr>
              <w:t xml:space="preserve"> </w:t>
            </w:r>
            <w:r w:rsidRPr="00EB7B75">
              <w:rPr>
                <w:rFonts w:ascii="Calibri" w:hAnsi="Calibri" w:cs="Calibri"/>
                <w:color w:val="000000"/>
                <w:lang w:eastAsia="hr-HR"/>
              </w:rPr>
              <w:t>Razvijati samostalnost, upornost i poticati učenike na međusobno prihvaćanje i prijateljstvo.</w:t>
            </w:r>
          </w:p>
        </w:tc>
      </w:tr>
      <w:tr w:rsidR="002D20E7" w:rsidRPr="00EB7B75" w14:paraId="5348084A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172F0E1" w14:textId="77777777" w:rsidR="002D20E7" w:rsidRPr="00EB7B75" w:rsidRDefault="002D20E7" w:rsidP="007919B1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518FB7D6" w14:textId="77777777" w:rsidR="002D20E7" w:rsidRPr="00EB7B75" w:rsidRDefault="002D20E7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EB7B75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6D41" w14:textId="77777777" w:rsidR="002D20E7" w:rsidRPr="00EB7B75" w:rsidRDefault="002D20E7" w:rsidP="007919B1">
            <w:pPr>
              <w:pStyle w:val="TableParagraph"/>
              <w:spacing w:before="1"/>
              <w:ind w:left="1200"/>
              <w:rPr>
                <w:rFonts w:ascii="Calibri" w:hAnsi="Calibri" w:cs="Calibri"/>
              </w:rPr>
            </w:pPr>
            <w:r w:rsidRPr="00EB7B75">
              <w:rPr>
                <w:rFonts w:ascii="Calibri" w:hAnsi="Calibri" w:cs="Calibri"/>
              </w:rPr>
              <w:t>2.</w:t>
            </w:r>
            <w:r w:rsidR="00F84868">
              <w:rPr>
                <w:rFonts w:ascii="Calibri" w:hAnsi="Calibri" w:cs="Calibri"/>
              </w:rPr>
              <w:t xml:space="preserve"> </w:t>
            </w:r>
            <w:r w:rsidRPr="00EB7B75">
              <w:rPr>
                <w:rFonts w:ascii="Calibri" w:hAnsi="Calibri" w:cs="Calibri"/>
              </w:rPr>
              <w:t>razred</w:t>
            </w:r>
          </w:p>
        </w:tc>
      </w:tr>
      <w:tr w:rsidR="002D20E7" w:rsidRPr="00EB7B75" w14:paraId="5444E12F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D72E922" w14:textId="77777777" w:rsidR="002D20E7" w:rsidRPr="00EB7B75" w:rsidRDefault="002D20E7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EB7B75">
              <w:rPr>
                <w:rFonts w:ascii="Calibri" w:hAnsi="Calibri" w:cs="Calibri"/>
                <w:b/>
                <w:lang w:val="en-US"/>
              </w:rPr>
              <w:t>NOSITELJ</w:t>
            </w:r>
            <w:r w:rsidRPr="00EB7B75">
              <w:rPr>
                <w:rFonts w:ascii="Calibri" w:hAnsi="Calibri" w:cs="Calibri"/>
                <w:b/>
                <w:spacing w:val="1"/>
                <w:lang w:val="en-US"/>
              </w:rPr>
              <w:t xml:space="preserve">  </w:t>
            </w:r>
            <w:r w:rsidRPr="00EB7B75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6868F" w14:textId="77777777" w:rsidR="002D20E7" w:rsidRPr="00EB7B75" w:rsidRDefault="002D20E7" w:rsidP="007919B1">
            <w:pPr>
              <w:pStyle w:val="TableParagraph"/>
              <w:ind w:left="107"/>
              <w:rPr>
                <w:rFonts w:ascii="Calibri" w:hAnsi="Calibri" w:cs="Calibri"/>
              </w:rPr>
            </w:pPr>
            <w:r w:rsidRPr="00EB7B75">
              <w:rPr>
                <w:rFonts w:ascii="Calibri" w:hAnsi="Calibri" w:cs="Calibri"/>
              </w:rPr>
              <w:t>Margareta Perković</w:t>
            </w:r>
          </w:p>
        </w:tc>
      </w:tr>
      <w:tr w:rsidR="002D20E7" w:rsidRPr="00EB7B75" w14:paraId="75B2CD85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17F9B9E" w14:textId="77777777" w:rsidR="002D20E7" w:rsidRPr="00EB7B75" w:rsidRDefault="002D20E7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4781EA8B" w14:textId="77777777" w:rsidR="002D20E7" w:rsidRPr="00EB7B75" w:rsidRDefault="002D20E7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5E0FB0EF" w14:textId="77777777" w:rsidR="002D20E7" w:rsidRPr="00EB7B75" w:rsidRDefault="002D20E7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EB7B75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3A3E2" w14:textId="77777777" w:rsidR="002D20E7" w:rsidRPr="00EB7B75" w:rsidRDefault="002D20E7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EB7B75">
              <w:rPr>
                <w:rFonts w:ascii="Calibri" w:hAnsi="Calibri" w:cs="Calibri"/>
                <w:color w:val="000000"/>
                <w:lang w:eastAsia="hr-HR"/>
              </w:rPr>
              <w:t>Razvijati temeljne općeljudske i vjerničke sposobnosti. Uočiti povezanost čovjeka i prirode. Osvijestiti potrebu očuvanja prirode i okoliša. Razumjeti i povezati temeljne biblijske poruke u različitim situacijama u razredu i okolini. Potaknuti učenike na zahvalnost za Božju ljubav, vrijednosti prijateljstva, pomaganja i opraštanja.</w:t>
            </w:r>
          </w:p>
        </w:tc>
      </w:tr>
      <w:tr w:rsidR="002D20E7" w:rsidRPr="00EB7B75" w14:paraId="60D925AE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7835EE6" w14:textId="77777777" w:rsidR="002D20E7" w:rsidRPr="00EB7B75" w:rsidRDefault="002D20E7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35DC99DD" w14:textId="77777777" w:rsidR="002D20E7" w:rsidRPr="00EB7B75" w:rsidRDefault="002D20E7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6B0773DF" w14:textId="77777777" w:rsidR="002D20E7" w:rsidRPr="00EB7B75" w:rsidRDefault="002D20E7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17F521E2" w14:textId="77777777" w:rsidR="002D20E7" w:rsidRPr="00EB7B75" w:rsidRDefault="002D20E7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EB7B75">
              <w:rPr>
                <w:rFonts w:ascii="Calibri" w:hAnsi="Calibri" w:cs="Calibri"/>
                <w:b/>
                <w:lang w:val="en-US"/>
              </w:rPr>
              <w:t>OČEKIVANI</w:t>
            </w:r>
            <w:r w:rsidRPr="00EB7B75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EB7B75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195EC" w14:textId="77777777" w:rsidR="002D20E7" w:rsidRPr="00EB7B75" w:rsidRDefault="002D20E7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EB7B75">
              <w:rPr>
                <w:rFonts w:ascii="Calibri" w:hAnsi="Calibri" w:cs="Calibri"/>
                <w:sz w:val="22"/>
                <w:szCs w:val="22"/>
              </w:rPr>
              <w:t>OŠ KV A.2.1. Učenik iznosi i opisuje osnovna iskustva o sebi, o drugima i svijetu u kojem uočava svijetle i tamne strane.</w:t>
            </w:r>
          </w:p>
          <w:p w14:paraId="4D8148C3" w14:textId="77777777" w:rsidR="002D20E7" w:rsidRPr="00EB7B75" w:rsidRDefault="002D20E7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EB7B75">
              <w:rPr>
                <w:rFonts w:ascii="Calibri" w:hAnsi="Calibri" w:cs="Calibri"/>
                <w:sz w:val="22"/>
                <w:szCs w:val="22"/>
              </w:rPr>
              <w:t xml:space="preserve">OŠ KV A.2.2. Učenik objašnjava da je </w:t>
            </w:r>
            <w:r w:rsidRPr="00EB7B75">
              <w:rPr>
                <w:rStyle w:val="kurziv"/>
                <w:rFonts w:ascii="Calibri" w:hAnsi="Calibri" w:cs="Calibri"/>
                <w:sz w:val="22"/>
                <w:szCs w:val="22"/>
              </w:rPr>
              <w:t xml:space="preserve">Biblija </w:t>
            </w:r>
            <w:r w:rsidRPr="00EB7B75">
              <w:rPr>
                <w:rFonts w:ascii="Calibri" w:hAnsi="Calibri" w:cs="Calibri"/>
                <w:sz w:val="22"/>
                <w:szCs w:val="22"/>
              </w:rPr>
              <w:t>sveta knjiga koja govori o Bogu i o ljudima, uočava da je osobito važna poruka Isusa Krista te razumije jednostavnije biblijske pripovijesti.</w:t>
            </w:r>
          </w:p>
          <w:p w14:paraId="73D14C5C" w14:textId="77777777" w:rsidR="002D20E7" w:rsidRPr="00EB7B75" w:rsidRDefault="002D20E7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EB7B75">
              <w:rPr>
                <w:rFonts w:ascii="Calibri" w:hAnsi="Calibri" w:cs="Calibri"/>
                <w:sz w:val="22"/>
                <w:szCs w:val="22"/>
              </w:rPr>
              <w:t>OŠ KV A.2.3. Učenik prepoznaje i navodi različite religijske znakove, blagdane i običaje u neposrednoj okolini te izražava važnost poštovanja drugih ljudi.</w:t>
            </w:r>
          </w:p>
          <w:p w14:paraId="3F6B585D" w14:textId="77777777" w:rsidR="002D20E7" w:rsidRPr="00EB7B75" w:rsidRDefault="002D20E7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EB7B75">
              <w:rPr>
                <w:rFonts w:ascii="Calibri" w:hAnsi="Calibri" w:cs="Calibri"/>
                <w:sz w:val="22"/>
                <w:szCs w:val="22"/>
              </w:rPr>
              <w:t>OŠ KV B.2.1. Učenik otkriva Boga stvoritelja koji poziva čovjeka da mu bude prijatelj i suradnik.</w:t>
            </w:r>
          </w:p>
          <w:p w14:paraId="1429B3D7" w14:textId="77777777" w:rsidR="002D20E7" w:rsidRPr="00EB7B75" w:rsidRDefault="002D20E7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EB7B75">
              <w:rPr>
                <w:rFonts w:ascii="Calibri" w:hAnsi="Calibri" w:cs="Calibri"/>
                <w:sz w:val="22"/>
                <w:szCs w:val="22"/>
              </w:rPr>
              <w:t>OŠ KV B.2.2. Učenik upoznaje i opisuje Isusa kao Spasitelja i dobroga Učitelja koji poziva učenike da budu njegovi svjedoci.</w:t>
            </w:r>
          </w:p>
          <w:p w14:paraId="1EE50098" w14:textId="77777777" w:rsidR="002D20E7" w:rsidRPr="00EB7B75" w:rsidRDefault="002D20E7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EB7B75">
              <w:rPr>
                <w:rFonts w:ascii="Calibri" w:hAnsi="Calibri" w:cs="Calibri"/>
                <w:sz w:val="22"/>
                <w:szCs w:val="22"/>
              </w:rPr>
              <w:t>OŠ KV B.2.3 Učenik prepoznaje Crkvu kao zajednicu vjernika, a krštenje, misu i molitvu kao znakove zajedništva s Bogom i ljudima.</w:t>
            </w:r>
          </w:p>
          <w:p w14:paraId="5254979E" w14:textId="77777777" w:rsidR="002D20E7" w:rsidRPr="00EB7B75" w:rsidRDefault="002D20E7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EB7B75">
              <w:rPr>
                <w:rFonts w:ascii="Calibri" w:hAnsi="Calibri" w:cs="Calibri"/>
                <w:sz w:val="22"/>
                <w:szCs w:val="22"/>
              </w:rPr>
              <w:t>OŠ KV C.2.1. Učenik na primjerima biblijskih tekstova opisuje kako Bog ljubi čovjeka i oprašta čovjekove pogreške.</w:t>
            </w:r>
          </w:p>
          <w:p w14:paraId="12495E6B" w14:textId="77777777" w:rsidR="002D20E7" w:rsidRPr="00EB7B75" w:rsidRDefault="002D20E7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EB7B75">
              <w:rPr>
                <w:rFonts w:ascii="Calibri" w:hAnsi="Calibri" w:cs="Calibri"/>
                <w:sz w:val="22"/>
                <w:szCs w:val="22"/>
              </w:rPr>
              <w:t>OŠ KV C.2.2. Učenik otkriva kako vrijednosti prijateljstva, pomaganja i opraštanja provoditi u životu. .</w:t>
            </w:r>
          </w:p>
          <w:p w14:paraId="23B7F66E" w14:textId="77777777" w:rsidR="002D20E7" w:rsidRPr="00EB7B75" w:rsidRDefault="002D20E7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EB7B75">
              <w:rPr>
                <w:rFonts w:ascii="Calibri" w:hAnsi="Calibri" w:cs="Calibri"/>
                <w:sz w:val="22"/>
                <w:szCs w:val="22"/>
              </w:rPr>
              <w:t>OŠ KV C.2.3. Učenik prepoznaje i svojim riječima opisuje važnost pravila ponašanja te navodi Zlatno pravilo.</w:t>
            </w:r>
          </w:p>
          <w:p w14:paraId="63759F58" w14:textId="77777777" w:rsidR="002D20E7" w:rsidRPr="00EB7B75" w:rsidRDefault="002D20E7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EB7B75">
              <w:rPr>
                <w:rFonts w:ascii="Calibri" w:hAnsi="Calibri" w:cs="Calibri"/>
                <w:sz w:val="22"/>
                <w:szCs w:val="22"/>
              </w:rPr>
              <w:t>OŠ KV D.2.1. Učenik opisuje život Isusovih učenika nekad i danas i uočava kako se u Crkvi očituje ljubav prema Bogu i čovjeku</w:t>
            </w:r>
          </w:p>
          <w:p w14:paraId="326ED474" w14:textId="77777777" w:rsidR="002D20E7" w:rsidRPr="00EB7B75" w:rsidRDefault="002D20E7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EB7B75">
              <w:rPr>
                <w:rFonts w:ascii="Calibri" w:hAnsi="Calibri" w:cs="Calibri"/>
                <w:sz w:val="22"/>
                <w:szCs w:val="22"/>
              </w:rPr>
              <w:t>OŠ KV D.2.2. Učenik opisuje crkvene blagdane, slavlja i njihovu važnost za život vjernika te prepoznaje i opisuje druge kršćanske motive u svome okruženju.</w:t>
            </w:r>
          </w:p>
        </w:tc>
      </w:tr>
      <w:tr w:rsidR="002D20E7" w:rsidRPr="00EB7B75" w14:paraId="08C83D1A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5875F41" w14:textId="77777777" w:rsidR="002D20E7" w:rsidRPr="00EB7B75" w:rsidRDefault="002D20E7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355DE854" w14:textId="77777777" w:rsidR="002D20E7" w:rsidRPr="00EB7B75" w:rsidRDefault="002D20E7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EB7B75">
              <w:rPr>
                <w:rFonts w:ascii="Calibri" w:hAnsi="Calibri" w:cs="Calibri"/>
                <w:b/>
                <w:lang w:val="en-US"/>
              </w:rPr>
              <w:t>NAČIN</w:t>
            </w:r>
            <w:r w:rsidRPr="00EB7B75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EB7B75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69C54" w14:textId="77777777" w:rsidR="002D20E7" w:rsidRPr="00EB7B75" w:rsidRDefault="002D20E7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EB7B75">
              <w:rPr>
                <w:rFonts w:ascii="Calibri" w:hAnsi="Calibri" w:cs="Calibri"/>
                <w:color w:val="000000"/>
                <w:lang w:eastAsia="hr-HR"/>
              </w:rPr>
              <w:t>Različite metode i postupci: usmeno izlaganje, razgovor, pismeno izražavanje, molitveno izražavanje, likovno izražavanje, obrada uz pomoć igre, scensko izražavanje, čitanje i rad na tekstu, glazbeno izražavanje, meditacija, molitva, usmeno izražavanje poticati na aktivnost, savjetovati, nagrađivati bodovima (interpretativno čitanje, usmeno, izlaganje pokazivanje, pripovijedanje, razgovor, slušanje (glazbe, priče), rad s tekstom, čitanje, pisanje, pismeno izražavanje, likovno izražavanje, glazbeno izražavanje scensko izražavanje, molitveno izražavanje, igre, praktični rad, samostalni rad)</w:t>
            </w:r>
          </w:p>
        </w:tc>
      </w:tr>
      <w:tr w:rsidR="002D20E7" w:rsidRPr="00EB7B75" w14:paraId="608BB63D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4DCC838" w14:textId="77777777" w:rsidR="002D20E7" w:rsidRPr="00EB7B75" w:rsidRDefault="002D20E7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EB7B75">
              <w:rPr>
                <w:rFonts w:ascii="Calibri" w:hAnsi="Calibri" w:cs="Calibri"/>
                <w:b/>
                <w:lang w:val="en-US"/>
              </w:rPr>
              <w:t>PLANIRANI</w:t>
            </w:r>
            <w:r w:rsidRPr="00EB7B75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EB7B75">
              <w:rPr>
                <w:rFonts w:ascii="Calibri" w:hAnsi="Calibri" w:cs="Calibri"/>
                <w:b/>
                <w:lang w:val="en-US"/>
              </w:rPr>
              <w:t>BROJ</w:t>
            </w:r>
            <w:r w:rsidRPr="00EB7B75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EB7B75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24F9C18B" w14:textId="77777777" w:rsidR="002D20E7" w:rsidRPr="00EB7B75" w:rsidRDefault="002D20E7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EB7B75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2C9FD" w14:textId="77777777" w:rsidR="002D20E7" w:rsidRPr="00EB7B75" w:rsidRDefault="002D20E7" w:rsidP="007919B1">
            <w:pPr>
              <w:pStyle w:val="TableParagraph"/>
              <w:rPr>
                <w:rFonts w:ascii="Calibri" w:hAnsi="Calibri" w:cs="Calibri"/>
              </w:rPr>
            </w:pPr>
            <w:r w:rsidRPr="00EB7B75">
              <w:rPr>
                <w:rFonts w:ascii="Calibri" w:hAnsi="Calibri" w:cs="Calibri"/>
              </w:rPr>
              <w:t xml:space="preserve">     </w:t>
            </w:r>
            <w:r w:rsidR="008E149D">
              <w:rPr>
                <w:rFonts w:ascii="Calibri" w:hAnsi="Calibri" w:cs="Calibri"/>
              </w:rPr>
              <w:t>13 učenika</w:t>
            </w:r>
          </w:p>
        </w:tc>
      </w:tr>
      <w:tr w:rsidR="002D20E7" w:rsidRPr="00EB7B75" w14:paraId="430E671F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ADB3F5D" w14:textId="77777777" w:rsidR="002D20E7" w:rsidRPr="00EB7B75" w:rsidRDefault="002D20E7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781AC0A0" w14:textId="77777777" w:rsidR="002D20E7" w:rsidRPr="00EB7B75" w:rsidRDefault="002D20E7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EB7B75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CC56B" w14:textId="77777777" w:rsidR="002D20E7" w:rsidRPr="00EB7B75" w:rsidRDefault="002D20E7" w:rsidP="007919B1">
            <w:pPr>
              <w:pStyle w:val="TableParagraph"/>
              <w:rPr>
                <w:rFonts w:ascii="Calibri" w:hAnsi="Calibri" w:cs="Calibri"/>
              </w:rPr>
            </w:pPr>
            <w:r w:rsidRPr="00EB7B75">
              <w:rPr>
                <w:rFonts w:ascii="Calibri" w:hAnsi="Calibri" w:cs="Calibri"/>
                <w:color w:val="000000"/>
                <w:lang w:eastAsia="hr-HR"/>
              </w:rPr>
              <w:t>Tijekom školske godine po dva sata tjedno</w:t>
            </w:r>
          </w:p>
        </w:tc>
      </w:tr>
      <w:tr w:rsidR="002D20E7" w:rsidRPr="00EB7B75" w14:paraId="0E8B5A42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A96F485" w14:textId="77777777" w:rsidR="002D20E7" w:rsidRPr="00EB7B75" w:rsidRDefault="002D20E7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EB7B75">
              <w:rPr>
                <w:rFonts w:ascii="Calibri" w:hAnsi="Calibri" w:cs="Calibri"/>
                <w:b/>
              </w:rPr>
              <w:t>NAČIN VREDNOVANJA I</w:t>
            </w:r>
            <w:r w:rsidRPr="00EB7B75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EB7B75">
              <w:rPr>
                <w:rFonts w:ascii="Calibri" w:hAnsi="Calibri" w:cs="Calibri"/>
                <w:b/>
              </w:rPr>
              <w:t>NAČIN KORIŠTENJA</w:t>
            </w:r>
            <w:r w:rsidRPr="00EB7B75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EB7B75">
              <w:rPr>
                <w:rFonts w:ascii="Calibri" w:hAnsi="Calibri" w:cs="Calibri"/>
                <w:b/>
              </w:rPr>
              <w:t>REZULTATA</w:t>
            </w:r>
          </w:p>
          <w:p w14:paraId="2C2F4724" w14:textId="77777777" w:rsidR="002D20E7" w:rsidRPr="00EB7B75" w:rsidRDefault="002D20E7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EB7B75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0C17" w14:textId="77777777" w:rsidR="002D20E7" w:rsidRPr="00EB7B75" w:rsidRDefault="002D20E7" w:rsidP="007919B1">
            <w:pPr>
              <w:jc w:val="both"/>
              <w:rPr>
                <w:rFonts w:ascii="Calibri" w:hAnsi="Calibri" w:cs="Calibri"/>
                <w:lang w:eastAsia="hr-HR"/>
              </w:rPr>
            </w:pPr>
            <w:r w:rsidRPr="00EB7B75">
              <w:rPr>
                <w:rFonts w:ascii="Calibri" w:hAnsi="Calibri" w:cs="Calibri"/>
                <w:color w:val="000000"/>
                <w:lang w:eastAsia="hr-HR"/>
              </w:rPr>
              <w:t>Opisno i brojčano vrednovanje.</w:t>
            </w:r>
          </w:p>
          <w:p w14:paraId="37E1AA4B" w14:textId="77777777" w:rsidR="002D20E7" w:rsidRPr="00EB7B75" w:rsidRDefault="002D20E7" w:rsidP="007919B1">
            <w:pPr>
              <w:jc w:val="both"/>
              <w:rPr>
                <w:rFonts w:ascii="Calibri" w:hAnsi="Calibri" w:cs="Calibri"/>
                <w:lang w:eastAsia="hr-HR"/>
              </w:rPr>
            </w:pPr>
            <w:r w:rsidRPr="00EB7B75">
              <w:rPr>
                <w:rFonts w:ascii="Calibri" w:hAnsi="Calibri" w:cs="Calibri"/>
                <w:color w:val="000000"/>
                <w:u w:val="single"/>
                <w:lang w:eastAsia="hr-HR"/>
              </w:rPr>
              <w:t>Znanje:</w:t>
            </w:r>
            <w:r w:rsidRPr="00EB7B75">
              <w:rPr>
                <w:rFonts w:ascii="Calibri" w:hAnsi="Calibri" w:cs="Calibri"/>
                <w:color w:val="000000"/>
                <w:lang w:eastAsia="hr-HR"/>
              </w:rPr>
              <w:t xml:space="preserve"> usmeno i pismeno vrednovati mjerljive sadržaje, snalaženje i povezivanje gradiva, aktualizacije... Vrednovati u skladu s propisima Ministarstva znanosti, obrazovanja i športa</w:t>
            </w:r>
          </w:p>
          <w:p w14:paraId="674ED436" w14:textId="77777777" w:rsidR="002D20E7" w:rsidRPr="00EB7B75" w:rsidRDefault="002D20E7" w:rsidP="007919B1">
            <w:pPr>
              <w:jc w:val="both"/>
              <w:rPr>
                <w:rFonts w:ascii="Calibri" w:hAnsi="Calibri" w:cs="Calibri"/>
                <w:lang w:eastAsia="hr-HR"/>
              </w:rPr>
            </w:pPr>
            <w:r w:rsidRPr="00EB7B75">
              <w:rPr>
                <w:rFonts w:ascii="Calibri" w:hAnsi="Calibri" w:cs="Calibri"/>
                <w:color w:val="000000"/>
                <w:u w:val="single"/>
                <w:lang w:eastAsia="hr-HR"/>
              </w:rPr>
              <w:t>Stvaralačko izražavanje</w:t>
            </w:r>
            <w:r w:rsidRPr="00EB7B75">
              <w:rPr>
                <w:rFonts w:ascii="Calibri" w:hAnsi="Calibri" w:cs="Calibri"/>
                <w:color w:val="000000"/>
                <w:lang w:eastAsia="hr-HR"/>
              </w:rPr>
              <w:t>: individualno pregledavati i vrednovati uratke, radnu bilježnicu, osobni doprinos radu, kreativnost</w:t>
            </w:r>
          </w:p>
          <w:p w14:paraId="56301B12" w14:textId="77777777" w:rsidR="002D20E7" w:rsidRPr="00EB7B75" w:rsidRDefault="002D20E7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EB7B75">
              <w:rPr>
                <w:rFonts w:ascii="Calibri" w:hAnsi="Calibri" w:cs="Calibri"/>
                <w:color w:val="000000"/>
                <w:u w:val="single"/>
                <w:lang w:eastAsia="hr-HR"/>
              </w:rPr>
              <w:t>Kultura međusobne komunikacije</w:t>
            </w:r>
            <w:r w:rsidRPr="00EB7B75">
              <w:rPr>
                <w:rFonts w:ascii="Calibri" w:hAnsi="Calibri" w:cs="Calibri"/>
                <w:color w:val="000000"/>
                <w:lang w:eastAsia="hr-HR"/>
              </w:rPr>
              <w:t>: vrednovati kulturu međusobnog komuniciranja, odnosa prema predmetu i učiteljima. Pomaganje i uvažavanje drugih, dobra djela. Sveukupna komunikacija koja se događa na satu vjeronauka i u školskom prostoru</w:t>
            </w:r>
          </w:p>
        </w:tc>
      </w:tr>
      <w:tr w:rsidR="002D20E7" w:rsidRPr="00EB7B75" w14:paraId="6311515A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3124BDA" w14:textId="77777777" w:rsidR="002D20E7" w:rsidRPr="00EB7B75" w:rsidRDefault="002D20E7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3FF4B4AD" w14:textId="77777777" w:rsidR="002D20E7" w:rsidRPr="00EB7B75" w:rsidRDefault="002D20E7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EB7B75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1974" w14:textId="77777777" w:rsidR="002D20E7" w:rsidRPr="00EB7B75" w:rsidRDefault="002D20E7" w:rsidP="007919B1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r w:rsidRPr="00EB7B75">
              <w:rPr>
                <w:rFonts w:ascii="Calibri" w:hAnsi="Calibri" w:cs="Calibri"/>
                <w:color w:val="000000"/>
                <w:lang w:eastAsia="hr-HR"/>
              </w:rPr>
              <w:t>Potrebe fotokopirnog papira</w:t>
            </w:r>
          </w:p>
        </w:tc>
      </w:tr>
    </w:tbl>
    <w:p w14:paraId="2A6ADE36" w14:textId="77777777" w:rsidR="002D20E7" w:rsidRDefault="002D20E7" w:rsidP="002D20E7">
      <w:pPr>
        <w:tabs>
          <w:tab w:val="left" w:pos="1296"/>
        </w:tabs>
        <w:rPr>
          <w:rFonts w:asciiTheme="majorHAnsi" w:hAnsiTheme="majorHAnsi"/>
        </w:rPr>
      </w:pPr>
    </w:p>
    <w:p w14:paraId="60DB8266" w14:textId="77777777" w:rsidR="002D20E7" w:rsidRPr="002D20E7" w:rsidRDefault="002D20E7" w:rsidP="002D20E7">
      <w:pPr>
        <w:tabs>
          <w:tab w:val="left" w:pos="1296"/>
        </w:tabs>
        <w:rPr>
          <w:rFonts w:asciiTheme="majorHAnsi" w:hAnsiTheme="majorHAnsi"/>
        </w:rPr>
        <w:sectPr w:rsidR="002D20E7" w:rsidRPr="002D20E7">
          <w:pgSz w:w="11910" w:h="16840"/>
          <w:pgMar w:top="1120" w:right="800" w:bottom="280" w:left="420" w:header="720" w:footer="720" w:gutter="0"/>
          <w:cols w:space="720"/>
        </w:sectPr>
      </w:pPr>
      <w:r>
        <w:rPr>
          <w:rFonts w:asciiTheme="majorHAnsi" w:hAnsiTheme="majorHAnsi"/>
        </w:rPr>
        <w:tab/>
      </w:r>
    </w:p>
    <w:p w14:paraId="60267984" w14:textId="77777777" w:rsidR="00FD56F7" w:rsidRDefault="00FD56F7">
      <w:pPr>
        <w:rPr>
          <w:rFonts w:asciiTheme="majorHAnsi" w:hAnsiTheme="majorHAnsi"/>
        </w:rPr>
      </w:pPr>
    </w:p>
    <w:p w14:paraId="3F109D76" w14:textId="77777777" w:rsidR="00DE3543" w:rsidRDefault="00DE3543" w:rsidP="00DE3543">
      <w:pPr>
        <w:rPr>
          <w:rFonts w:asciiTheme="majorHAnsi" w:hAnsiTheme="majorHAnsi"/>
        </w:rPr>
      </w:pPr>
    </w:p>
    <w:p w14:paraId="7B758FE8" w14:textId="77777777" w:rsidR="00DE3543" w:rsidRDefault="00DE3543" w:rsidP="00DE3543">
      <w:pPr>
        <w:tabs>
          <w:tab w:val="left" w:pos="1620"/>
        </w:tabs>
        <w:rPr>
          <w:rFonts w:asciiTheme="majorHAnsi" w:hAnsiTheme="majorHAnsi"/>
        </w:rPr>
      </w:pPr>
      <w:r>
        <w:rPr>
          <w:rFonts w:asciiTheme="majorHAnsi" w:hAnsiTheme="majorHAnsi"/>
        </w:rPr>
        <w:tab/>
      </w: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DE3543" w:rsidRPr="003018DB" w14:paraId="7F88B98A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81EA187" w14:textId="77777777" w:rsidR="00DE3543" w:rsidRPr="003018DB" w:rsidRDefault="00DE3543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3018DB">
              <w:rPr>
                <w:rFonts w:ascii="Calibri" w:hAnsi="Calibri" w:cs="Calibri"/>
                <w:b/>
                <w:lang w:val="en-US"/>
              </w:rPr>
              <w:t>NAZIV</w:t>
            </w:r>
            <w:r w:rsidRPr="003018DB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3018DB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A7C2" w14:textId="77777777" w:rsidR="00DE3543" w:rsidRPr="003018DB" w:rsidRDefault="00DE3543" w:rsidP="007919B1">
            <w:pPr>
              <w:pStyle w:val="TableParagraph"/>
              <w:ind w:right="2001"/>
              <w:jc w:val="center"/>
              <w:rPr>
                <w:rFonts w:ascii="Calibri" w:hAnsi="Calibri" w:cs="Calibri"/>
              </w:rPr>
            </w:pPr>
          </w:p>
          <w:p w14:paraId="5E5BB702" w14:textId="77777777" w:rsidR="00DE3543" w:rsidRPr="00F84868" w:rsidRDefault="00AB43E6" w:rsidP="007F41F1">
            <w:pPr>
              <w:tabs>
                <w:tab w:val="left" w:pos="2364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F84868">
              <w:rPr>
                <w:rFonts w:ascii="Calibri" w:hAnsi="Calibri" w:cs="Calibri"/>
                <w:b/>
                <w:bCs/>
              </w:rPr>
              <w:t>KATOLIČKI VJERONAUK</w:t>
            </w:r>
          </w:p>
        </w:tc>
      </w:tr>
      <w:tr w:rsidR="00DE3543" w:rsidRPr="003018DB" w14:paraId="701B96EF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B42DFF7" w14:textId="77777777" w:rsidR="00DE3543" w:rsidRPr="003018DB" w:rsidRDefault="00DE3543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0F96D1E3" w14:textId="77777777" w:rsidR="00DE3543" w:rsidRPr="003018DB" w:rsidRDefault="00DE3543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3018DB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EAC10" w14:textId="77777777" w:rsidR="00DE3543" w:rsidRPr="003018DB" w:rsidRDefault="00DE3543" w:rsidP="007919B1">
            <w:pPr>
              <w:pStyle w:val="TableParagraph"/>
              <w:spacing w:before="44" w:line="252" w:lineRule="auto"/>
              <w:ind w:left="107" w:right="98"/>
              <w:rPr>
                <w:rFonts w:ascii="Calibri" w:hAnsi="Calibri" w:cs="Calibri"/>
              </w:rPr>
            </w:pPr>
            <w:r w:rsidRPr="003018DB">
              <w:rPr>
                <w:rFonts w:ascii="Calibri" w:hAnsi="Calibri" w:cs="Calibri"/>
                <w:color w:val="000000"/>
                <w:lang w:eastAsia="hr-HR"/>
              </w:rPr>
              <w:t>Proširiti znanje, mišljenje te razviti kršćanski odgoj savjesti.</w:t>
            </w:r>
            <w:r>
              <w:rPr>
                <w:rFonts w:ascii="Calibri" w:hAnsi="Calibri" w:cs="Calibri"/>
                <w:color w:val="000000"/>
                <w:lang w:eastAsia="hr-HR"/>
              </w:rPr>
              <w:t xml:space="preserve"> </w:t>
            </w:r>
            <w:r w:rsidRPr="003018DB">
              <w:rPr>
                <w:rFonts w:ascii="Calibri" w:hAnsi="Calibri" w:cs="Calibri"/>
                <w:color w:val="000000"/>
                <w:lang w:eastAsia="hr-HR"/>
              </w:rPr>
              <w:t>Razvijati samostalnost, upornost i poticati učenike na međusobno prihvaćanje i prijateljstvo.</w:t>
            </w:r>
          </w:p>
        </w:tc>
      </w:tr>
      <w:tr w:rsidR="00DE3543" w:rsidRPr="003018DB" w14:paraId="0FFF581B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D7A46B5" w14:textId="77777777" w:rsidR="00DE3543" w:rsidRPr="003018DB" w:rsidRDefault="00DE3543" w:rsidP="007919B1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06F77F93" w14:textId="77777777" w:rsidR="00DE3543" w:rsidRPr="003018DB" w:rsidRDefault="00DE3543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3018DB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5DA94" w14:textId="77777777" w:rsidR="00DE3543" w:rsidRPr="003018DB" w:rsidRDefault="00DE3543" w:rsidP="007919B1">
            <w:pPr>
              <w:pStyle w:val="TableParagraph"/>
              <w:spacing w:before="1"/>
              <w:ind w:left="1200"/>
              <w:rPr>
                <w:rFonts w:ascii="Calibri" w:hAnsi="Calibri" w:cs="Calibri"/>
              </w:rPr>
            </w:pPr>
            <w:r w:rsidRPr="003018DB">
              <w:rPr>
                <w:rFonts w:ascii="Calibri" w:hAnsi="Calibri" w:cs="Calibri"/>
              </w:rPr>
              <w:t>3.</w:t>
            </w:r>
            <w:r w:rsidR="00F84868">
              <w:rPr>
                <w:rFonts w:ascii="Calibri" w:hAnsi="Calibri" w:cs="Calibri"/>
              </w:rPr>
              <w:t xml:space="preserve"> </w:t>
            </w:r>
            <w:r w:rsidRPr="003018DB">
              <w:rPr>
                <w:rFonts w:ascii="Calibri" w:hAnsi="Calibri" w:cs="Calibri"/>
              </w:rPr>
              <w:t>razred</w:t>
            </w:r>
          </w:p>
        </w:tc>
      </w:tr>
      <w:tr w:rsidR="00DE3543" w:rsidRPr="003018DB" w14:paraId="083EF628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1E3AC58" w14:textId="77777777" w:rsidR="00DE3543" w:rsidRPr="003018DB" w:rsidRDefault="00DE3543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3018DB">
              <w:rPr>
                <w:rFonts w:ascii="Calibri" w:hAnsi="Calibri" w:cs="Calibri"/>
                <w:b/>
                <w:lang w:val="en-US"/>
              </w:rPr>
              <w:t>NOSITELJ</w:t>
            </w:r>
            <w:r w:rsidRPr="003018DB">
              <w:rPr>
                <w:rFonts w:ascii="Calibri" w:hAnsi="Calibri" w:cs="Calibri"/>
                <w:b/>
                <w:spacing w:val="1"/>
                <w:lang w:val="en-US"/>
              </w:rPr>
              <w:t xml:space="preserve">  </w:t>
            </w:r>
            <w:r w:rsidRPr="003018DB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9013" w14:textId="77777777" w:rsidR="00DE3543" w:rsidRPr="003018DB" w:rsidRDefault="00DE3543" w:rsidP="007919B1">
            <w:pPr>
              <w:pStyle w:val="TableParagraph"/>
              <w:ind w:left="107"/>
              <w:rPr>
                <w:rFonts w:ascii="Calibri" w:hAnsi="Calibri" w:cs="Calibri"/>
              </w:rPr>
            </w:pPr>
            <w:r w:rsidRPr="003018DB">
              <w:rPr>
                <w:rFonts w:ascii="Calibri" w:hAnsi="Calibri" w:cs="Calibri"/>
              </w:rPr>
              <w:t>Margareta Perković</w:t>
            </w:r>
          </w:p>
        </w:tc>
      </w:tr>
      <w:tr w:rsidR="00DE3543" w:rsidRPr="003018DB" w14:paraId="097942CB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2761A6B" w14:textId="77777777" w:rsidR="00DE3543" w:rsidRPr="003018DB" w:rsidRDefault="00DE3543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37E07C6C" w14:textId="77777777" w:rsidR="00DE3543" w:rsidRPr="003018DB" w:rsidRDefault="00DE3543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3A121752" w14:textId="77777777" w:rsidR="00DE3543" w:rsidRPr="003018DB" w:rsidRDefault="00DE3543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3018DB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587B1" w14:textId="77777777" w:rsidR="00DE3543" w:rsidRPr="003018DB" w:rsidRDefault="00DE3543" w:rsidP="007919B1">
            <w:pPr>
              <w:jc w:val="both"/>
              <w:rPr>
                <w:rFonts w:ascii="Calibri" w:hAnsi="Calibri" w:cs="Calibri"/>
                <w:lang w:eastAsia="hr-HR"/>
              </w:rPr>
            </w:pPr>
            <w:r w:rsidRPr="003018DB">
              <w:rPr>
                <w:rFonts w:ascii="Calibri" w:hAnsi="Calibri" w:cs="Calibri"/>
                <w:color w:val="000000"/>
                <w:lang w:eastAsia="hr-HR"/>
              </w:rPr>
              <w:t>Usvojiti sadržaje predviđene planom i programom za treći razred.</w:t>
            </w:r>
          </w:p>
          <w:p w14:paraId="4C038883" w14:textId="77777777" w:rsidR="00DE3543" w:rsidRPr="003018DB" w:rsidRDefault="00DE3543" w:rsidP="007919B1">
            <w:pPr>
              <w:jc w:val="both"/>
              <w:rPr>
                <w:rFonts w:ascii="Calibri" w:hAnsi="Calibri" w:cs="Calibri"/>
                <w:lang w:eastAsia="hr-HR"/>
              </w:rPr>
            </w:pPr>
            <w:r w:rsidRPr="003018DB">
              <w:rPr>
                <w:rFonts w:ascii="Calibri" w:hAnsi="Calibri" w:cs="Calibri"/>
                <w:color w:val="000000"/>
                <w:lang w:eastAsia="hr-HR"/>
              </w:rPr>
              <w:t>Osvijestiti učenicima spoznaju da su Kristova smrt i uskrsnuće temelj čovjekova pomirenja s Bogom.</w:t>
            </w:r>
          </w:p>
          <w:p w14:paraId="3E98E30E" w14:textId="77777777" w:rsidR="00DE3543" w:rsidRPr="003018DB" w:rsidRDefault="00DE3543" w:rsidP="007919B1">
            <w:pPr>
              <w:jc w:val="both"/>
              <w:rPr>
                <w:rFonts w:ascii="Calibri" w:hAnsi="Calibri" w:cs="Calibri"/>
                <w:lang w:eastAsia="hr-HR"/>
              </w:rPr>
            </w:pPr>
            <w:r w:rsidRPr="003018DB">
              <w:rPr>
                <w:rFonts w:ascii="Calibri" w:hAnsi="Calibri" w:cs="Calibri"/>
                <w:color w:val="000000"/>
                <w:lang w:eastAsia="hr-HR"/>
              </w:rPr>
              <w:t>Upoznati i iskusiti duhovnu snagu i spasenjsku vrijednost liturgijskih i crkvenih slavlja,</w:t>
            </w:r>
            <w:r>
              <w:rPr>
                <w:rFonts w:ascii="Calibri" w:hAnsi="Calibri" w:cs="Calibri"/>
                <w:color w:val="000000"/>
                <w:lang w:eastAsia="hr-HR"/>
              </w:rPr>
              <w:t xml:space="preserve"> </w:t>
            </w:r>
            <w:r w:rsidRPr="003018DB">
              <w:rPr>
                <w:rFonts w:ascii="Calibri" w:hAnsi="Calibri" w:cs="Calibri"/>
                <w:color w:val="000000"/>
                <w:lang w:eastAsia="hr-HR"/>
              </w:rPr>
              <w:t>sakramenata,</w:t>
            </w:r>
            <w:r>
              <w:rPr>
                <w:rFonts w:ascii="Calibri" w:hAnsi="Calibri" w:cs="Calibri"/>
                <w:color w:val="000000"/>
                <w:lang w:eastAsia="hr-HR"/>
              </w:rPr>
              <w:t xml:space="preserve"> </w:t>
            </w:r>
            <w:r w:rsidRPr="003018DB">
              <w:rPr>
                <w:rFonts w:ascii="Calibri" w:hAnsi="Calibri" w:cs="Calibri"/>
                <w:color w:val="000000"/>
                <w:lang w:eastAsia="hr-HR"/>
              </w:rPr>
              <w:t>pobožnosti i vjerničkog života,</w:t>
            </w:r>
            <w:r>
              <w:rPr>
                <w:rFonts w:ascii="Calibri" w:hAnsi="Calibri" w:cs="Calibri"/>
                <w:color w:val="000000"/>
                <w:lang w:eastAsia="hr-HR"/>
              </w:rPr>
              <w:t xml:space="preserve"> </w:t>
            </w:r>
            <w:r w:rsidRPr="003018DB">
              <w:rPr>
                <w:rFonts w:ascii="Calibri" w:hAnsi="Calibri" w:cs="Calibri"/>
                <w:color w:val="000000"/>
                <w:lang w:eastAsia="hr-HR"/>
              </w:rPr>
              <w:t>koji je protkan svjedočanstvom zahvaljivanja i slavljenja Boga.</w:t>
            </w:r>
          </w:p>
          <w:p w14:paraId="0A4B6548" w14:textId="77777777" w:rsidR="00DE3543" w:rsidRPr="003018DB" w:rsidRDefault="00DE3543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3018DB">
              <w:rPr>
                <w:rFonts w:ascii="Calibri" w:hAnsi="Calibri" w:cs="Calibri"/>
                <w:color w:val="000000"/>
                <w:lang w:eastAsia="hr-HR"/>
              </w:rPr>
              <w:t>Potaknuti učenike na izgrađivanje osobnog stava prema svetoj misi u vlastitom kršćanskom životu.</w:t>
            </w:r>
          </w:p>
        </w:tc>
      </w:tr>
      <w:tr w:rsidR="00DE3543" w:rsidRPr="003018DB" w14:paraId="2F0D203E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C040BBD" w14:textId="77777777" w:rsidR="00DE3543" w:rsidRPr="003018DB" w:rsidRDefault="00DE3543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124308A9" w14:textId="77777777" w:rsidR="00DE3543" w:rsidRPr="003018DB" w:rsidRDefault="00DE3543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30AFFB4F" w14:textId="77777777" w:rsidR="00DE3543" w:rsidRPr="003018DB" w:rsidRDefault="00DE3543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6A48DD37" w14:textId="77777777" w:rsidR="00DE3543" w:rsidRPr="003018DB" w:rsidRDefault="00DE3543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3018DB">
              <w:rPr>
                <w:rFonts w:ascii="Calibri" w:hAnsi="Calibri" w:cs="Calibri"/>
                <w:b/>
                <w:lang w:val="en-US"/>
              </w:rPr>
              <w:t>OČEKIVANI</w:t>
            </w:r>
            <w:r w:rsidRPr="003018DB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3018DB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B66D1" w14:textId="77777777" w:rsidR="00DE3543" w:rsidRPr="003018DB" w:rsidRDefault="00DE3543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018DB">
              <w:rPr>
                <w:rFonts w:ascii="Calibri" w:hAnsi="Calibri" w:cs="Calibri"/>
                <w:sz w:val="22"/>
                <w:szCs w:val="22"/>
              </w:rPr>
              <w:t>OŠ KV A.3.1. Učenik prepoznaje i opisuje važnost zajednice za život pojedinca.</w:t>
            </w:r>
          </w:p>
          <w:p w14:paraId="35841F9E" w14:textId="77777777" w:rsidR="00DE3543" w:rsidRPr="003018DB" w:rsidRDefault="00DE3543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018DB">
              <w:rPr>
                <w:rFonts w:ascii="Calibri" w:hAnsi="Calibri" w:cs="Calibri"/>
                <w:sz w:val="22"/>
                <w:szCs w:val="22"/>
              </w:rPr>
              <w:t>OŠ KV A.3.2. Učenik samostalno prepričava odabrane biblijske tekstove i tumači njihovu poruku za život vjernika – pojedinca i zajednice.</w:t>
            </w:r>
          </w:p>
          <w:p w14:paraId="28BDB303" w14:textId="77777777" w:rsidR="00DE3543" w:rsidRPr="003018DB" w:rsidRDefault="00DE3543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018DB">
              <w:rPr>
                <w:rFonts w:ascii="Calibri" w:hAnsi="Calibri" w:cs="Calibri"/>
                <w:sz w:val="22"/>
                <w:szCs w:val="22"/>
              </w:rPr>
              <w:t>OŠ KV B.3.1. Učenik upoznaje i doživljava Boga kao dobroga Oca koji se brine za svoj narod.</w:t>
            </w:r>
          </w:p>
          <w:p w14:paraId="10893FED" w14:textId="77777777" w:rsidR="00DE3543" w:rsidRPr="003018DB" w:rsidRDefault="00DE3543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018DB">
              <w:rPr>
                <w:rFonts w:ascii="Calibri" w:hAnsi="Calibri" w:cs="Calibri"/>
                <w:sz w:val="22"/>
                <w:szCs w:val="22"/>
              </w:rPr>
              <w:t>OŠ KV B.3.2. Učenik otkriva Isusa koji ljudima nudi svoju ljubav, praštanje i pomirenje te svojim učenicima daruje sebe sama u euharistiji.</w:t>
            </w:r>
          </w:p>
          <w:p w14:paraId="7C6625A9" w14:textId="77777777" w:rsidR="00DE3543" w:rsidRPr="003018DB" w:rsidRDefault="00DE3543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018DB">
              <w:rPr>
                <w:rFonts w:ascii="Calibri" w:hAnsi="Calibri" w:cs="Calibri"/>
                <w:sz w:val="22"/>
                <w:szCs w:val="22"/>
              </w:rPr>
              <w:t>OŠ KV B.3.3. Učenik objašnjava sakrament pomirenja kao susret u kojemu Bog dariva oproštenje, a sakrament euharistije kao Isusovo trajno darivanje onima koji vjeruju.</w:t>
            </w:r>
          </w:p>
          <w:p w14:paraId="75BFB7EE" w14:textId="77777777" w:rsidR="00DE3543" w:rsidRPr="003018DB" w:rsidRDefault="00DE3543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018DB">
              <w:rPr>
                <w:rFonts w:ascii="Calibri" w:hAnsi="Calibri" w:cs="Calibri"/>
                <w:sz w:val="22"/>
                <w:szCs w:val="22"/>
              </w:rPr>
              <w:t>OŠ KV C.3.1. Učenik otkriva i prepričava Deset zapovijedi kao znak saveza i prijateljstva između Boga i čovjeka i zapovijedi ljubavi kao ispunjenje svih zapovijedi.</w:t>
            </w:r>
          </w:p>
          <w:p w14:paraId="57002942" w14:textId="77777777" w:rsidR="00DE3543" w:rsidRPr="003018DB" w:rsidRDefault="00DE3543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018DB">
              <w:rPr>
                <w:rFonts w:ascii="Calibri" w:hAnsi="Calibri" w:cs="Calibri"/>
                <w:sz w:val="22"/>
                <w:szCs w:val="22"/>
              </w:rPr>
              <w:t>OŠ KV C.3.2. Učenik navodi primjere međusobnoga pomaganja, povjerenja, osjetljivosti i otvorenosti za ljude u zajednici.</w:t>
            </w:r>
          </w:p>
          <w:p w14:paraId="3C3BB64C" w14:textId="77777777" w:rsidR="00DE3543" w:rsidRPr="003018DB" w:rsidRDefault="00DE3543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018DB">
              <w:rPr>
                <w:rFonts w:ascii="Calibri" w:hAnsi="Calibri" w:cs="Calibri"/>
                <w:sz w:val="22"/>
                <w:szCs w:val="22"/>
              </w:rPr>
              <w:t>OŠ KV C.3.3. Učenik objašnjava pojmove savjesti, grijeha, kajanja, pomirenja i promišlja o vlastitom ponašanju.</w:t>
            </w:r>
          </w:p>
          <w:p w14:paraId="59CD5BF9" w14:textId="77777777" w:rsidR="00DE3543" w:rsidRPr="003018DB" w:rsidRDefault="00DE3543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018DB">
              <w:rPr>
                <w:rFonts w:ascii="Calibri" w:hAnsi="Calibri" w:cs="Calibri"/>
                <w:sz w:val="22"/>
                <w:szCs w:val="22"/>
              </w:rPr>
              <w:t>OŠ KV D.3.1. Učenik opisuje župnu zajednicu, navodi načine aktivnoga sudjelovanja u župnoj zajednici.</w:t>
            </w:r>
          </w:p>
          <w:p w14:paraId="364E3B8B" w14:textId="77777777" w:rsidR="00DE3543" w:rsidRPr="003018DB" w:rsidRDefault="00DE3543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018DB">
              <w:rPr>
                <w:rFonts w:ascii="Calibri" w:hAnsi="Calibri" w:cs="Calibri"/>
                <w:sz w:val="22"/>
                <w:szCs w:val="22"/>
              </w:rPr>
              <w:t>OŠ KV D.3.2. Učenik opisuje crkvene blagdane i slavlja, njihovu važnost za život vjernika te biblijske i druge kršćanske motive u svome okruženju</w:t>
            </w:r>
          </w:p>
          <w:p w14:paraId="724F2666" w14:textId="77777777" w:rsidR="00DE3543" w:rsidRPr="003018DB" w:rsidRDefault="00DE3543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018DB">
              <w:rPr>
                <w:rFonts w:ascii="Calibri" w:hAnsi="Calibri" w:cs="Calibri"/>
                <w:sz w:val="22"/>
                <w:szCs w:val="22"/>
              </w:rPr>
              <w:t>OŠ KV D.3.3. Učenik prepoznaje temeljne pojmove židovstva s kojima se susreće kroz biblijske tekstove te zapaža znakove (predmete, simbole i slavlja) drugih religija u svom okruženju.</w:t>
            </w:r>
          </w:p>
          <w:p w14:paraId="61810E44" w14:textId="77777777" w:rsidR="00DE3543" w:rsidRPr="003018DB" w:rsidRDefault="00DE3543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E3543" w:rsidRPr="003018DB" w14:paraId="16806FB5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59AC6B0" w14:textId="77777777" w:rsidR="00DE3543" w:rsidRPr="003018DB" w:rsidRDefault="00DE3543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3DC51173" w14:textId="77777777" w:rsidR="00DE3543" w:rsidRPr="003018DB" w:rsidRDefault="00DE3543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3018DB">
              <w:rPr>
                <w:rFonts w:ascii="Calibri" w:hAnsi="Calibri" w:cs="Calibri"/>
                <w:b/>
                <w:lang w:val="en-US"/>
              </w:rPr>
              <w:t>NAČIN</w:t>
            </w:r>
            <w:r w:rsidRPr="003018DB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3018DB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B3581" w14:textId="77777777" w:rsidR="00DE3543" w:rsidRPr="003018DB" w:rsidRDefault="00DE3543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3018DB">
              <w:rPr>
                <w:rFonts w:ascii="Calibri" w:hAnsi="Calibri" w:cs="Calibri"/>
                <w:color w:val="000000"/>
                <w:lang w:eastAsia="hr-HR"/>
              </w:rPr>
              <w:t>Različite metode i postupci: usmeno izlaganje, razgovor, pismeno izražavanje, molitveno izražavanje, likovno izražavanje, obrada uz pomoć igre, scensko izražavanje, čitanje i rad na tekstu, glazbeno izražavanje, meditacija, molitva, usmeno izražavanje poticati na aktivnost, savjetovati, nagrađivati bodovima (interpretativno čitanje, usmeno, izlaganje pokazivanje, pripovijedanje, razgovor, slušanje (glazbe, priče), rad s tekstom, čitanje, pisanje, pismeno izražavanje, likovno izražavanje, glazbeno izražavanje scensko izražavanje, molitveno izražavanje, igre, praktični rad, samostalni rad)</w:t>
            </w:r>
          </w:p>
        </w:tc>
      </w:tr>
      <w:tr w:rsidR="00DE3543" w:rsidRPr="003018DB" w14:paraId="5CA0ECA6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84A1E10" w14:textId="77777777" w:rsidR="00DE3543" w:rsidRPr="003018DB" w:rsidRDefault="00DE3543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3018DB">
              <w:rPr>
                <w:rFonts w:ascii="Calibri" w:hAnsi="Calibri" w:cs="Calibri"/>
                <w:b/>
                <w:lang w:val="en-US"/>
              </w:rPr>
              <w:t>PLANIRANI</w:t>
            </w:r>
            <w:r w:rsidRPr="003018DB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3018DB">
              <w:rPr>
                <w:rFonts w:ascii="Calibri" w:hAnsi="Calibri" w:cs="Calibri"/>
                <w:b/>
                <w:lang w:val="en-US"/>
              </w:rPr>
              <w:t>BROJ</w:t>
            </w:r>
            <w:r w:rsidRPr="003018DB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3018DB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2E702534" w14:textId="77777777" w:rsidR="00DE3543" w:rsidRPr="003018DB" w:rsidRDefault="00DE3543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3018DB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00A1E" w14:textId="77777777" w:rsidR="00DE3543" w:rsidRPr="003018DB" w:rsidRDefault="00DE3543" w:rsidP="007919B1">
            <w:pPr>
              <w:pStyle w:val="TableParagraph"/>
              <w:rPr>
                <w:rFonts w:ascii="Calibri" w:hAnsi="Calibri" w:cs="Calibri"/>
              </w:rPr>
            </w:pPr>
            <w:r w:rsidRPr="003018DB">
              <w:rPr>
                <w:rFonts w:ascii="Calibri" w:hAnsi="Calibri" w:cs="Calibri"/>
              </w:rPr>
              <w:t xml:space="preserve">                    </w:t>
            </w:r>
            <w:r w:rsidR="00AE50A0">
              <w:rPr>
                <w:rFonts w:ascii="Calibri" w:hAnsi="Calibri" w:cs="Calibri"/>
              </w:rPr>
              <w:t>14</w:t>
            </w:r>
          </w:p>
        </w:tc>
      </w:tr>
      <w:tr w:rsidR="00DE3543" w:rsidRPr="003018DB" w14:paraId="14A4E4A1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4A38EA6" w14:textId="77777777" w:rsidR="00DE3543" w:rsidRPr="003018DB" w:rsidRDefault="00DE3543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31A430D3" w14:textId="77777777" w:rsidR="00DE3543" w:rsidRPr="003018DB" w:rsidRDefault="00DE3543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3018DB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1E32D" w14:textId="77777777" w:rsidR="00DE3543" w:rsidRPr="003018DB" w:rsidRDefault="00DE3543" w:rsidP="007919B1">
            <w:pPr>
              <w:pStyle w:val="TableParagraph"/>
              <w:rPr>
                <w:rFonts w:ascii="Calibri" w:hAnsi="Calibri" w:cs="Calibri"/>
              </w:rPr>
            </w:pPr>
            <w:r w:rsidRPr="003018DB">
              <w:rPr>
                <w:rFonts w:ascii="Calibri" w:hAnsi="Calibri" w:cs="Calibri"/>
                <w:color w:val="000000"/>
                <w:lang w:eastAsia="hr-HR"/>
              </w:rPr>
              <w:t>Tijekom školske godine po dva sata tjedno</w:t>
            </w:r>
          </w:p>
        </w:tc>
      </w:tr>
      <w:tr w:rsidR="00DE3543" w:rsidRPr="003018DB" w14:paraId="3FD7172D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4E3BF92" w14:textId="77777777" w:rsidR="00DE3543" w:rsidRPr="003018DB" w:rsidRDefault="00DE3543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3018DB">
              <w:rPr>
                <w:rFonts w:ascii="Calibri" w:hAnsi="Calibri" w:cs="Calibri"/>
                <w:b/>
              </w:rPr>
              <w:t>NAČIN VREDNOVANJA I</w:t>
            </w:r>
            <w:r w:rsidRPr="003018DB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3018DB">
              <w:rPr>
                <w:rFonts w:ascii="Calibri" w:hAnsi="Calibri" w:cs="Calibri"/>
                <w:b/>
              </w:rPr>
              <w:t>NAČIN KORIŠTENJA</w:t>
            </w:r>
            <w:r w:rsidRPr="003018DB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3018DB">
              <w:rPr>
                <w:rFonts w:ascii="Calibri" w:hAnsi="Calibri" w:cs="Calibri"/>
                <w:b/>
              </w:rPr>
              <w:t>REZULTATA</w:t>
            </w:r>
          </w:p>
          <w:p w14:paraId="00390EAC" w14:textId="77777777" w:rsidR="00DE3543" w:rsidRPr="003018DB" w:rsidRDefault="00DE3543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3018DB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48CAA" w14:textId="77777777" w:rsidR="00DE3543" w:rsidRPr="003018DB" w:rsidRDefault="00DE3543" w:rsidP="007919B1">
            <w:pPr>
              <w:jc w:val="both"/>
              <w:rPr>
                <w:rFonts w:ascii="Calibri" w:hAnsi="Calibri" w:cs="Calibri"/>
                <w:lang w:eastAsia="hr-HR"/>
              </w:rPr>
            </w:pPr>
            <w:r w:rsidRPr="003018DB">
              <w:rPr>
                <w:rFonts w:ascii="Calibri" w:hAnsi="Calibri" w:cs="Calibri"/>
                <w:color w:val="000000"/>
                <w:lang w:eastAsia="hr-HR"/>
              </w:rPr>
              <w:t>Opisno i brojčano vrednovanje.</w:t>
            </w:r>
          </w:p>
          <w:p w14:paraId="6BC527BA" w14:textId="77777777" w:rsidR="00DE3543" w:rsidRPr="003018DB" w:rsidRDefault="00DE3543" w:rsidP="007919B1">
            <w:pPr>
              <w:jc w:val="both"/>
              <w:rPr>
                <w:rFonts w:ascii="Calibri" w:hAnsi="Calibri" w:cs="Calibri"/>
                <w:lang w:eastAsia="hr-HR"/>
              </w:rPr>
            </w:pPr>
            <w:r w:rsidRPr="003018DB">
              <w:rPr>
                <w:rFonts w:ascii="Calibri" w:hAnsi="Calibri" w:cs="Calibri"/>
                <w:color w:val="000000"/>
                <w:u w:val="single"/>
                <w:lang w:eastAsia="hr-HR"/>
              </w:rPr>
              <w:t>Znanje:</w:t>
            </w:r>
            <w:r w:rsidRPr="003018DB">
              <w:rPr>
                <w:rFonts w:ascii="Calibri" w:hAnsi="Calibri" w:cs="Calibri"/>
                <w:color w:val="000000"/>
                <w:lang w:eastAsia="hr-HR"/>
              </w:rPr>
              <w:t xml:space="preserve"> usmeno i pismeno vrednovati mjerljive sadržaje, snalaženje i povezivanje gradiva, aktualizacije... Vrednovati u skladu s propisima Ministarstva znanosti, obrazovanja i športa</w:t>
            </w:r>
          </w:p>
          <w:p w14:paraId="05920E39" w14:textId="77777777" w:rsidR="00DE3543" w:rsidRPr="003018DB" w:rsidRDefault="00DE3543" w:rsidP="007919B1">
            <w:pPr>
              <w:jc w:val="both"/>
              <w:rPr>
                <w:rFonts w:ascii="Calibri" w:hAnsi="Calibri" w:cs="Calibri"/>
                <w:lang w:eastAsia="hr-HR"/>
              </w:rPr>
            </w:pPr>
            <w:r w:rsidRPr="003018DB">
              <w:rPr>
                <w:rFonts w:ascii="Calibri" w:hAnsi="Calibri" w:cs="Calibri"/>
                <w:color w:val="000000"/>
                <w:u w:val="single"/>
                <w:lang w:eastAsia="hr-HR"/>
              </w:rPr>
              <w:t>Stvaralačko izražavanje</w:t>
            </w:r>
            <w:r w:rsidRPr="003018DB">
              <w:rPr>
                <w:rFonts w:ascii="Calibri" w:hAnsi="Calibri" w:cs="Calibri"/>
                <w:color w:val="000000"/>
                <w:lang w:eastAsia="hr-HR"/>
              </w:rPr>
              <w:t>: individualno pregledavati i vrednovati uratke, radnu bilježnicu, osobni doprinos radu, kreativnost</w:t>
            </w:r>
          </w:p>
          <w:p w14:paraId="4F3859BA" w14:textId="77777777" w:rsidR="00DE3543" w:rsidRPr="003018DB" w:rsidRDefault="00DE3543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3018DB">
              <w:rPr>
                <w:rFonts w:ascii="Calibri" w:hAnsi="Calibri" w:cs="Calibri"/>
                <w:color w:val="000000"/>
                <w:u w:val="single"/>
                <w:lang w:eastAsia="hr-HR"/>
              </w:rPr>
              <w:t>Kultura međusobne komunikacije</w:t>
            </w:r>
            <w:r w:rsidRPr="003018DB">
              <w:rPr>
                <w:rFonts w:ascii="Calibri" w:hAnsi="Calibri" w:cs="Calibri"/>
                <w:color w:val="000000"/>
                <w:lang w:eastAsia="hr-HR"/>
              </w:rPr>
              <w:t>: vrednovati kulturu međusobnog komuniciranja, odnosa prema predmetu i učiteljima. Pomaganje i uvažavanje drugih, dobra djela. Sveukupna komunikacija koja se događa na satu vjeronauka i u školskom prostoru</w:t>
            </w:r>
          </w:p>
        </w:tc>
      </w:tr>
      <w:tr w:rsidR="00DE3543" w:rsidRPr="003018DB" w14:paraId="26D5BFAB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9A0F4B0" w14:textId="77777777" w:rsidR="00DE3543" w:rsidRPr="003018DB" w:rsidRDefault="00DE3543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6ED7C785" w14:textId="77777777" w:rsidR="00DE3543" w:rsidRPr="003018DB" w:rsidRDefault="00DE3543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3018DB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335F" w14:textId="77777777" w:rsidR="00DE3543" w:rsidRPr="003018DB" w:rsidRDefault="00DE3543" w:rsidP="007919B1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r w:rsidRPr="003018DB">
              <w:rPr>
                <w:rFonts w:ascii="Calibri" w:hAnsi="Calibri" w:cs="Calibri"/>
                <w:color w:val="000000"/>
                <w:lang w:eastAsia="hr-HR"/>
              </w:rPr>
              <w:t>Potrebe fotokopirnog papira</w:t>
            </w:r>
          </w:p>
        </w:tc>
      </w:tr>
    </w:tbl>
    <w:p w14:paraId="7126DC22" w14:textId="77777777" w:rsidR="00DE3543" w:rsidRDefault="00DE3543" w:rsidP="00DE3543">
      <w:pPr>
        <w:tabs>
          <w:tab w:val="left" w:pos="1620"/>
        </w:tabs>
        <w:rPr>
          <w:rFonts w:asciiTheme="majorHAnsi" w:hAnsiTheme="majorHAnsi"/>
        </w:rPr>
      </w:pPr>
    </w:p>
    <w:p w14:paraId="7AD7FC75" w14:textId="77777777" w:rsidR="00DE3543" w:rsidRPr="00DE3543" w:rsidRDefault="00DE3543" w:rsidP="00DE3543">
      <w:pPr>
        <w:tabs>
          <w:tab w:val="left" w:pos="1620"/>
        </w:tabs>
        <w:rPr>
          <w:rFonts w:asciiTheme="majorHAnsi" w:hAnsiTheme="majorHAnsi"/>
        </w:rPr>
        <w:sectPr w:rsidR="00DE3543" w:rsidRPr="00DE3543">
          <w:pgSz w:w="11910" w:h="16840"/>
          <w:pgMar w:top="660" w:right="800" w:bottom="280" w:left="420" w:header="720" w:footer="720" w:gutter="0"/>
          <w:cols w:space="720"/>
        </w:sectPr>
      </w:pPr>
      <w:r>
        <w:rPr>
          <w:rFonts w:asciiTheme="majorHAnsi" w:hAnsiTheme="majorHAnsi"/>
        </w:rPr>
        <w:tab/>
      </w:r>
    </w:p>
    <w:p w14:paraId="4AFD1B4D" w14:textId="77777777" w:rsidR="00DE3543" w:rsidRDefault="00DE3543" w:rsidP="00DE3543">
      <w:pPr>
        <w:tabs>
          <w:tab w:val="left" w:pos="1620"/>
        </w:tabs>
        <w:spacing w:line="263" w:lineRule="exact"/>
        <w:rPr>
          <w:rFonts w:asciiTheme="majorHAnsi" w:hAnsiTheme="majorHAnsi"/>
        </w:rPr>
      </w:pPr>
      <w:r>
        <w:rPr>
          <w:rFonts w:asciiTheme="majorHAnsi" w:hAnsiTheme="majorHAnsi"/>
        </w:rPr>
        <w:tab/>
      </w: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DE3543" w:rsidRPr="00367B58" w14:paraId="600321F5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B0D2A1E" w14:textId="77777777" w:rsidR="00DE3543" w:rsidRPr="00367B58" w:rsidRDefault="00DE3543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367B58">
              <w:rPr>
                <w:rFonts w:ascii="Calibri" w:hAnsi="Calibri" w:cs="Calibri"/>
                <w:b/>
                <w:lang w:val="en-US"/>
              </w:rPr>
              <w:t>NAZIV</w:t>
            </w:r>
            <w:r w:rsidRPr="00367B58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367B5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B63C" w14:textId="77777777" w:rsidR="00DE3543" w:rsidRPr="00367B58" w:rsidRDefault="00DE3543" w:rsidP="007919B1">
            <w:pPr>
              <w:pStyle w:val="TableParagraph"/>
              <w:ind w:right="2001"/>
              <w:jc w:val="center"/>
              <w:rPr>
                <w:rFonts w:ascii="Calibri" w:hAnsi="Calibri" w:cs="Calibri"/>
              </w:rPr>
            </w:pPr>
          </w:p>
          <w:p w14:paraId="22FD0705" w14:textId="77777777" w:rsidR="00DE3543" w:rsidRPr="00F84868" w:rsidRDefault="00AB43E6" w:rsidP="007F41F1">
            <w:pPr>
              <w:tabs>
                <w:tab w:val="left" w:pos="2364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F84868">
              <w:rPr>
                <w:rFonts w:ascii="Calibri" w:hAnsi="Calibri" w:cs="Calibri"/>
                <w:b/>
                <w:bCs/>
              </w:rPr>
              <w:t>KATOLIČKI VJERONAUK</w:t>
            </w:r>
          </w:p>
        </w:tc>
      </w:tr>
      <w:tr w:rsidR="00DE3543" w:rsidRPr="00367B58" w14:paraId="01096A72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33A975B" w14:textId="77777777" w:rsidR="00DE3543" w:rsidRPr="00367B58" w:rsidRDefault="00DE3543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29CD78B8" w14:textId="77777777" w:rsidR="00DE3543" w:rsidRPr="00367B58" w:rsidRDefault="00DE3543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367B58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CEBA8" w14:textId="77777777" w:rsidR="00DE3543" w:rsidRPr="00367B58" w:rsidRDefault="00DE3543" w:rsidP="007919B1">
            <w:pPr>
              <w:pStyle w:val="TableParagraph"/>
              <w:spacing w:before="44" w:line="252" w:lineRule="auto"/>
              <w:ind w:left="107" w:right="98"/>
              <w:rPr>
                <w:rFonts w:ascii="Calibri" w:hAnsi="Calibri" w:cs="Calibri"/>
              </w:rPr>
            </w:pPr>
            <w:r w:rsidRPr="00367B58">
              <w:rPr>
                <w:rFonts w:ascii="Calibri" w:hAnsi="Calibri" w:cs="Calibri"/>
                <w:color w:val="000000"/>
                <w:lang w:eastAsia="hr-HR"/>
              </w:rPr>
              <w:t>Proširiti znanje, mišljenje te razviti kršćanski odgoj savjesti.</w:t>
            </w:r>
            <w:r>
              <w:rPr>
                <w:rFonts w:ascii="Calibri" w:hAnsi="Calibri" w:cs="Calibri"/>
                <w:color w:val="000000"/>
                <w:lang w:eastAsia="hr-HR"/>
              </w:rPr>
              <w:t xml:space="preserve"> </w:t>
            </w:r>
            <w:r w:rsidRPr="00367B58">
              <w:rPr>
                <w:rFonts w:ascii="Calibri" w:hAnsi="Calibri" w:cs="Calibri"/>
                <w:color w:val="000000"/>
                <w:lang w:eastAsia="hr-HR"/>
              </w:rPr>
              <w:t>Razvijati samostalnost, upornost i poticati učenike na međusobno prihvaćanje i prijateljstvo.</w:t>
            </w:r>
          </w:p>
        </w:tc>
      </w:tr>
      <w:tr w:rsidR="00DE3543" w:rsidRPr="00367B58" w14:paraId="6A68507A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14545CB" w14:textId="77777777" w:rsidR="00DE3543" w:rsidRPr="00367B58" w:rsidRDefault="00DE3543" w:rsidP="007919B1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3993674C" w14:textId="77777777" w:rsidR="00DE3543" w:rsidRPr="00367B58" w:rsidRDefault="00DE3543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367B58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E98C9" w14:textId="77777777" w:rsidR="00DE3543" w:rsidRPr="00367B58" w:rsidRDefault="00DE3543" w:rsidP="007919B1">
            <w:pPr>
              <w:pStyle w:val="TableParagraph"/>
              <w:spacing w:before="1"/>
              <w:ind w:left="1200"/>
              <w:rPr>
                <w:rFonts w:ascii="Calibri" w:hAnsi="Calibri" w:cs="Calibri"/>
              </w:rPr>
            </w:pPr>
            <w:r w:rsidRPr="00367B58">
              <w:rPr>
                <w:rFonts w:ascii="Calibri" w:hAnsi="Calibri" w:cs="Calibri"/>
              </w:rPr>
              <w:t>4.</w:t>
            </w:r>
            <w:r w:rsidR="00F84868">
              <w:rPr>
                <w:rFonts w:ascii="Calibri" w:hAnsi="Calibri" w:cs="Calibri"/>
              </w:rPr>
              <w:t xml:space="preserve"> </w:t>
            </w:r>
            <w:r w:rsidRPr="00367B58">
              <w:rPr>
                <w:rFonts w:ascii="Calibri" w:hAnsi="Calibri" w:cs="Calibri"/>
              </w:rPr>
              <w:t>razred</w:t>
            </w:r>
          </w:p>
        </w:tc>
      </w:tr>
      <w:tr w:rsidR="00DE3543" w:rsidRPr="00367B58" w14:paraId="55824577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EE44305" w14:textId="77777777" w:rsidR="00DE3543" w:rsidRPr="00367B58" w:rsidRDefault="00DE3543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367B58">
              <w:rPr>
                <w:rFonts w:ascii="Calibri" w:hAnsi="Calibri" w:cs="Calibri"/>
                <w:b/>
                <w:lang w:val="en-US"/>
              </w:rPr>
              <w:t>NOSITELJ</w:t>
            </w:r>
            <w:r w:rsidRPr="00367B58">
              <w:rPr>
                <w:rFonts w:ascii="Calibri" w:hAnsi="Calibri" w:cs="Calibri"/>
                <w:b/>
                <w:spacing w:val="1"/>
                <w:lang w:val="en-US"/>
              </w:rPr>
              <w:t xml:space="preserve">  </w:t>
            </w:r>
            <w:r w:rsidRPr="00367B5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BE378" w14:textId="77777777" w:rsidR="00DE3543" w:rsidRPr="00367B58" w:rsidRDefault="00DE3543" w:rsidP="007919B1">
            <w:pPr>
              <w:pStyle w:val="TableParagraph"/>
              <w:ind w:left="107"/>
              <w:rPr>
                <w:rFonts w:ascii="Calibri" w:hAnsi="Calibri" w:cs="Calibri"/>
              </w:rPr>
            </w:pPr>
            <w:r w:rsidRPr="00367B58">
              <w:rPr>
                <w:rFonts w:ascii="Calibri" w:hAnsi="Calibri" w:cs="Calibri"/>
              </w:rPr>
              <w:t>Margareta Perković</w:t>
            </w:r>
          </w:p>
        </w:tc>
      </w:tr>
      <w:tr w:rsidR="00DE3543" w:rsidRPr="00367B58" w14:paraId="0FDC65C5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1AFBC07" w14:textId="77777777" w:rsidR="00DE3543" w:rsidRPr="00367B58" w:rsidRDefault="00DE3543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4DCD0B32" w14:textId="77777777" w:rsidR="00DE3543" w:rsidRPr="00367B58" w:rsidRDefault="00DE3543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4E334EEA" w14:textId="77777777" w:rsidR="00DE3543" w:rsidRPr="00367B58" w:rsidRDefault="00DE3543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367B58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3802" w14:textId="77777777" w:rsidR="00DE3543" w:rsidRPr="00367B58" w:rsidRDefault="00DE3543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367B58">
              <w:rPr>
                <w:rFonts w:ascii="Calibri" w:hAnsi="Calibri" w:cs="Calibri"/>
                <w:color w:val="000000"/>
                <w:lang w:eastAsia="hr-HR"/>
              </w:rPr>
              <w:t>Razvijati temeljne općeljudske i vjerničke sposobnosti. Uočiti povezanost čovjeka i prirode. Povezati temeljnu biblijsku poruku (Zapovijed ljubavi) sa svakodnevnim životom. Potaknuti učenike na zahvalnost za Božju ljubav, prirodu, prijateljstvo, darovan život i svijet</w:t>
            </w:r>
          </w:p>
        </w:tc>
      </w:tr>
      <w:tr w:rsidR="00DE3543" w:rsidRPr="00367B58" w14:paraId="2029D312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538DD28" w14:textId="77777777" w:rsidR="00DE3543" w:rsidRPr="00367B58" w:rsidRDefault="00DE3543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41890FEA" w14:textId="77777777" w:rsidR="00DE3543" w:rsidRPr="00367B58" w:rsidRDefault="00DE3543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42344951" w14:textId="77777777" w:rsidR="00DE3543" w:rsidRPr="00367B58" w:rsidRDefault="00DE3543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6AED82F0" w14:textId="77777777" w:rsidR="00DE3543" w:rsidRPr="00367B58" w:rsidRDefault="00DE3543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367B58">
              <w:rPr>
                <w:rFonts w:ascii="Calibri" w:hAnsi="Calibri" w:cs="Calibri"/>
                <w:b/>
                <w:lang w:val="en-US"/>
              </w:rPr>
              <w:t>OČEKIVANI</w:t>
            </w:r>
            <w:r w:rsidRPr="00367B58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367B58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1B36" w14:textId="77777777" w:rsidR="00DE3543" w:rsidRPr="00367B58" w:rsidRDefault="00DE3543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67B58">
              <w:rPr>
                <w:rFonts w:ascii="Calibri" w:hAnsi="Calibri" w:cs="Calibri"/>
                <w:sz w:val="22"/>
                <w:szCs w:val="22"/>
              </w:rPr>
              <w:t>OŠ KV A.4.1. Učenik prepoznaje dragocjenost života i sklad prirode kao dar Božje ljubavi i objašnjava svoju odgovornost za sebe, za druge i za stvoreni svijet (okoliš).</w:t>
            </w:r>
          </w:p>
          <w:p w14:paraId="08B1C15C" w14:textId="77777777" w:rsidR="00DE3543" w:rsidRPr="00367B58" w:rsidRDefault="00DE3543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67B58">
              <w:rPr>
                <w:rFonts w:ascii="Calibri" w:hAnsi="Calibri" w:cs="Calibri"/>
                <w:sz w:val="22"/>
                <w:szCs w:val="22"/>
              </w:rPr>
              <w:t>OŠ KV A.4.2. Učenik pripovijeda važnije starozavjetne i novozavjetne tekstove i objašnjava njihovu poruku.</w:t>
            </w:r>
          </w:p>
          <w:p w14:paraId="265398A0" w14:textId="77777777" w:rsidR="00DE3543" w:rsidRPr="00367B58" w:rsidRDefault="00DE3543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67B58">
              <w:rPr>
                <w:rFonts w:ascii="Calibri" w:hAnsi="Calibri" w:cs="Calibri"/>
                <w:sz w:val="22"/>
                <w:szCs w:val="22"/>
              </w:rPr>
              <w:t>OŠ KV A.4.3 Učenik prepoznaje različite načine čovjekova traganja za Bogom i postojanje različitih religija kako bi razumio i poštivao druge.</w:t>
            </w:r>
          </w:p>
          <w:p w14:paraId="7013006C" w14:textId="77777777" w:rsidR="00DE3543" w:rsidRPr="00367B58" w:rsidRDefault="00DE3543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67B58">
              <w:rPr>
                <w:rFonts w:ascii="Calibri" w:hAnsi="Calibri" w:cs="Calibri"/>
                <w:sz w:val="22"/>
                <w:szCs w:val="22"/>
              </w:rPr>
              <w:t>OŠ KV B.4.1. Učenik otkriva i opisuje tragove Božjih djela u prirodi i znakove Božje objave te uočava sličnosti Boga i čovjeka po kojima se pokazuje i ostvaruje kao čudesno biće i Božja slika.</w:t>
            </w:r>
          </w:p>
          <w:p w14:paraId="24042852" w14:textId="77777777" w:rsidR="00DE3543" w:rsidRPr="00367B58" w:rsidRDefault="00DE3543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67B58">
              <w:rPr>
                <w:rFonts w:ascii="Calibri" w:hAnsi="Calibri" w:cs="Calibri"/>
                <w:sz w:val="22"/>
                <w:szCs w:val="22"/>
              </w:rPr>
              <w:t>OŠ KV B.4.2. Učenik opisuje događaje iz Isusova života koji pokazuju da je on obećani i naviješteni Sin Božji koji donosi Radosnu vijest spasenja svim ljudima.</w:t>
            </w:r>
          </w:p>
          <w:p w14:paraId="4E8B99A5" w14:textId="77777777" w:rsidR="00DE3543" w:rsidRPr="00367B58" w:rsidRDefault="00DE3543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67B58">
              <w:rPr>
                <w:rFonts w:ascii="Calibri" w:hAnsi="Calibri" w:cs="Calibri"/>
                <w:sz w:val="22"/>
                <w:szCs w:val="22"/>
              </w:rPr>
              <w:t>OŠ KV B.4.3. Učenik otkriva i objašnjava korizmu kao dragocjeno vrijeme slavljenja Boga djelima posta, molitve i milosrđa, a Uskrs kao slavlje pobjede uskrsnuloga Krista.</w:t>
            </w:r>
          </w:p>
          <w:p w14:paraId="5C923032" w14:textId="77777777" w:rsidR="00DE3543" w:rsidRPr="00367B58" w:rsidRDefault="00DE3543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67B58">
              <w:rPr>
                <w:rFonts w:ascii="Calibri" w:hAnsi="Calibri" w:cs="Calibri"/>
                <w:sz w:val="22"/>
                <w:szCs w:val="22"/>
              </w:rPr>
              <w:t>OŠ KV C.4.1. Učenik nabraja i objašnjava prve tri Božje zapovijedi i povezuje ih s konkretnim životom</w:t>
            </w:r>
          </w:p>
          <w:p w14:paraId="6F4FE586" w14:textId="77777777" w:rsidR="00DE3543" w:rsidRPr="00367B58" w:rsidRDefault="00DE3543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67B58">
              <w:rPr>
                <w:rFonts w:ascii="Calibri" w:hAnsi="Calibri" w:cs="Calibri"/>
                <w:sz w:val="22"/>
                <w:szCs w:val="22"/>
              </w:rPr>
              <w:t>OŠ KV C.4.2. Učenik nabraja i objašnjava Božje zapovijedi koje se odnose na čovjeka, na zajednicu te na međuljudske odnose u zajednici i povezuje ih s konkretnim životom.</w:t>
            </w:r>
          </w:p>
          <w:p w14:paraId="67252D14" w14:textId="77777777" w:rsidR="00DE3543" w:rsidRPr="00367B58" w:rsidRDefault="00DE3543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67B58">
              <w:rPr>
                <w:rFonts w:ascii="Calibri" w:hAnsi="Calibri" w:cs="Calibri"/>
                <w:sz w:val="22"/>
                <w:szCs w:val="22"/>
              </w:rPr>
              <w:t>OŠ KV C 4.3. Učenik prepoznaje i objašnjava da je poštivanje zapovijedi zajedničko židovstvu, kršćanstvu i islamu.</w:t>
            </w:r>
          </w:p>
          <w:p w14:paraId="183F4B95" w14:textId="77777777" w:rsidR="00DE3543" w:rsidRPr="00367B58" w:rsidRDefault="00DE3543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67B58">
              <w:rPr>
                <w:rFonts w:ascii="Calibri" w:hAnsi="Calibri" w:cs="Calibri"/>
                <w:sz w:val="22"/>
                <w:szCs w:val="22"/>
              </w:rPr>
              <w:t>OŠ KV D.4.1. Učenik prepoznaje djelovanje Duha Svetoga u važnijim događajima u povijesti Crkve i u Crkvi danas.</w:t>
            </w:r>
          </w:p>
          <w:p w14:paraId="4F435B82" w14:textId="77777777" w:rsidR="00DE3543" w:rsidRPr="00367B58" w:rsidRDefault="00DE3543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67B58">
              <w:rPr>
                <w:rFonts w:ascii="Calibri" w:hAnsi="Calibri" w:cs="Calibri"/>
                <w:sz w:val="22"/>
                <w:szCs w:val="22"/>
              </w:rPr>
              <w:t>OŠ KV D.4.2. Učenik opisuje i objašnjava crkvene blagdane i slavlja i njihovu važnost u životu te biblijske i druge kršćanske motive u svom okruženju (u književnosti i ostalim umjetnostima).</w:t>
            </w:r>
          </w:p>
          <w:p w14:paraId="661A75E6" w14:textId="77777777" w:rsidR="00DE3543" w:rsidRPr="00367B58" w:rsidRDefault="00DE3543" w:rsidP="007919B1">
            <w:pPr>
              <w:pStyle w:val="t-8"/>
              <w:rPr>
                <w:rFonts w:ascii="Calibri" w:hAnsi="Calibri" w:cs="Calibri"/>
                <w:sz w:val="22"/>
                <w:szCs w:val="22"/>
              </w:rPr>
            </w:pPr>
            <w:r w:rsidRPr="00367B58">
              <w:rPr>
                <w:rFonts w:ascii="Calibri" w:hAnsi="Calibri" w:cs="Calibri"/>
                <w:sz w:val="22"/>
                <w:szCs w:val="22"/>
              </w:rPr>
              <w:t>OŠ KV D.4.3. Učenik prepoznaje temeljne pojmove židovstva s kojima se susreće kroz biblijske tekstove te zapaža znakove (predmete, pojave) monoteističkih religija u svom okruženju.</w:t>
            </w:r>
          </w:p>
        </w:tc>
      </w:tr>
      <w:tr w:rsidR="00DE3543" w:rsidRPr="00367B58" w14:paraId="68ED0837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F931D32" w14:textId="77777777" w:rsidR="00DE3543" w:rsidRPr="00367B58" w:rsidRDefault="00DE3543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49D40831" w14:textId="77777777" w:rsidR="00DE3543" w:rsidRPr="00367B58" w:rsidRDefault="00DE3543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367B58">
              <w:rPr>
                <w:rFonts w:ascii="Calibri" w:hAnsi="Calibri" w:cs="Calibri"/>
                <w:b/>
                <w:lang w:val="en-US"/>
              </w:rPr>
              <w:t>NAČIN</w:t>
            </w:r>
            <w:r w:rsidRPr="00367B58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367B58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B118C" w14:textId="77777777" w:rsidR="00DE3543" w:rsidRPr="00367B58" w:rsidRDefault="00DE3543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367B58">
              <w:rPr>
                <w:rFonts w:ascii="Calibri" w:hAnsi="Calibri" w:cs="Calibri"/>
                <w:color w:val="000000"/>
                <w:lang w:eastAsia="hr-HR"/>
              </w:rPr>
              <w:t>Različite metode i postupci: usmeno izlaganje, razgovor, pismeno izražavanje, molitveno izražavanje, likovno izražavanje, obrada uz pomoć igre, scensko izražavanje, čitanje i rad na tekstu, glazbeno izražavanje, meditacija, molitva, usmeno izražavanje poticati na aktivnost, savjetovati, nagrađivati bodovima (interpretativno čitanje, usmeno, izlaganje pokazivanje, pripovijedanje, razgovor, slušanje (glazbe, priče), rad s tekstom, čitanje, pisanje, pismeno izražavanje, likovno izražavanje, glazbeno izražavanje scensko izražavanje, molitveno izražavanje, igre, praktični rad, samostalni rad)</w:t>
            </w:r>
          </w:p>
        </w:tc>
      </w:tr>
      <w:tr w:rsidR="00DE3543" w:rsidRPr="00367B58" w14:paraId="43739887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8611672" w14:textId="77777777" w:rsidR="00DE3543" w:rsidRPr="00367B58" w:rsidRDefault="00DE3543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367B58">
              <w:rPr>
                <w:rFonts w:ascii="Calibri" w:hAnsi="Calibri" w:cs="Calibri"/>
                <w:b/>
                <w:lang w:val="en-US"/>
              </w:rPr>
              <w:t>PLANIRANI</w:t>
            </w:r>
            <w:r w:rsidRPr="00367B5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367B58">
              <w:rPr>
                <w:rFonts w:ascii="Calibri" w:hAnsi="Calibri" w:cs="Calibri"/>
                <w:b/>
                <w:lang w:val="en-US"/>
              </w:rPr>
              <w:t>BROJ</w:t>
            </w:r>
            <w:r w:rsidRPr="00367B5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367B58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6FA705E7" w14:textId="77777777" w:rsidR="00DE3543" w:rsidRPr="00367B58" w:rsidRDefault="00DE3543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367B58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A5DBC" w14:textId="77777777" w:rsidR="00DE3543" w:rsidRPr="00367B58" w:rsidRDefault="00DE3543" w:rsidP="007919B1">
            <w:pPr>
              <w:pStyle w:val="TableParagraph"/>
              <w:rPr>
                <w:rFonts w:ascii="Calibri" w:hAnsi="Calibri" w:cs="Calibri"/>
              </w:rPr>
            </w:pPr>
            <w:r w:rsidRPr="00367B58">
              <w:rPr>
                <w:rFonts w:ascii="Calibri" w:hAnsi="Calibri" w:cs="Calibri"/>
              </w:rPr>
              <w:t xml:space="preserve">                  </w:t>
            </w:r>
          </w:p>
          <w:p w14:paraId="3E0AE803" w14:textId="77777777" w:rsidR="00DE3543" w:rsidRPr="00367B58" w:rsidRDefault="00DE3543" w:rsidP="007919B1">
            <w:pPr>
              <w:pStyle w:val="TableParagraph"/>
              <w:rPr>
                <w:rFonts w:ascii="Calibri" w:hAnsi="Calibri" w:cs="Calibri"/>
              </w:rPr>
            </w:pPr>
            <w:r w:rsidRPr="00367B58">
              <w:rPr>
                <w:rFonts w:ascii="Calibri" w:hAnsi="Calibri" w:cs="Calibri"/>
              </w:rPr>
              <w:t xml:space="preserve">                                               </w:t>
            </w:r>
            <w:r w:rsidRPr="00E73C54">
              <w:rPr>
                <w:rFonts w:ascii="Calibri" w:hAnsi="Calibri" w:cs="Calibri"/>
              </w:rPr>
              <w:t xml:space="preserve">     </w:t>
            </w:r>
            <w:r w:rsidR="008142D3">
              <w:rPr>
                <w:rFonts w:ascii="Calibri" w:hAnsi="Calibri" w:cs="Calibri"/>
              </w:rPr>
              <w:t>8</w:t>
            </w:r>
          </w:p>
        </w:tc>
      </w:tr>
      <w:tr w:rsidR="00DE3543" w:rsidRPr="00367B58" w14:paraId="6BAC28EC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4AF39ED" w14:textId="77777777" w:rsidR="00DE3543" w:rsidRPr="00367B58" w:rsidRDefault="00DE3543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114E0C7F" w14:textId="77777777" w:rsidR="00DE3543" w:rsidRPr="00367B58" w:rsidRDefault="00DE3543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367B58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1DFA" w14:textId="77777777" w:rsidR="00DE3543" w:rsidRPr="00367B58" w:rsidRDefault="00DE3543" w:rsidP="007919B1">
            <w:pPr>
              <w:pStyle w:val="TableParagraph"/>
              <w:rPr>
                <w:rFonts w:ascii="Calibri" w:hAnsi="Calibri" w:cs="Calibri"/>
                <w:color w:val="000000"/>
                <w:lang w:eastAsia="hr-HR"/>
              </w:rPr>
            </w:pPr>
          </w:p>
          <w:p w14:paraId="558508B7" w14:textId="77777777" w:rsidR="00DE3543" w:rsidRPr="00367B58" w:rsidRDefault="00DE3543" w:rsidP="007919B1">
            <w:pPr>
              <w:pStyle w:val="TableParagraph"/>
              <w:rPr>
                <w:rFonts w:ascii="Calibri" w:hAnsi="Calibri" w:cs="Calibri"/>
              </w:rPr>
            </w:pPr>
            <w:r w:rsidRPr="00367B58">
              <w:rPr>
                <w:rFonts w:ascii="Calibri" w:hAnsi="Calibri" w:cs="Calibri"/>
                <w:color w:val="000000"/>
                <w:lang w:eastAsia="hr-HR"/>
              </w:rPr>
              <w:t xml:space="preserve">                     Tijekom školske godine po dva sata tjedno</w:t>
            </w:r>
          </w:p>
        </w:tc>
      </w:tr>
      <w:tr w:rsidR="00DE3543" w:rsidRPr="00367B58" w14:paraId="10BF2B8F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6AADAC6" w14:textId="77777777" w:rsidR="00DE3543" w:rsidRPr="00367B58" w:rsidRDefault="00DE3543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367B58">
              <w:rPr>
                <w:rFonts w:ascii="Calibri" w:hAnsi="Calibri" w:cs="Calibri"/>
                <w:b/>
              </w:rPr>
              <w:t>NAČIN VREDNOVANJA I</w:t>
            </w:r>
            <w:r w:rsidRPr="00367B58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367B58">
              <w:rPr>
                <w:rFonts w:ascii="Calibri" w:hAnsi="Calibri" w:cs="Calibri"/>
                <w:b/>
              </w:rPr>
              <w:t>NAČIN KORIŠTENJA</w:t>
            </w:r>
            <w:r w:rsidRPr="00367B58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367B58">
              <w:rPr>
                <w:rFonts w:ascii="Calibri" w:hAnsi="Calibri" w:cs="Calibri"/>
                <w:b/>
              </w:rPr>
              <w:t>REZULTATA</w:t>
            </w:r>
          </w:p>
          <w:p w14:paraId="2397AD48" w14:textId="77777777" w:rsidR="00DE3543" w:rsidRPr="00367B58" w:rsidRDefault="00DE3543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367B58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6459" w14:textId="77777777" w:rsidR="00DE3543" w:rsidRPr="00367B58" w:rsidRDefault="00DE3543" w:rsidP="007919B1">
            <w:pPr>
              <w:jc w:val="both"/>
              <w:rPr>
                <w:rFonts w:ascii="Calibri" w:hAnsi="Calibri" w:cs="Calibri"/>
                <w:lang w:eastAsia="hr-HR"/>
              </w:rPr>
            </w:pPr>
            <w:r w:rsidRPr="00367B58">
              <w:rPr>
                <w:rFonts w:ascii="Calibri" w:hAnsi="Calibri" w:cs="Calibri"/>
                <w:color w:val="000000"/>
                <w:lang w:eastAsia="hr-HR"/>
              </w:rPr>
              <w:t>Opisno i brojčano vrednovanje.</w:t>
            </w:r>
          </w:p>
          <w:p w14:paraId="71195EDB" w14:textId="77777777" w:rsidR="00DE3543" w:rsidRPr="00367B58" w:rsidRDefault="00DE3543" w:rsidP="007919B1">
            <w:pPr>
              <w:jc w:val="both"/>
              <w:rPr>
                <w:rFonts w:ascii="Calibri" w:hAnsi="Calibri" w:cs="Calibri"/>
                <w:lang w:eastAsia="hr-HR"/>
              </w:rPr>
            </w:pPr>
            <w:r w:rsidRPr="00367B58">
              <w:rPr>
                <w:rFonts w:ascii="Calibri" w:hAnsi="Calibri" w:cs="Calibri"/>
                <w:color w:val="000000"/>
                <w:u w:val="single"/>
                <w:lang w:eastAsia="hr-HR"/>
              </w:rPr>
              <w:t>Znanje:</w:t>
            </w:r>
            <w:r w:rsidRPr="00367B58">
              <w:rPr>
                <w:rFonts w:ascii="Calibri" w:hAnsi="Calibri" w:cs="Calibri"/>
                <w:color w:val="000000"/>
                <w:lang w:eastAsia="hr-HR"/>
              </w:rPr>
              <w:t xml:space="preserve"> usmeno i pismeno vrednovati mjerljive sadržaje, snalaženje i povezivanje gradiva, aktualizacije... Vrednovati u skladu s propisima Ministarstva znanosti, obrazovanja i športa</w:t>
            </w:r>
          </w:p>
          <w:p w14:paraId="7558DE0F" w14:textId="77777777" w:rsidR="00DE3543" w:rsidRPr="00367B58" w:rsidRDefault="00DE3543" w:rsidP="007919B1">
            <w:pPr>
              <w:jc w:val="both"/>
              <w:rPr>
                <w:rFonts w:ascii="Calibri" w:hAnsi="Calibri" w:cs="Calibri"/>
                <w:lang w:eastAsia="hr-HR"/>
              </w:rPr>
            </w:pPr>
            <w:r w:rsidRPr="00367B58">
              <w:rPr>
                <w:rFonts w:ascii="Calibri" w:hAnsi="Calibri" w:cs="Calibri"/>
                <w:color w:val="000000"/>
                <w:u w:val="single"/>
                <w:lang w:eastAsia="hr-HR"/>
              </w:rPr>
              <w:t>Stvaralačko izražavanje</w:t>
            </w:r>
            <w:r w:rsidRPr="00367B58">
              <w:rPr>
                <w:rFonts w:ascii="Calibri" w:hAnsi="Calibri" w:cs="Calibri"/>
                <w:color w:val="000000"/>
                <w:lang w:eastAsia="hr-HR"/>
              </w:rPr>
              <w:t>: individualno pregledavati i vrednovati uratke, radnu bilježnicu, osobni doprinos radu, kreativnost</w:t>
            </w:r>
          </w:p>
          <w:p w14:paraId="6D4BD1DE" w14:textId="77777777" w:rsidR="00DE3543" w:rsidRPr="00367B58" w:rsidRDefault="00DE3543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367B58">
              <w:rPr>
                <w:rFonts w:ascii="Calibri" w:hAnsi="Calibri" w:cs="Calibri"/>
                <w:color w:val="000000"/>
                <w:u w:val="single"/>
                <w:lang w:eastAsia="hr-HR"/>
              </w:rPr>
              <w:t>Kultura međusobne komunikacije</w:t>
            </w:r>
            <w:r w:rsidRPr="00367B58">
              <w:rPr>
                <w:rFonts w:ascii="Calibri" w:hAnsi="Calibri" w:cs="Calibri"/>
                <w:color w:val="000000"/>
                <w:lang w:eastAsia="hr-HR"/>
              </w:rPr>
              <w:t>: vrednovati kulturu međusobnog komuniciranja, odnosa prema predmetu i učiteljima. Pomaganje i uvažavanje drugih, dobra djela. Sveukupna komunikacija koja se događa na satu vjeronauka i u školskom prostoru</w:t>
            </w:r>
          </w:p>
        </w:tc>
      </w:tr>
      <w:tr w:rsidR="00DE3543" w:rsidRPr="00367B58" w14:paraId="28405CE2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0F6D4CF" w14:textId="77777777" w:rsidR="00DE3543" w:rsidRPr="00367B58" w:rsidRDefault="00DE3543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684EC417" w14:textId="77777777" w:rsidR="00DE3543" w:rsidRPr="00367B58" w:rsidRDefault="00DE3543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367B58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9DB8" w14:textId="77777777" w:rsidR="00DE3543" w:rsidRPr="00367B58" w:rsidRDefault="00DE3543" w:rsidP="007919B1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r w:rsidRPr="00367B58">
              <w:rPr>
                <w:rFonts w:ascii="Calibri" w:hAnsi="Calibri" w:cs="Calibri"/>
                <w:color w:val="000000"/>
                <w:lang w:eastAsia="hr-HR"/>
              </w:rPr>
              <w:t>Potrebe fotokopirnog papira</w:t>
            </w:r>
          </w:p>
        </w:tc>
      </w:tr>
    </w:tbl>
    <w:p w14:paraId="4838170E" w14:textId="77777777" w:rsidR="00FD56F7" w:rsidRDefault="00FD56F7" w:rsidP="00DE3543">
      <w:pPr>
        <w:tabs>
          <w:tab w:val="left" w:pos="1620"/>
        </w:tabs>
        <w:spacing w:line="263" w:lineRule="exact"/>
        <w:rPr>
          <w:rFonts w:asciiTheme="majorHAnsi" w:hAnsiTheme="majorHAnsi"/>
        </w:rPr>
      </w:pPr>
    </w:p>
    <w:p w14:paraId="2AD93C78" w14:textId="77777777" w:rsidR="00DE3543" w:rsidRPr="00DE3543" w:rsidRDefault="00DE3543" w:rsidP="00DE3543">
      <w:pPr>
        <w:tabs>
          <w:tab w:val="left" w:pos="1308"/>
        </w:tabs>
        <w:rPr>
          <w:rFonts w:asciiTheme="majorHAnsi" w:hAnsiTheme="majorHAnsi"/>
        </w:rPr>
        <w:sectPr w:rsidR="00DE3543" w:rsidRPr="00DE3543">
          <w:pgSz w:w="11910" w:h="16840"/>
          <w:pgMar w:top="1120" w:right="800" w:bottom="280" w:left="420" w:header="720" w:footer="720" w:gutter="0"/>
          <w:cols w:space="720"/>
        </w:sectPr>
      </w:pPr>
      <w:r>
        <w:rPr>
          <w:rFonts w:asciiTheme="majorHAnsi" w:hAnsiTheme="majorHAnsi"/>
        </w:rPr>
        <w:tab/>
      </w:r>
    </w:p>
    <w:p w14:paraId="6AF18CE6" w14:textId="77777777" w:rsidR="00FD56F7" w:rsidRDefault="00FD56F7">
      <w:pPr>
        <w:spacing w:line="261" w:lineRule="exact"/>
        <w:jc w:val="both"/>
        <w:rPr>
          <w:rFonts w:asciiTheme="majorHAnsi" w:hAnsiTheme="majorHAnsi"/>
        </w:rPr>
      </w:pPr>
    </w:p>
    <w:tbl>
      <w:tblPr>
        <w:tblStyle w:val="TableNormal"/>
        <w:tblW w:w="0" w:type="auto"/>
        <w:tblInd w:w="7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5"/>
        <w:gridCol w:w="6199"/>
      </w:tblGrid>
      <w:tr w:rsidR="00FD56F7" w:rsidRPr="00DE3543" w14:paraId="6DD34335" w14:textId="77777777">
        <w:trPr>
          <w:trHeight w:val="1036"/>
        </w:trPr>
        <w:tc>
          <w:tcPr>
            <w:tcW w:w="3525" w:type="dxa"/>
            <w:shd w:val="clear" w:color="auto" w:fill="CCCCFF"/>
          </w:tcPr>
          <w:p w14:paraId="4FB7546E" w14:textId="77777777" w:rsidR="00FD56F7" w:rsidRPr="00DE3543" w:rsidRDefault="00DE3543">
            <w:pPr>
              <w:pStyle w:val="TableParagraph"/>
              <w:spacing w:before="189" w:line="249" w:lineRule="auto"/>
              <w:ind w:left="249" w:right="224" w:firstLine="1133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</w:rPr>
              <w:tab/>
            </w:r>
            <w:r w:rsidR="00790BFD" w:rsidRPr="00DE3543">
              <w:rPr>
                <w:rFonts w:asciiTheme="minorHAnsi" w:hAnsiTheme="minorHAnsi" w:cstheme="minorHAnsi"/>
                <w:b/>
              </w:rPr>
              <w:t>NAZIV</w:t>
            </w:r>
            <w:r w:rsidR="00790BFD"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="00790BFD"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9" w:type="dxa"/>
          </w:tcPr>
          <w:p w14:paraId="472EE9FC" w14:textId="77777777" w:rsidR="00FD56F7" w:rsidRPr="00DE3543" w:rsidRDefault="00790BFD" w:rsidP="007F41F1">
            <w:pPr>
              <w:pStyle w:val="TableParagraph"/>
              <w:spacing w:line="273" w:lineRule="exact"/>
              <w:ind w:left="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KATOLIČKI</w:t>
            </w:r>
            <w:r w:rsidRPr="00DE3543">
              <w:rPr>
                <w:rFonts w:asciiTheme="minorHAnsi" w:hAnsiTheme="minorHAnsi" w:cstheme="minorHAnsi"/>
                <w:b/>
                <w:spacing w:val="4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VJERONAUK</w:t>
            </w:r>
          </w:p>
        </w:tc>
      </w:tr>
      <w:tr w:rsidR="00FD56F7" w:rsidRPr="00DE3543" w14:paraId="46930179" w14:textId="77777777">
        <w:trPr>
          <w:trHeight w:val="955"/>
        </w:trPr>
        <w:tc>
          <w:tcPr>
            <w:tcW w:w="3525" w:type="dxa"/>
            <w:shd w:val="clear" w:color="auto" w:fill="CCCCFF"/>
          </w:tcPr>
          <w:p w14:paraId="5CC64036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3C9A507A" w14:textId="77777777" w:rsidR="00FD56F7" w:rsidRPr="00DE3543" w:rsidRDefault="00790BFD">
            <w:pPr>
              <w:pStyle w:val="TableParagraph"/>
              <w:ind w:left="122" w:right="103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NAMJENA</w:t>
            </w:r>
          </w:p>
        </w:tc>
        <w:tc>
          <w:tcPr>
            <w:tcW w:w="6199" w:type="dxa"/>
          </w:tcPr>
          <w:p w14:paraId="070E31A3" w14:textId="77777777" w:rsidR="00FD56F7" w:rsidRPr="00DE3543" w:rsidRDefault="00790BFD">
            <w:pPr>
              <w:pStyle w:val="TableParagraph"/>
              <w:tabs>
                <w:tab w:val="left" w:pos="1601"/>
                <w:tab w:val="left" w:pos="2344"/>
                <w:tab w:val="left" w:pos="3587"/>
                <w:tab w:val="left" w:pos="4210"/>
                <w:tab w:val="left" w:pos="5357"/>
              </w:tabs>
              <w:spacing w:before="39" w:line="249" w:lineRule="auto"/>
              <w:ind w:left="109" w:right="105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Namijenjeno</w:t>
            </w:r>
            <w:r w:rsidRPr="00DE3543">
              <w:rPr>
                <w:rFonts w:asciiTheme="minorHAnsi" w:hAnsiTheme="minorHAnsi" w:cstheme="minorHAnsi"/>
              </w:rPr>
              <w:tab/>
              <w:t>onim</w:t>
            </w:r>
            <w:r w:rsidRPr="00DE3543">
              <w:rPr>
                <w:rFonts w:asciiTheme="minorHAnsi" w:hAnsiTheme="minorHAnsi" w:cstheme="minorHAnsi"/>
              </w:rPr>
              <w:tab/>
              <w:t>učenicima</w:t>
            </w:r>
            <w:r w:rsidRPr="00DE3543">
              <w:rPr>
                <w:rFonts w:asciiTheme="minorHAnsi" w:hAnsiTheme="minorHAnsi" w:cstheme="minorHAnsi"/>
              </w:rPr>
              <w:tab/>
              <w:t>koji</w:t>
            </w:r>
            <w:r w:rsidRPr="00DE3543">
              <w:rPr>
                <w:rFonts w:asciiTheme="minorHAnsi" w:hAnsiTheme="minorHAnsi" w:cstheme="minorHAnsi"/>
              </w:rPr>
              <w:tab/>
              <w:t>pohađaju</w:t>
            </w:r>
            <w:r w:rsidRPr="00DE3543">
              <w:rPr>
                <w:rFonts w:asciiTheme="minorHAnsi" w:hAnsiTheme="minorHAnsi" w:cstheme="minorHAnsi"/>
              </w:rPr>
              <w:tab/>
            </w:r>
            <w:r w:rsidRPr="00DE3543">
              <w:rPr>
                <w:rFonts w:asciiTheme="minorHAnsi" w:hAnsiTheme="minorHAnsi" w:cstheme="minorHAnsi"/>
                <w:spacing w:val="-2"/>
              </w:rPr>
              <w:t>nastavu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katoličkog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vjeronauka.</w:t>
            </w:r>
          </w:p>
        </w:tc>
      </w:tr>
      <w:tr w:rsidR="00FD56F7" w:rsidRPr="00DE3543" w14:paraId="42B2FD2B" w14:textId="77777777">
        <w:trPr>
          <w:trHeight w:val="561"/>
        </w:trPr>
        <w:tc>
          <w:tcPr>
            <w:tcW w:w="3525" w:type="dxa"/>
            <w:shd w:val="clear" w:color="auto" w:fill="CCCCFF"/>
          </w:tcPr>
          <w:p w14:paraId="10AC4ED5" w14:textId="77777777" w:rsidR="00FD56F7" w:rsidRPr="00DE3543" w:rsidRDefault="00FD56F7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3D590CFB" w14:textId="77777777" w:rsidR="00FD56F7" w:rsidRPr="00DE3543" w:rsidRDefault="00790BFD">
            <w:pPr>
              <w:pStyle w:val="TableParagraph"/>
              <w:spacing w:line="257" w:lineRule="exact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6199" w:type="dxa"/>
          </w:tcPr>
          <w:p w14:paraId="1C53DD97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5868AC9E" w14:textId="77777777" w:rsidR="00FD56F7" w:rsidRPr="00DE3543" w:rsidRDefault="00790BFD">
            <w:pPr>
              <w:pStyle w:val="TableParagraph"/>
              <w:spacing w:line="266" w:lineRule="exact"/>
              <w:ind w:left="2923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5.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</w:t>
            </w:r>
          </w:p>
        </w:tc>
      </w:tr>
      <w:tr w:rsidR="00FD56F7" w:rsidRPr="00DE3543" w14:paraId="4003599C" w14:textId="77777777">
        <w:trPr>
          <w:trHeight w:val="700"/>
        </w:trPr>
        <w:tc>
          <w:tcPr>
            <w:tcW w:w="3525" w:type="dxa"/>
            <w:shd w:val="clear" w:color="auto" w:fill="CCCCFF"/>
          </w:tcPr>
          <w:p w14:paraId="67A7374E" w14:textId="77777777" w:rsidR="00FD56F7" w:rsidRPr="00DE3543" w:rsidRDefault="00790BFD">
            <w:pPr>
              <w:pStyle w:val="TableParagraph"/>
              <w:spacing w:before="120" w:line="280" w:lineRule="atLeast"/>
              <w:ind w:left="249" w:right="224" w:firstLine="926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NOSITELJ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9" w:type="dxa"/>
          </w:tcPr>
          <w:p w14:paraId="15019FA1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7A55935D" w14:textId="77777777" w:rsidR="00FD56F7" w:rsidRPr="00DE3543" w:rsidRDefault="00790BFD">
            <w:pPr>
              <w:pStyle w:val="TableParagraph"/>
              <w:ind w:left="109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Zrinka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Vraneković</w:t>
            </w:r>
          </w:p>
        </w:tc>
      </w:tr>
      <w:tr w:rsidR="00FD56F7" w:rsidRPr="00DE3543" w14:paraId="6228D7FA" w14:textId="77777777">
        <w:trPr>
          <w:trHeight w:val="2486"/>
        </w:trPr>
        <w:tc>
          <w:tcPr>
            <w:tcW w:w="3525" w:type="dxa"/>
            <w:shd w:val="clear" w:color="auto" w:fill="CCCCFF"/>
          </w:tcPr>
          <w:p w14:paraId="5B919534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B15DC6E" w14:textId="77777777" w:rsidR="00FD56F7" w:rsidRPr="00DE3543" w:rsidRDefault="00FD56F7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10B6616C" w14:textId="77777777" w:rsidR="00FD56F7" w:rsidRPr="00DE3543" w:rsidRDefault="00790BFD">
            <w:pPr>
              <w:pStyle w:val="TableParagraph"/>
              <w:ind w:left="122" w:right="102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CILJEVI</w:t>
            </w:r>
          </w:p>
        </w:tc>
        <w:tc>
          <w:tcPr>
            <w:tcW w:w="6199" w:type="dxa"/>
          </w:tcPr>
          <w:p w14:paraId="3FC430A5" w14:textId="77777777" w:rsidR="00FD56F7" w:rsidRPr="00DE3543" w:rsidRDefault="00790BFD">
            <w:pPr>
              <w:pStyle w:val="TableParagraph"/>
              <w:spacing w:before="1"/>
              <w:ind w:left="4" w:right="3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Otkriti snagu istinske vjere zajedništva kao pomoć na životnom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putu. Učenici upoznaju Evanđelje kao put i način odupiranja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negativnim životnim iskušenjima i problemima. Otkriti snagu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povjerenja i prijateljstva s Bogom kako su to činili SZ likovi: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Abraham, Izak, David i Jakov. Uočiti snagu i veličinu Kristova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djela kroz povijest, osobito kroz djelovanje njegovih apostola te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suvremenih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kršćana.</w:t>
            </w:r>
          </w:p>
          <w:p w14:paraId="648AFD8F" w14:textId="77777777" w:rsidR="00FD56F7" w:rsidRPr="00DE3543" w:rsidRDefault="00790BFD">
            <w:pPr>
              <w:pStyle w:val="TableParagraph"/>
              <w:spacing w:line="274" w:lineRule="exact"/>
              <w:ind w:left="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Prihvatiti</w:t>
            </w:r>
            <w:r w:rsidRPr="00DE3543">
              <w:rPr>
                <w:rFonts w:asciiTheme="minorHAnsi" w:hAnsiTheme="minorHAnsi" w:cstheme="minorHAnsi"/>
                <w:spacing w:val="6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graditi</w:t>
            </w:r>
            <w:r w:rsidRPr="00DE3543">
              <w:rPr>
                <w:rFonts w:asciiTheme="minorHAnsi" w:hAnsiTheme="minorHAnsi" w:cstheme="minorHAnsi"/>
                <w:spacing w:val="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odnose</w:t>
            </w:r>
            <w:r w:rsidRPr="00DE3543">
              <w:rPr>
                <w:rFonts w:asciiTheme="minorHAnsi" w:hAnsiTheme="minorHAnsi" w:cstheme="minorHAnsi"/>
                <w:spacing w:val="6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solidarnosti,</w:t>
            </w:r>
            <w:r w:rsidRPr="00DE3543">
              <w:rPr>
                <w:rFonts w:asciiTheme="minorHAnsi" w:hAnsiTheme="minorHAnsi" w:cstheme="minorHAnsi"/>
                <w:spacing w:val="6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tolerancije</w:t>
            </w:r>
            <w:r w:rsidRPr="00DE3543">
              <w:rPr>
                <w:rFonts w:asciiTheme="minorHAnsi" w:hAnsiTheme="minorHAnsi" w:cstheme="minorHAnsi"/>
                <w:spacing w:val="7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dijaloga</w:t>
            </w:r>
          </w:p>
          <w:p w14:paraId="432E4C10" w14:textId="77777777" w:rsidR="00FD56F7" w:rsidRPr="00DE3543" w:rsidRDefault="00790BFD">
            <w:pPr>
              <w:pStyle w:val="TableParagraph"/>
              <w:spacing w:before="3" w:line="257" w:lineRule="exact"/>
              <w:ind w:left="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prema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svim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ljudima, osobito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prema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različitima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="00233AF1" w:rsidRPr="00DE3543">
              <w:rPr>
                <w:rFonts w:asciiTheme="minorHAnsi" w:hAnsiTheme="minorHAnsi" w:cstheme="minorHAnsi"/>
              </w:rPr>
              <w:t>drugačijima</w:t>
            </w:r>
            <w:r w:rsidRPr="00DE3543">
              <w:rPr>
                <w:rFonts w:asciiTheme="minorHAnsi" w:hAnsiTheme="minorHAnsi" w:cstheme="minorHAnsi"/>
              </w:rPr>
              <w:t>.</w:t>
            </w:r>
          </w:p>
        </w:tc>
      </w:tr>
      <w:tr w:rsidR="00FD56F7" w:rsidRPr="00DE3543" w14:paraId="3A81956B" w14:textId="77777777">
        <w:trPr>
          <w:trHeight w:val="6005"/>
        </w:trPr>
        <w:tc>
          <w:tcPr>
            <w:tcW w:w="3525" w:type="dxa"/>
            <w:shd w:val="clear" w:color="auto" w:fill="CCCCFF"/>
          </w:tcPr>
          <w:p w14:paraId="53F28DAD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B32095B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99DA3ED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FA699F5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56D2433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71263FD" w14:textId="77777777" w:rsidR="00FD56F7" w:rsidRPr="00DE3543" w:rsidRDefault="00790BFD">
            <w:pPr>
              <w:pStyle w:val="TableParagraph"/>
              <w:spacing w:before="163"/>
              <w:ind w:left="122" w:right="102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OČEKIVANI</w:t>
            </w:r>
            <w:r w:rsidRPr="00DE354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ISHODI</w:t>
            </w:r>
          </w:p>
        </w:tc>
        <w:tc>
          <w:tcPr>
            <w:tcW w:w="6199" w:type="dxa"/>
          </w:tcPr>
          <w:p w14:paraId="3792A1E0" w14:textId="77777777" w:rsidR="00FD56F7" w:rsidRPr="00DE3543" w:rsidRDefault="00790BFD">
            <w:pPr>
              <w:pStyle w:val="TableParagraph"/>
              <w:numPr>
                <w:ilvl w:val="0"/>
                <w:numId w:val="42"/>
              </w:numPr>
              <w:tabs>
                <w:tab w:val="left" w:pos="724"/>
                <w:tab w:val="left" w:pos="725"/>
                <w:tab w:val="left" w:pos="1107"/>
                <w:tab w:val="left" w:pos="2057"/>
                <w:tab w:val="left" w:pos="3352"/>
                <w:tab w:val="left" w:pos="4450"/>
                <w:tab w:val="left" w:pos="5352"/>
              </w:tabs>
              <w:spacing w:line="232" w:lineRule="auto"/>
              <w:ind w:right="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 objašnjava prisutnost Božjih tragova u povijesti 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</w:rPr>
              <w:tab/>
              <w:t>drugim</w:t>
            </w:r>
            <w:r w:rsidRPr="00DE3543">
              <w:rPr>
                <w:rFonts w:asciiTheme="minorHAnsi" w:hAnsiTheme="minorHAnsi" w:cstheme="minorHAnsi"/>
              </w:rPr>
              <w:tab/>
              <w:t>religijama,</w:t>
            </w:r>
            <w:r w:rsidRPr="00DE3543">
              <w:rPr>
                <w:rFonts w:asciiTheme="minorHAnsi" w:hAnsiTheme="minorHAnsi" w:cstheme="minorHAnsi"/>
              </w:rPr>
              <w:tab/>
              <w:t>razlikuje</w:t>
            </w:r>
            <w:r w:rsidRPr="00DE3543">
              <w:rPr>
                <w:rFonts w:asciiTheme="minorHAnsi" w:hAnsiTheme="minorHAnsi" w:cstheme="minorHAnsi"/>
              </w:rPr>
              <w:tab/>
              <w:t>glavna</w:t>
            </w:r>
            <w:r w:rsidRPr="00DE3543">
              <w:rPr>
                <w:rFonts w:asciiTheme="minorHAnsi" w:hAnsiTheme="minorHAnsi" w:cstheme="minorHAnsi"/>
              </w:rPr>
              <w:tab/>
              <w:t>obilježja</w:t>
            </w:r>
          </w:p>
          <w:p w14:paraId="0F58D45C" w14:textId="77777777" w:rsidR="00FD56F7" w:rsidRPr="00DE3543" w:rsidRDefault="00790BFD">
            <w:pPr>
              <w:pStyle w:val="TableParagraph"/>
              <w:spacing w:line="237" w:lineRule="auto"/>
              <w:ind w:left="72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monoteističkih</w:t>
            </w:r>
            <w:r w:rsidRPr="00DE3543">
              <w:rPr>
                <w:rFonts w:asciiTheme="minorHAnsi" w:hAnsiTheme="minorHAnsi" w:cstheme="minorHAnsi"/>
                <w:spacing w:val="3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religija</w:t>
            </w:r>
            <w:r w:rsidRPr="00DE3543">
              <w:rPr>
                <w:rFonts w:asciiTheme="minorHAnsi" w:hAnsiTheme="minorHAnsi" w:cstheme="minorHAnsi"/>
                <w:spacing w:val="3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radi</w:t>
            </w:r>
            <w:r w:rsidRPr="00DE3543">
              <w:rPr>
                <w:rFonts w:asciiTheme="minorHAnsi" w:hAnsiTheme="minorHAnsi" w:cstheme="minorHAnsi"/>
                <w:spacing w:val="3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razumijevanja</w:t>
            </w:r>
            <w:r w:rsidRPr="00DE3543">
              <w:rPr>
                <w:rFonts w:asciiTheme="minorHAnsi" w:hAnsiTheme="minorHAnsi" w:cstheme="minorHAnsi"/>
                <w:spacing w:val="4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3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poštovanja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drugih ljudi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njihovih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životnih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vrijednosti.</w:t>
            </w:r>
          </w:p>
          <w:p w14:paraId="5DD799EC" w14:textId="77777777" w:rsidR="00FD56F7" w:rsidRPr="00DE3543" w:rsidRDefault="00790BFD">
            <w:pPr>
              <w:pStyle w:val="TableParagraph"/>
              <w:numPr>
                <w:ilvl w:val="0"/>
                <w:numId w:val="42"/>
              </w:numPr>
              <w:tabs>
                <w:tab w:val="left" w:pos="724"/>
                <w:tab w:val="left" w:pos="725"/>
              </w:tabs>
              <w:spacing w:line="274" w:lineRule="exact"/>
              <w:ind w:right="6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</w:t>
            </w:r>
            <w:r w:rsidRPr="00DE3543">
              <w:rPr>
                <w:rFonts w:asciiTheme="minorHAnsi" w:hAnsiTheme="minorHAnsi" w:cstheme="minorHAnsi"/>
                <w:spacing w:val="5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upoznaje</w:t>
            </w:r>
            <w:r w:rsidRPr="00DE3543">
              <w:rPr>
                <w:rFonts w:asciiTheme="minorHAnsi" w:hAnsiTheme="minorHAnsi" w:cstheme="minorHAnsi"/>
                <w:spacing w:val="6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temeljna</w:t>
            </w:r>
            <w:r w:rsidRPr="00DE3543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moralna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načela</w:t>
            </w:r>
            <w:r w:rsidRPr="00DE3543">
              <w:rPr>
                <w:rFonts w:asciiTheme="minorHAnsi" w:hAnsiTheme="minorHAnsi" w:cstheme="minorHAnsi"/>
                <w:spacing w:val="5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(pravila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ponašanja)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monoteističkih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religija.</w:t>
            </w:r>
          </w:p>
          <w:p w14:paraId="3338DE08" w14:textId="77777777" w:rsidR="00FD56F7" w:rsidRPr="00DE3543" w:rsidRDefault="00790BFD">
            <w:pPr>
              <w:pStyle w:val="TableParagraph"/>
              <w:numPr>
                <w:ilvl w:val="0"/>
                <w:numId w:val="42"/>
              </w:numPr>
              <w:tabs>
                <w:tab w:val="left" w:pos="724"/>
                <w:tab w:val="left" w:pos="725"/>
              </w:tabs>
              <w:spacing w:line="270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</w:t>
            </w:r>
            <w:r w:rsidRPr="00DE3543">
              <w:rPr>
                <w:rFonts w:asciiTheme="minorHAnsi" w:hAnsiTheme="minorHAnsi" w:cstheme="minorHAnsi"/>
                <w:spacing w:val="3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opisuje</w:t>
            </w:r>
            <w:r w:rsidRPr="00DE3543">
              <w:rPr>
                <w:rFonts w:asciiTheme="minorHAnsi" w:hAnsiTheme="minorHAnsi" w:cstheme="minorHAnsi"/>
                <w:spacing w:val="3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Bibliju</w:t>
            </w:r>
            <w:r w:rsidRPr="00DE3543">
              <w:rPr>
                <w:rFonts w:asciiTheme="minorHAnsi" w:hAnsiTheme="minorHAnsi" w:cstheme="minorHAnsi"/>
                <w:spacing w:val="3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kao</w:t>
            </w:r>
            <w:r w:rsidRPr="00DE3543">
              <w:rPr>
                <w:rFonts w:asciiTheme="minorHAnsi" w:hAnsiTheme="minorHAnsi" w:cstheme="minorHAnsi"/>
                <w:spacing w:val="4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temeljni</w:t>
            </w:r>
            <w:r w:rsidRPr="00DE3543">
              <w:rPr>
                <w:rFonts w:asciiTheme="minorHAnsi" w:hAnsiTheme="minorHAnsi" w:cstheme="minorHAnsi"/>
                <w:spacing w:val="3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izvor</w:t>
            </w:r>
            <w:r w:rsidRPr="00DE3543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kršćanstva</w:t>
            </w:r>
            <w:r w:rsidRPr="00DE354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</w:p>
          <w:p w14:paraId="27AAB6F1" w14:textId="77777777" w:rsidR="00FD56F7" w:rsidRPr="00DE3543" w:rsidRDefault="00790BFD">
            <w:pPr>
              <w:pStyle w:val="TableParagraph"/>
              <w:spacing w:line="237" w:lineRule="auto"/>
              <w:ind w:left="724" w:right="-1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židovstva,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navodi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povijesne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geografske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odrednice,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novozavjetne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biblijske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knjige,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prenesena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značenja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biblijskoga teksta i temeljne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biblijske poruke kako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otkrio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poruku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svoj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život.</w:t>
            </w:r>
          </w:p>
          <w:p w14:paraId="5B3913D1" w14:textId="77777777" w:rsidR="00FD56F7" w:rsidRPr="00DE3543" w:rsidRDefault="00790BFD">
            <w:pPr>
              <w:pStyle w:val="TableParagraph"/>
              <w:numPr>
                <w:ilvl w:val="0"/>
                <w:numId w:val="42"/>
              </w:numPr>
              <w:tabs>
                <w:tab w:val="left" w:pos="725"/>
              </w:tabs>
              <w:spacing w:line="274" w:lineRule="exact"/>
              <w:ind w:right="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 u biblijskoj povijesti i evanđeljima otkriva Boga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koji čovjeku pokazuje put i daje čovjeku potrebnu snagu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suočavanje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različitim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životnim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situacijama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izazovima.</w:t>
            </w:r>
          </w:p>
          <w:p w14:paraId="37BA11B7" w14:textId="77777777" w:rsidR="00FD56F7" w:rsidRPr="00DE3543" w:rsidRDefault="00790BFD">
            <w:pPr>
              <w:pStyle w:val="TableParagraph"/>
              <w:numPr>
                <w:ilvl w:val="0"/>
                <w:numId w:val="42"/>
              </w:numPr>
              <w:tabs>
                <w:tab w:val="left" w:pos="725"/>
              </w:tabs>
              <w:spacing w:line="269" w:lineRule="exact"/>
              <w:ind w:hanging="36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</w:t>
            </w:r>
            <w:r w:rsidRPr="00DE3543">
              <w:rPr>
                <w:rFonts w:asciiTheme="minorHAnsi" w:hAnsiTheme="minorHAnsi" w:cstheme="minorHAnsi"/>
                <w:spacing w:val="9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kroz</w:t>
            </w:r>
            <w:r w:rsidRPr="00DE3543">
              <w:rPr>
                <w:rFonts w:asciiTheme="minorHAnsi" w:hAnsiTheme="minorHAnsi" w:cstheme="minorHAnsi"/>
                <w:spacing w:val="9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Isusove</w:t>
            </w:r>
            <w:r w:rsidRPr="00DE3543">
              <w:rPr>
                <w:rFonts w:asciiTheme="minorHAnsi" w:hAnsiTheme="minorHAnsi" w:cstheme="minorHAnsi"/>
                <w:spacing w:val="9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riječi</w:t>
            </w:r>
            <w:r w:rsidRPr="00DE3543">
              <w:rPr>
                <w:rFonts w:asciiTheme="minorHAnsi" w:hAnsiTheme="minorHAnsi" w:cstheme="minorHAnsi"/>
                <w:spacing w:val="9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8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djela</w:t>
            </w:r>
            <w:r w:rsidRPr="00DE3543">
              <w:rPr>
                <w:rFonts w:asciiTheme="minorHAnsi" w:hAnsiTheme="minorHAnsi" w:cstheme="minorHAnsi"/>
                <w:spacing w:val="9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otkriva</w:t>
            </w:r>
            <w:r w:rsidRPr="00DE3543">
              <w:rPr>
                <w:rFonts w:asciiTheme="minorHAnsi" w:hAnsiTheme="minorHAnsi" w:cstheme="minorHAnsi"/>
                <w:spacing w:val="9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vrednote</w:t>
            </w:r>
          </w:p>
          <w:p w14:paraId="78467CAF" w14:textId="77777777" w:rsidR="00FD56F7" w:rsidRPr="00DE3543" w:rsidRDefault="00790BFD">
            <w:pPr>
              <w:pStyle w:val="TableParagraph"/>
              <w:spacing w:line="262" w:lineRule="exact"/>
              <w:ind w:left="72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kraljevstva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Božjega.</w:t>
            </w:r>
          </w:p>
          <w:p w14:paraId="432A324C" w14:textId="77777777" w:rsidR="00FD56F7" w:rsidRPr="00DE3543" w:rsidRDefault="00790BFD">
            <w:pPr>
              <w:pStyle w:val="TableParagraph"/>
              <w:numPr>
                <w:ilvl w:val="0"/>
                <w:numId w:val="42"/>
              </w:numPr>
              <w:tabs>
                <w:tab w:val="left" w:pos="725"/>
              </w:tabs>
              <w:spacing w:line="237" w:lineRule="auto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navodi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vrednote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Božjega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kraljevstva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ostvarenje mira, pravde i ljubavi te objašnjava kako na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temelju tih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vrednota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graditi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odnose prema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drugima.</w:t>
            </w:r>
          </w:p>
          <w:p w14:paraId="44D856AA" w14:textId="77777777" w:rsidR="00FD56F7" w:rsidRPr="00DE3543" w:rsidRDefault="00790BFD">
            <w:pPr>
              <w:pStyle w:val="TableParagraph"/>
              <w:numPr>
                <w:ilvl w:val="0"/>
                <w:numId w:val="42"/>
              </w:numPr>
              <w:tabs>
                <w:tab w:val="left" w:pos="725"/>
              </w:tabs>
              <w:spacing w:line="274" w:lineRule="exact"/>
              <w:ind w:right="-1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  <w:spacing w:val="-1"/>
              </w:rPr>
              <w:t>Učenik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opisuje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Crkvu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kao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prenositeljicu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Isusova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nauka</w:t>
            </w:r>
            <w:r w:rsidRPr="00DE3543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otkriva koja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 njegova uloga 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Crkvi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svijetu.</w:t>
            </w:r>
          </w:p>
        </w:tc>
      </w:tr>
      <w:tr w:rsidR="00FD56F7" w:rsidRPr="00DE3543" w14:paraId="3E65D811" w14:textId="77777777">
        <w:trPr>
          <w:trHeight w:val="2623"/>
        </w:trPr>
        <w:tc>
          <w:tcPr>
            <w:tcW w:w="3525" w:type="dxa"/>
            <w:shd w:val="clear" w:color="auto" w:fill="CCCCFF"/>
          </w:tcPr>
          <w:p w14:paraId="184E05A9" w14:textId="77777777" w:rsidR="00FD56F7" w:rsidRPr="00DE3543" w:rsidRDefault="00FD56F7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043BEB6E" w14:textId="77777777" w:rsidR="00FD56F7" w:rsidRPr="00DE3543" w:rsidRDefault="00790BFD">
            <w:pPr>
              <w:pStyle w:val="TableParagraph"/>
              <w:ind w:left="115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REALIZACIJE</w:t>
            </w:r>
          </w:p>
        </w:tc>
        <w:tc>
          <w:tcPr>
            <w:tcW w:w="6199" w:type="dxa"/>
          </w:tcPr>
          <w:p w14:paraId="09C395EF" w14:textId="77777777" w:rsidR="00FD56F7" w:rsidRPr="00DE3543" w:rsidRDefault="00790BFD">
            <w:pPr>
              <w:pStyle w:val="TableParagraph"/>
              <w:spacing w:line="254" w:lineRule="auto"/>
              <w:ind w:left="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Promatranjem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slika,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fotografija,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ilustracija,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slušanjem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="00233AF1" w:rsidRPr="00DE3543">
              <w:rPr>
                <w:rFonts w:asciiTheme="minorHAnsi" w:hAnsiTheme="minorHAnsi" w:cstheme="minorHAnsi"/>
              </w:rPr>
              <w:t>pripovijedaka</w:t>
            </w:r>
            <w:r w:rsidRPr="00DE3543">
              <w:rPr>
                <w:rFonts w:asciiTheme="minorHAnsi" w:hAnsiTheme="minorHAnsi" w:cstheme="minorHAnsi"/>
              </w:rPr>
              <w:t>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razgovorom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Bogu,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crtanjem,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pjevanjem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pjesama,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upoznavanjem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biblijskih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tekstova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Isusovim</w:t>
            </w:r>
            <w:r w:rsidRPr="00DE3543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riječima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porukama te igrom i molitvom poticati učenike na razmišljanje,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postavljanje pitanja, maštanje, buđenje osjećaja te traženja puta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vjeri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Boga i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ljubavi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prema bližnjima.</w:t>
            </w:r>
          </w:p>
          <w:p w14:paraId="2F5BA36E" w14:textId="77777777" w:rsidR="00FD56F7" w:rsidRPr="00DE3543" w:rsidRDefault="00790BFD">
            <w:pPr>
              <w:pStyle w:val="TableParagraph"/>
              <w:ind w:left="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Putem</w:t>
            </w:r>
            <w:r w:rsidRPr="00DE3543">
              <w:rPr>
                <w:rFonts w:asciiTheme="minorHAnsi" w:hAnsiTheme="minorHAnsi" w:cstheme="minorHAnsi"/>
                <w:spacing w:val="10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medija</w:t>
            </w:r>
            <w:r w:rsidRPr="00DE3543">
              <w:rPr>
                <w:rFonts w:asciiTheme="minorHAnsi" w:hAnsiTheme="minorHAnsi" w:cstheme="minorHAnsi"/>
                <w:spacing w:val="1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(animiranih</w:t>
            </w:r>
            <w:r w:rsidRPr="00DE3543">
              <w:rPr>
                <w:rFonts w:asciiTheme="minorHAnsi" w:hAnsiTheme="minorHAnsi" w:cstheme="minorHAnsi"/>
                <w:spacing w:val="1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0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igranih</w:t>
            </w:r>
            <w:r w:rsidRPr="00DE3543">
              <w:rPr>
                <w:rFonts w:asciiTheme="minorHAnsi" w:hAnsiTheme="minorHAnsi" w:cstheme="minorHAnsi"/>
                <w:spacing w:val="1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filmova</w:t>
            </w:r>
            <w:r w:rsidRPr="00DE3543">
              <w:rPr>
                <w:rFonts w:asciiTheme="minorHAnsi" w:hAnsiTheme="minorHAnsi" w:cstheme="minorHAnsi"/>
                <w:spacing w:val="1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</w:t>
            </w:r>
            <w:r w:rsidRPr="00DE3543">
              <w:rPr>
                <w:rFonts w:asciiTheme="minorHAnsi" w:hAnsiTheme="minorHAnsi" w:cstheme="minorHAnsi"/>
                <w:spacing w:val="1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biblijskim</w:t>
            </w:r>
          </w:p>
          <w:p w14:paraId="69996FE0" w14:textId="77777777" w:rsidR="00FD56F7" w:rsidRPr="00DE3543" w:rsidRDefault="00790BFD">
            <w:pPr>
              <w:pStyle w:val="TableParagraph"/>
              <w:spacing w:line="290" w:lineRule="atLeast"/>
              <w:ind w:left="4" w:right="-1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događajima,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slušanjem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duhovne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glazbe...)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dodatno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stjecati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vjersku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naobrazbu.</w:t>
            </w:r>
          </w:p>
        </w:tc>
      </w:tr>
    </w:tbl>
    <w:p w14:paraId="641EC908" w14:textId="77777777" w:rsidR="00FD56F7" w:rsidRPr="00DE3543" w:rsidRDefault="00FD56F7">
      <w:pPr>
        <w:spacing w:line="290" w:lineRule="atLeast"/>
        <w:jc w:val="both"/>
        <w:rPr>
          <w:rFonts w:asciiTheme="minorHAnsi" w:hAnsiTheme="minorHAnsi" w:cstheme="minorHAnsi"/>
        </w:rPr>
        <w:sectPr w:rsidR="00FD56F7" w:rsidRPr="00DE3543">
          <w:pgSz w:w="11910" w:h="16840"/>
          <w:pgMar w:top="66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7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5"/>
        <w:gridCol w:w="6199"/>
      </w:tblGrid>
      <w:tr w:rsidR="00FD56F7" w:rsidRPr="00DE3543" w14:paraId="73D940FA" w14:textId="77777777">
        <w:trPr>
          <w:trHeight w:val="930"/>
        </w:trPr>
        <w:tc>
          <w:tcPr>
            <w:tcW w:w="3525" w:type="dxa"/>
            <w:shd w:val="clear" w:color="auto" w:fill="CCCCFF"/>
          </w:tcPr>
          <w:p w14:paraId="0C133557" w14:textId="77777777" w:rsidR="00FD56F7" w:rsidRPr="00DE3543" w:rsidRDefault="00790BFD">
            <w:pPr>
              <w:pStyle w:val="TableParagraph"/>
              <w:spacing w:before="169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PLANIRANI</w:t>
            </w:r>
            <w:r w:rsidRPr="00DE354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BROJ</w:t>
            </w:r>
            <w:r w:rsidRPr="00DE3543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UČENIKA</w:t>
            </w:r>
          </w:p>
          <w:p w14:paraId="57F200A1" w14:textId="77777777" w:rsidR="00FD56F7" w:rsidRPr="00DE3543" w:rsidRDefault="00790BFD">
            <w:pPr>
              <w:pStyle w:val="TableParagraph"/>
              <w:spacing w:before="16"/>
              <w:ind w:left="122" w:right="97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(sudionici)</w:t>
            </w:r>
          </w:p>
        </w:tc>
        <w:tc>
          <w:tcPr>
            <w:tcW w:w="6199" w:type="dxa"/>
          </w:tcPr>
          <w:p w14:paraId="7A0EF8E7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B6F9CA5" w14:textId="77777777" w:rsidR="00FD56F7" w:rsidRPr="00DE3543" w:rsidRDefault="00233AF1">
            <w:pPr>
              <w:pStyle w:val="TableParagraph"/>
              <w:ind w:left="109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1</w:t>
            </w:r>
            <w:r w:rsidR="00DE3543" w:rsidRPr="00DE3543">
              <w:rPr>
                <w:rFonts w:asciiTheme="minorHAnsi" w:hAnsiTheme="minorHAnsi" w:cstheme="minorHAnsi"/>
              </w:rPr>
              <w:t>7</w:t>
            </w:r>
            <w:r w:rsidR="00790BFD"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790BFD" w:rsidRPr="00DE3543">
              <w:rPr>
                <w:rFonts w:asciiTheme="minorHAnsi" w:hAnsiTheme="minorHAnsi" w:cstheme="minorHAnsi"/>
              </w:rPr>
              <w:t>učenika</w:t>
            </w:r>
          </w:p>
        </w:tc>
      </w:tr>
      <w:tr w:rsidR="00FD56F7" w:rsidRPr="00DE3543" w14:paraId="45861A1C" w14:textId="77777777">
        <w:trPr>
          <w:trHeight w:val="835"/>
        </w:trPr>
        <w:tc>
          <w:tcPr>
            <w:tcW w:w="3525" w:type="dxa"/>
            <w:shd w:val="clear" w:color="auto" w:fill="CCCCFF"/>
          </w:tcPr>
          <w:p w14:paraId="709EAB42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121CE74F" w14:textId="77777777" w:rsidR="00FD56F7" w:rsidRPr="00DE3543" w:rsidRDefault="00790BFD">
            <w:pPr>
              <w:pStyle w:val="TableParagraph"/>
              <w:ind w:left="122" w:right="10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VREMENIK</w:t>
            </w:r>
          </w:p>
        </w:tc>
        <w:tc>
          <w:tcPr>
            <w:tcW w:w="6199" w:type="dxa"/>
          </w:tcPr>
          <w:p w14:paraId="79E27D90" w14:textId="77777777" w:rsidR="00FD56F7" w:rsidRPr="00DE3543" w:rsidRDefault="00FD56F7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00F8028A" w14:textId="77777777" w:rsidR="00FD56F7" w:rsidRPr="00DE3543" w:rsidRDefault="00790BFD">
            <w:pPr>
              <w:pStyle w:val="TableParagraph"/>
              <w:ind w:left="109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Prema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tjednom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zaduženju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učitelja</w:t>
            </w:r>
          </w:p>
        </w:tc>
      </w:tr>
      <w:tr w:rsidR="00FD56F7" w:rsidRPr="00DE3543" w14:paraId="1CF11307" w14:textId="77777777">
        <w:trPr>
          <w:trHeight w:val="3312"/>
        </w:trPr>
        <w:tc>
          <w:tcPr>
            <w:tcW w:w="3525" w:type="dxa"/>
            <w:shd w:val="clear" w:color="auto" w:fill="CCCCFF"/>
          </w:tcPr>
          <w:p w14:paraId="44A483EE" w14:textId="77777777" w:rsidR="00FD56F7" w:rsidRPr="00DE3543" w:rsidRDefault="00790BFD">
            <w:pPr>
              <w:pStyle w:val="TableParagraph"/>
              <w:spacing w:line="249" w:lineRule="auto"/>
              <w:ind w:left="122" w:right="9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  <w:r w:rsidRPr="00DE354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</w:t>
            </w:r>
            <w:r w:rsidRPr="00DE3543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NAČIN KORIŠTENJA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REZULTATA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</w:p>
        </w:tc>
        <w:tc>
          <w:tcPr>
            <w:tcW w:w="6199" w:type="dxa"/>
          </w:tcPr>
          <w:p w14:paraId="76662C02" w14:textId="77777777" w:rsidR="00FD56F7" w:rsidRPr="00DE3543" w:rsidRDefault="00790BFD" w:rsidP="00233AF1">
            <w:pPr>
              <w:pStyle w:val="TableParagraph"/>
              <w:ind w:left="4" w:right="-1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Na vjeronauku se vrednuje: znanje (usvojenost programskih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sadržaja), stvaralačko izražavanje ( usmeno, pismeno, likovno,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scensko, glazbeno),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uključivanje učenika u razne oblike rada,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motiviranost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satu,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marljivost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izvršavanju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postavljenih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zadataka,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inicijativnost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pokreće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nove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ideje)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kultura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međusobnog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komuniciranja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uključuje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pažnju,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poštivanje,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iskrenost,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slobodu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</w:t>
            </w:r>
            <w:r w:rsidRPr="00DE3543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obazrivost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u</w:t>
            </w:r>
            <w:r w:rsidRPr="00DE3543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ophođenju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s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drugima).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Brojčano</w:t>
            </w:r>
            <w:r w:rsidRPr="00DE3543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ocjenjivanje, tj</w:t>
            </w:r>
            <w:r w:rsidR="00233AF1" w:rsidRPr="00DE3543">
              <w:rPr>
                <w:rFonts w:asciiTheme="minorHAnsi" w:hAnsiTheme="minorHAnsi" w:cstheme="minorHAnsi"/>
              </w:rPr>
              <w:t xml:space="preserve">. </w:t>
            </w:r>
            <w:r w:rsidRPr="00DE3543">
              <w:rPr>
                <w:rFonts w:asciiTheme="minorHAnsi" w:hAnsiTheme="minorHAnsi" w:cstheme="minorHAnsi"/>
              </w:rPr>
              <w:t>vrednovanje je sažetak kvalitativno – kreativnog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vrednovanja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ostvarenog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različitim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oblicima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stvaralačkog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izražavanja.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Opisnom</w:t>
            </w:r>
            <w:r w:rsidRPr="00DE3543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ocjenom</w:t>
            </w:r>
            <w:r w:rsidRPr="00DE3543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upisuje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učenikov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odnos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prema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radu</w:t>
            </w:r>
            <w:r w:rsidRPr="00DE3543">
              <w:rPr>
                <w:rFonts w:asciiTheme="minorHAnsi" w:hAnsiTheme="minorHAnsi" w:cstheme="minorHAnsi"/>
                <w:spacing w:val="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ili</w:t>
            </w:r>
            <w:r w:rsidRPr="00DE3543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neka</w:t>
            </w:r>
            <w:r w:rsidRPr="00DE3543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dobra</w:t>
            </w:r>
            <w:r w:rsidRPr="00DE3543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karakteristika</w:t>
            </w:r>
            <w:r w:rsidRPr="00DE3543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koju</w:t>
            </w:r>
            <w:r w:rsidRPr="00DE3543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</w:t>
            </w:r>
            <w:r w:rsidRPr="00DE3543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</w:t>
            </w:r>
            <w:r w:rsidRPr="00DE3543">
              <w:rPr>
                <w:rFonts w:asciiTheme="minorHAnsi" w:hAnsiTheme="minorHAnsi" w:cstheme="minorHAnsi"/>
                <w:spacing w:val="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stekao</w:t>
            </w:r>
            <w:r w:rsidRPr="00DE3543">
              <w:rPr>
                <w:rFonts w:asciiTheme="minorHAnsi" w:hAnsiTheme="minorHAnsi" w:cstheme="minorHAnsi"/>
                <w:spacing w:val="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tijekom</w:t>
            </w:r>
          </w:p>
          <w:p w14:paraId="48B32DCE" w14:textId="77777777" w:rsidR="00FD56F7" w:rsidRPr="00DE3543" w:rsidRDefault="00790BFD">
            <w:pPr>
              <w:pStyle w:val="TableParagraph"/>
              <w:spacing w:line="266" w:lineRule="exact"/>
              <w:ind w:left="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školske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godine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koliko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napredovao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ili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opao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zalaganju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sl.</w:t>
            </w:r>
          </w:p>
        </w:tc>
      </w:tr>
      <w:tr w:rsidR="00FD56F7" w:rsidRPr="00DE3543" w14:paraId="394B127B" w14:textId="77777777">
        <w:trPr>
          <w:trHeight w:val="959"/>
        </w:trPr>
        <w:tc>
          <w:tcPr>
            <w:tcW w:w="3525" w:type="dxa"/>
            <w:shd w:val="clear" w:color="auto" w:fill="CCCCFF"/>
          </w:tcPr>
          <w:p w14:paraId="6773A931" w14:textId="77777777" w:rsidR="00FD56F7" w:rsidRPr="00DE3543" w:rsidRDefault="00FD56F7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5B2E98BD" w14:textId="77777777" w:rsidR="00FD56F7" w:rsidRPr="00DE3543" w:rsidRDefault="00790BFD">
            <w:pPr>
              <w:pStyle w:val="TableParagraph"/>
              <w:ind w:left="122" w:right="10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6199" w:type="dxa"/>
          </w:tcPr>
          <w:p w14:paraId="25A65FA1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AAF7C93" w14:textId="77777777" w:rsidR="00FD56F7" w:rsidRPr="00DE3543" w:rsidRDefault="00790BFD">
            <w:pPr>
              <w:pStyle w:val="TableParagraph"/>
              <w:ind w:left="129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fotokopirni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materijal</w:t>
            </w:r>
          </w:p>
        </w:tc>
      </w:tr>
    </w:tbl>
    <w:p w14:paraId="1010D4EC" w14:textId="77777777" w:rsidR="00FD56F7" w:rsidRPr="00DD0CEC" w:rsidRDefault="00FD56F7">
      <w:pPr>
        <w:rPr>
          <w:rFonts w:asciiTheme="majorHAnsi" w:hAnsiTheme="majorHAnsi"/>
        </w:rPr>
        <w:sectPr w:rsidR="00FD56F7" w:rsidRPr="00DD0CEC">
          <w:pgSz w:w="11910" w:h="16840"/>
          <w:pgMar w:top="112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5"/>
        <w:gridCol w:w="6199"/>
      </w:tblGrid>
      <w:tr w:rsidR="00FD56F7" w:rsidRPr="00DE3543" w14:paraId="00F60EC9" w14:textId="77777777">
        <w:trPr>
          <w:trHeight w:val="1036"/>
        </w:trPr>
        <w:tc>
          <w:tcPr>
            <w:tcW w:w="3525" w:type="dxa"/>
            <w:shd w:val="clear" w:color="auto" w:fill="CCCCFF"/>
          </w:tcPr>
          <w:p w14:paraId="70C52C36" w14:textId="77777777" w:rsidR="00FD56F7" w:rsidRPr="00DE3543" w:rsidRDefault="00790BFD">
            <w:pPr>
              <w:pStyle w:val="TableParagraph"/>
              <w:spacing w:before="189" w:line="249" w:lineRule="auto"/>
              <w:ind w:left="249" w:right="224" w:firstLine="1133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NAZIV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9" w:type="dxa"/>
          </w:tcPr>
          <w:p w14:paraId="573E0296" w14:textId="77777777" w:rsidR="00FD56F7" w:rsidRPr="00DE3543" w:rsidRDefault="00790BFD" w:rsidP="007F41F1">
            <w:pPr>
              <w:pStyle w:val="TableParagraph"/>
              <w:spacing w:line="273" w:lineRule="exact"/>
              <w:ind w:left="608" w:right="-228" w:firstLine="836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KATOLIČKI</w:t>
            </w:r>
            <w:r w:rsidRPr="00DE3543">
              <w:rPr>
                <w:rFonts w:asciiTheme="minorHAnsi" w:hAnsiTheme="minorHAnsi" w:cstheme="minorHAnsi"/>
                <w:b/>
                <w:spacing w:val="4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VJERONAUK</w:t>
            </w:r>
          </w:p>
        </w:tc>
      </w:tr>
      <w:tr w:rsidR="00FD56F7" w:rsidRPr="00DE3543" w14:paraId="7F9CCD42" w14:textId="77777777">
        <w:trPr>
          <w:trHeight w:val="777"/>
        </w:trPr>
        <w:tc>
          <w:tcPr>
            <w:tcW w:w="3525" w:type="dxa"/>
            <w:shd w:val="clear" w:color="auto" w:fill="CCCCFF"/>
          </w:tcPr>
          <w:p w14:paraId="7AA1E3C6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2FAC09F5" w14:textId="77777777" w:rsidR="00FD56F7" w:rsidRPr="00DE3543" w:rsidRDefault="00790BFD">
            <w:pPr>
              <w:pStyle w:val="TableParagraph"/>
              <w:ind w:left="122" w:right="103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NAMJENA</w:t>
            </w:r>
          </w:p>
        </w:tc>
        <w:tc>
          <w:tcPr>
            <w:tcW w:w="6199" w:type="dxa"/>
          </w:tcPr>
          <w:p w14:paraId="7606D816" w14:textId="77777777" w:rsidR="00FD56F7" w:rsidRPr="00DE3543" w:rsidRDefault="00790BFD">
            <w:pPr>
              <w:pStyle w:val="TableParagraph"/>
              <w:tabs>
                <w:tab w:val="left" w:pos="1601"/>
                <w:tab w:val="left" w:pos="2344"/>
                <w:tab w:val="left" w:pos="3586"/>
                <w:tab w:val="left" w:pos="4215"/>
                <w:tab w:val="left" w:pos="5357"/>
              </w:tabs>
              <w:spacing w:before="39" w:line="249" w:lineRule="auto"/>
              <w:ind w:left="109" w:right="105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Namijenjeno</w:t>
            </w:r>
            <w:r w:rsidRPr="00DE3543">
              <w:rPr>
                <w:rFonts w:asciiTheme="minorHAnsi" w:hAnsiTheme="minorHAnsi" w:cstheme="minorHAnsi"/>
              </w:rPr>
              <w:tab/>
              <w:t>onim</w:t>
            </w:r>
            <w:r w:rsidRPr="00DE3543">
              <w:rPr>
                <w:rFonts w:asciiTheme="minorHAnsi" w:hAnsiTheme="minorHAnsi" w:cstheme="minorHAnsi"/>
              </w:rPr>
              <w:tab/>
              <w:t>učenicima</w:t>
            </w:r>
            <w:r w:rsidRPr="00DE3543">
              <w:rPr>
                <w:rFonts w:asciiTheme="minorHAnsi" w:hAnsiTheme="minorHAnsi" w:cstheme="minorHAnsi"/>
              </w:rPr>
              <w:tab/>
              <w:t>koji</w:t>
            </w:r>
            <w:r w:rsidRPr="00DE3543">
              <w:rPr>
                <w:rFonts w:asciiTheme="minorHAnsi" w:hAnsiTheme="minorHAnsi" w:cstheme="minorHAnsi"/>
              </w:rPr>
              <w:tab/>
              <w:t>pohađaju</w:t>
            </w:r>
            <w:r w:rsidRPr="00DE3543">
              <w:rPr>
                <w:rFonts w:asciiTheme="minorHAnsi" w:hAnsiTheme="minorHAnsi" w:cstheme="minorHAnsi"/>
              </w:rPr>
              <w:tab/>
            </w:r>
            <w:r w:rsidRPr="00DE3543">
              <w:rPr>
                <w:rFonts w:asciiTheme="minorHAnsi" w:hAnsiTheme="minorHAnsi" w:cstheme="minorHAnsi"/>
                <w:spacing w:val="-2"/>
              </w:rPr>
              <w:t>nastavu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katoličkog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vjeronauka.</w:t>
            </w:r>
          </w:p>
        </w:tc>
      </w:tr>
      <w:tr w:rsidR="00FD56F7" w:rsidRPr="00DE3543" w14:paraId="41CCCF0F" w14:textId="77777777">
        <w:trPr>
          <w:trHeight w:val="537"/>
        </w:trPr>
        <w:tc>
          <w:tcPr>
            <w:tcW w:w="3525" w:type="dxa"/>
            <w:shd w:val="clear" w:color="auto" w:fill="CCCCFF"/>
          </w:tcPr>
          <w:p w14:paraId="3D7B5430" w14:textId="77777777" w:rsidR="00FD56F7" w:rsidRPr="00DE3543" w:rsidRDefault="00FD56F7">
            <w:pPr>
              <w:pStyle w:val="TableParagraph"/>
              <w:spacing w:before="11"/>
              <w:rPr>
                <w:rFonts w:asciiTheme="minorHAnsi" w:hAnsiTheme="minorHAnsi" w:cstheme="minorHAnsi"/>
                <w:b/>
              </w:rPr>
            </w:pPr>
          </w:p>
          <w:p w14:paraId="3F598EFA" w14:textId="77777777" w:rsidR="00FD56F7" w:rsidRPr="00DE3543" w:rsidRDefault="00790BFD">
            <w:pPr>
              <w:pStyle w:val="TableParagraph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6199" w:type="dxa"/>
          </w:tcPr>
          <w:p w14:paraId="69CEE8FB" w14:textId="77777777" w:rsidR="00FD56F7" w:rsidRPr="00DE3543" w:rsidRDefault="00790BFD">
            <w:pPr>
              <w:pStyle w:val="TableParagraph"/>
              <w:spacing w:line="273" w:lineRule="exact"/>
              <w:ind w:left="124" w:right="120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6.a</w:t>
            </w:r>
          </w:p>
        </w:tc>
      </w:tr>
      <w:tr w:rsidR="00FD56F7" w:rsidRPr="00DE3543" w14:paraId="1026B21D" w14:textId="77777777">
        <w:trPr>
          <w:trHeight w:val="700"/>
        </w:trPr>
        <w:tc>
          <w:tcPr>
            <w:tcW w:w="3525" w:type="dxa"/>
            <w:shd w:val="clear" w:color="auto" w:fill="CCCCFF"/>
          </w:tcPr>
          <w:p w14:paraId="69303F2C" w14:textId="77777777" w:rsidR="00FD56F7" w:rsidRPr="00DE3543" w:rsidRDefault="00790BFD">
            <w:pPr>
              <w:pStyle w:val="TableParagraph"/>
              <w:spacing w:before="120" w:line="280" w:lineRule="atLeast"/>
              <w:ind w:left="249" w:right="224" w:firstLine="926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NOSITELJ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9" w:type="dxa"/>
          </w:tcPr>
          <w:p w14:paraId="7AF47B2F" w14:textId="77777777" w:rsidR="00FD56F7" w:rsidRPr="00DE3543" w:rsidRDefault="00790BFD">
            <w:pPr>
              <w:pStyle w:val="TableParagraph"/>
              <w:spacing w:line="273" w:lineRule="exact"/>
              <w:ind w:left="109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Zrinka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Vraneković</w:t>
            </w:r>
          </w:p>
        </w:tc>
      </w:tr>
      <w:tr w:rsidR="00FD56F7" w:rsidRPr="00DE3543" w14:paraId="1EFBBEAC" w14:textId="77777777">
        <w:trPr>
          <w:trHeight w:val="2424"/>
        </w:trPr>
        <w:tc>
          <w:tcPr>
            <w:tcW w:w="3525" w:type="dxa"/>
            <w:shd w:val="clear" w:color="auto" w:fill="CCCCFF"/>
          </w:tcPr>
          <w:p w14:paraId="378BB5B6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5C6E348" w14:textId="77777777" w:rsidR="00FD56F7" w:rsidRPr="00DE3543" w:rsidRDefault="00FD56F7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3A0A04AB" w14:textId="77777777" w:rsidR="00FD56F7" w:rsidRPr="00DE3543" w:rsidRDefault="00790BFD">
            <w:pPr>
              <w:pStyle w:val="TableParagraph"/>
              <w:ind w:left="122" w:right="102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CILJEVI</w:t>
            </w:r>
          </w:p>
        </w:tc>
        <w:tc>
          <w:tcPr>
            <w:tcW w:w="6199" w:type="dxa"/>
          </w:tcPr>
          <w:p w14:paraId="2D61E0D9" w14:textId="77777777" w:rsidR="00FD56F7" w:rsidRPr="00DE3543" w:rsidRDefault="00790BFD">
            <w:pPr>
              <w:pStyle w:val="TableParagraph"/>
              <w:spacing w:line="276" w:lineRule="auto"/>
              <w:ind w:left="4" w:right="-1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Upoznati, uočiti i iskusiti snagu kršćanske vjere koja vodi do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potpune i prave slobode. Upoznati i susresti Boga, koji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 SZ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okuplja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</w:t>
            </w:r>
            <w:r w:rsidRPr="00DE3543">
              <w:rPr>
                <w:rFonts w:asciiTheme="minorHAnsi" w:hAnsiTheme="minorHAnsi" w:cstheme="minorHAnsi"/>
                <w:spacing w:val="-22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spašava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svoj</w:t>
            </w:r>
            <w:r w:rsidRPr="00DE3543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izabrani</w:t>
            </w:r>
            <w:r w:rsidRPr="00DE354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narod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</w:t>
            </w:r>
            <w:r w:rsidRPr="00DE354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ropstva</w:t>
            </w:r>
            <w:r w:rsidRPr="00DE354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vodi</w:t>
            </w:r>
            <w:r w:rsidRPr="00DE3543">
              <w:rPr>
                <w:rFonts w:asciiTheme="minorHAnsi" w:hAnsiTheme="minorHAnsi" w:cstheme="minorHAnsi"/>
                <w:spacing w:val="-2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kroz</w:t>
            </w:r>
            <w:r w:rsidRPr="00DE354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kušnje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prema obećanoj slobodi. Izgraditi stav otvorenosti i prihvaćanja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prema</w:t>
            </w:r>
            <w:r w:rsidRPr="00DE354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sakramentima</w:t>
            </w:r>
            <w:r w:rsidRPr="00DE354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kao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znakovima</w:t>
            </w:r>
            <w:r w:rsidRPr="00DE354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susreta</w:t>
            </w:r>
            <w:r w:rsidRPr="00DE354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jedinstva</w:t>
            </w:r>
            <w:r w:rsidRPr="00DE354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</w:t>
            </w:r>
            <w:r w:rsidRPr="00DE3543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Kristom</w:t>
            </w:r>
            <w:r w:rsidRPr="00DE3543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koji daruje milosrdne darove, slobodu i puninu života. Izgraditi</w:t>
            </w:r>
            <w:r w:rsidR="00131028" w:rsidRPr="00DE3543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stav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brige 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očuvanje kršćanskih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sakralnih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dobara.</w:t>
            </w:r>
          </w:p>
        </w:tc>
      </w:tr>
      <w:tr w:rsidR="00FD56F7" w:rsidRPr="00DE3543" w14:paraId="489AB3FB" w14:textId="77777777">
        <w:trPr>
          <w:trHeight w:val="8737"/>
        </w:trPr>
        <w:tc>
          <w:tcPr>
            <w:tcW w:w="3525" w:type="dxa"/>
            <w:shd w:val="clear" w:color="auto" w:fill="CCCCFF"/>
          </w:tcPr>
          <w:p w14:paraId="3ACE9E28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3963DEC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5D254F5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1122D20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159CA3D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CB0670B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66DF104" w14:textId="77777777" w:rsidR="00FD56F7" w:rsidRPr="00DE3543" w:rsidRDefault="00790BFD">
            <w:pPr>
              <w:pStyle w:val="TableParagraph"/>
              <w:ind w:left="122" w:right="102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OČEKIVANI</w:t>
            </w:r>
            <w:r w:rsidRPr="00DE354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ISHODI</w:t>
            </w:r>
          </w:p>
        </w:tc>
        <w:tc>
          <w:tcPr>
            <w:tcW w:w="6199" w:type="dxa"/>
          </w:tcPr>
          <w:p w14:paraId="72C40AB4" w14:textId="77777777" w:rsidR="00FD56F7" w:rsidRPr="00DE3543" w:rsidRDefault="00790BFD">
            <w:pPr>
              <w:pStyle w:val="TableParagraph"/>
              <w:numPr>
                <w:ilvl w:val="0"/>
                <w:numId w:val="41"/>
              </w:numPr>
              <w:tabs>
                <w:tab w:val="left" w:pos="725"/>
              </w:tabs>
              <w:spacing w:before="1" w:line="274" w:lineRule="exact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navodi iskustva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 događaje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svakodnevnoga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koji</w:t>
            </w:r>
            <w:r w:rsidRPr="00DE3543">
              <w:rPr>
                <w:rFonts w:asciiTheme="minorHAnsi" w:hAnsiTheme="minorHAnsi" w:cstheme="minorHAnsi"/>
                <w:spacing w:val="5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govore</w:t>
            </w:r>
            <w:r w:rsidRPr="00DE3543">
              <w:rPr>
                <w:rFonts w:asciiTheme="minorHAnsi" w:hAnsiTheme="minorHAnsi" w:cstheme="minorHAnsi"/>
                <w:spacing w:val="5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različitim</w:t>
            </w:r>
            <w:r w:rsidRPr="00DE3543">
              <w:rPr>
                <w:rFonts w:asciiTheme="minorHAnsi" w:hAnsiTheme="minorHAnsi" w:cstheme="minorHAnsi"/>
                <w:spacing w:val="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oblicima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unutrašnjega</w:t>
            </w:r>
          </w:p>
          <w:p w14:paraId="65DB9D17" w14:textId="77777777" w:rsidR="00FD56F7" w:rsidRPr="00DE3543" w:rsidRDefault="00790BFD">
            <w:pPr>
              <w:pStyle w:val="TableParagraph"/>
              <w:spacing w:before="1" w:line="232" w:lineRule="auto"/>
              <w:ind w:left="724" w:right="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ropstva i slobode te objašnjava kako nas vjera vodi do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slobode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mira.</w:t>
            </w:r>
          </w:p>
          <w:p w14:paraId="35266561" w14:textId="77777777" w:rsidR="00FD56F7" w:rsidRPr="00DE3543" w:rsidRDefault="00790BFD">
            <w:pPr>
              <w:pStyle w:val="TableParagraph"/>
              <w:numPr>
                <w:ilvl w:val="0"/>
                <w:numId w:val="41"/>
              </w:numPr>
              <w:tabs>
                <w:tab w:val="left" w:pos="725"/>
              </w:tabs>
              <w:spacing w:line="237" w:lineRule="auto"/>
              <w:ind w:right="-1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 istražuje i upoznaje vrijednosti slobode, ljubavi 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odgovornosti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drugim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religijama,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svjetonazorima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svijetu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oko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sebe.</w:t>
            </w:r>
          </w:p>
          <w:p w14:paraId="1D0C14E7" w14:textId="77777777" w:rsidR="00FD56F7" w:rsidRPr="00DE3543" w:rsidRDefault="00790BFD">
            <w:pPr>
              <w:pStyle w:val="TableParagraph"/>
              <w:numPr>
                <w:ilvl w:val="0"/>
                <w:numId w:val="41"/>
              </w:numPr>
              <w:tabs>
                <w:tab w:val="left" w:pos="725"/>
              </w:tabs>
              <w:spacing w:line="235" w:lineRule="auto"/>
              <w:ind w:right="3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navodi iskustva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 događaje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svakodnevnoga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koji govore 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različitim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oblicima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unutrašnjega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ropstva i slobode te objašnjava kako nas vjera vodi do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slobode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mira.</w:t>
            </w:r>
          </w:p>
          <w:p w14:paraId="738AB383" w14:textId="77777777" w:rsidR="00FD56F7" w:rsidRPr="00DE3543" w:rsidRDefault="00790BFD">
            <w:pPr>
              <w:pStyle w:val="TableParagraph"/>
              <w:numPr>
                <w:ilvl w:val="0"/>
                <w:numId w:val="41"/>
              </w:numPr>
              <w:tabs>
                <w:tab w:val="left" w:pos="725"/>
              </w:tabs>
              <w:spacing w:line="237" w:lineRule="auto"/>
              <w:ind w:right="-1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 istražuje i upoznaje vrijednosti slobode, ljubavi 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odgovornosti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drugim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religijama,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svjetonazorima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svijetu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oko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sebe.</w:t>
            </w:r>
          </w:p>
          <w:p w14:paraId="2B15A160" w14:textId="77777777" w:rsidR="00FD56F7" w:rsidRPr="00DE3543" w:rsidRDefault="00790BFD">
            <w:pPr>
              <w:pStyle w:val="TableParagraph"/>
              <w:numPr>
                <w:ilvl w:val="0"/>
                <w:numId w:val="41"/>
              </w:numPr>
              <w:tabs>
                <w:tab w:val="left" w:pos="725"/>
              </w:tabs>
              <w:spacing w:line="274" w:lineRule="exact"/>
              <w:ind w:right="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 u Isusu Kristu otkriva osloboditelja koji riječima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djelima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pokazuje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istinski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put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slobode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spasenja.</w:t>
            </w:r>
          </w:p>
          <w:p w14:paraId="77DCB238" w14:textId="77777777" w:rsidR="00FD56F7" w:rsidRPr="00DE3543" w:rsidRDefault="00790BFD">
            <w:pPr>
              <w:pStyle w:val="TableParagraph"/>
              <w:numPr>
                <w:ilvl w:val="0"/>
                <w:numId w:val="41"/>
              </w:numPr>
              <w:tabs>
                <w:tab w:val="left" w:pos="725"/>
              </w:tabs>
              <w:spacing w:line="270" w:lineRule="exact"/>
              <w:ind w:hanging="36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prepoznaje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Crkvu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kao</w:t>
            </w:r>
            <w:r w:rsidRPr="00DE3543">
              <w:rPr>
                <w:rFonts w:asciiTheme="minorHAnsi" w:hAnsiTheme="minorHAnsi" w:cstheme="minorHAnsi"/>
                <w:spacing w:val="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zajednicu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Božjega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naroda</w:t>
            </w:r>
          </w:p>
          <w:p w14:paraId="68AE0015" w14:textId="77777777" w:rsidR="00FD56F7" w:rsidRPr="00DE3543" w:rsidRDefault="00790BFD">
            <w:pPr>
              <w:pStyle w:val="TableParagraph"/>
              <w:spacing w:line="235" w:lineRule="auto"/>
              <w:ind w:left="724" w:right="-1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 različitim poslanjem,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službama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 odgovornostima 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ljudsko i božansko lice Crkve u povijesnim događajima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kako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bolje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razumio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Crkve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društva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danas.</w:t>
            </w:r>
          </w:p>
          <w:p w14:paraId="76461BA3" w14:textId="77777777" w:rsidR="00FD56F7" w:rsidRPr="00DE3543" w:rsidRDefault="00790BFD">
            <w:pPr>
              <w:pStyle w:val="TableParagraph"/>
              <w:numPr>
                <w:ilvl w:val="0"/>
                <w:numId w:val="41"/>
              </w:numPr>
              <w:tabs>
                <w:tab w:val="left" w:pos="725"/>
              </w:tabs>
              <w:spacing w:line="237" w:lineRule="auto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 prepoznaje Crkvu kao zajednicu Božjega naroda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 različitim poslanjem,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službama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 odgovornostima 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ljudsko i božansko lice Crkve u povijesnim događajima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kako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bolje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razumio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Crkve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društva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danas.</w:t>
            </w:r>
          </w:p>
          <w:p w14:paraId="7A9F3FA3" w14:textId="77777777" w:rsidR="00FD56F7" w:rsidRPr="00DE3543" w:rsidRDefault="00790BFD">
            <w:pPr>
              <w:pStyle w:val="TableParagraph"/>
              <w:numPr>
                <w:ilvl w:val="0"/>
                <w:numId w:val="41"/>
              </w:numPr>
              <w:tabs>
                <w:tab w:val="left" w:pos="725"/>
              </w:tabs>
              <w:spacing w:line="274" w:lineRule="exact"/>
              <w:ind w:right="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 u Isusu Kristu otkriva osloboditelja koji riječima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djelima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pokazuje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istinski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put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slobode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spasenja.</w:t>
            </w:r>
          </w:p>
          <w:p w14:paraId="4A594122" w14:textId="77777777" w:rsidR="00FD56F7" w:rsidRPr="00DE3543" w:rsidRDefault="00790BFD">
            <w:pPr>
              <w:pStyle w:val="TableParagraph"/>
              <w:numPr>
                <w:ilvl w:val="0"/>
                <w:numId w:val="41"/>
              </w:numPr>
              <w:tabs>
                <w:tab w:val="left" w:pos="725"/>
              </w:tabs>
              <w:spacing w:line="265" w:lineRule="exact"/>
              <w:ind w:hanging="36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</w:t>
            </w:r>
            <w:r w:rsidRPr="00DE3543">
              <w:rPr>
                <w:rFonts w:asciiTheme="minorHAnsi" w:hAnsiTheme="minorHAnsi" w:cstheme="minorHAnsi"/>
                <w:spacing w:val="9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otkriva</w:t>
            </w:r>
            <w:r w:rsidRPr="00DE3543">
              <w:rPr>
                <w:rFonts w:asciiTheme="minorHAnsi" w:hAnsiTheme="minorHAnsi" w:cstheme="minorHAnsi"/>
                <w:spacing w:val="9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8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opisuje</w:t>
            </w:r>
            <w:r w:rsidRPr="00DE3543">
              <w:rPr>
                <w:rFonts w:asciiTheme="minorHAnsi" w:hAnsiTheme="minorHAnsi" w:cstheme="minorHAnsi"/>
                <w:spacing w:val="9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Božju</w:t>
            </w:r>
            <w:r w:rsidRPr="00DE3543">
              <w:rPr>
                <w:rFonts w:asciiTheme="minorHAnsi" w:hAnsiTheme="minorHAnsi" w:cstheme="minorHAnsi"/>
                <w:spacing w:val="9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prisutnost</w:t>
            </w:r>
            <w:r w:rsidRPr="00DE3543">
              <w:rPr>
                <w:rFonts w:asciiTheme="minorHAnsi" w:hAnsiTheme="minorHAnsi" w:cstheme="minorHAnsi"/>
                <w:spacing w:val="9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8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životu</w:t>
            </w:r>
          </w:p>
          <w:p w14:paraId="5D248500" w14:textId="77777777" w:rsidR="00FD56F7" w:rsidRPr="00DE3543" w:rsidRDefault="00790BFD">
            <w:pPr>
              <w:pStyle w:val="TableParagraph"/>
              <w:spacing w:line="265" w:lineRule="exact"/>
              <w:ind w:left="72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čovjeka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kroz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Crkvu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sakramente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kršćanske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inicijacije.</w:t>
            </w:r>
          </w:p>
          <w:p w14:paraId="5D0F2E0F" w14:textId="77777777" w:rsidR="00FD56F7" w:rsidRPr="00DE3543" w:rsidRDefault="00790BFD">
            <w:pPr>
              <w:pStyle w:val="TableParagraph"/>
              <w:numPr>
                <w:ilvl w:val="0"/>
                <w:numId w:val="41"/>
              </w:numPr>
              <w:tabs>
                <w:tab w:val="left" w:pos="725"/>
              </w:tabs>
              <w:spacing w:line="237" w:lineRule="auto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 prepoznaje Crkvu kao zajednicu Božjega naroda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</w:t>
            </w:r>
            <w:r w:rsidRPr="00DE3543">
              <w:rPr>
                <w:rFonts w:asciiTheme="minorHAnsi" w:hAnsiTheme="minorHAnsi" w:cstheme="minorHAnsi"/>
                <w:spacing w:val="5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različitim</w:t>
            </w:r>
            <w:r w:rsidRPr="00DE3543">
              <w:rPr>
                <w:rFonts w:asciiTheme="minorHAnsi" w:hAnsiTheme="minorHAnsi" w:cstheme="minorHAnsi"/>
                <w:spacing w:val="5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poslanjem,</w:t>
            </w:r>
            <w:r w:rsidRPr="00DE3543">
              <w:rPr>
                <w:rFonts w:asciiTheme="minorHAnsi" w:hAnsiTheme="minorHAnsi" w:cstheme="minorHAnsi"/>
                <w:spacing w:val="5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službama</w:t>
            </w:r>
            <w:r w:rsidRPr="00DE3543">
              <w:rPr>
                <w:rFonts w:asciiTheme="minorHAnsi" w:hAnsiTheme="minorHAnsi" w:cstheme="minorHAnsi"/>
                <w:spacing w:val="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4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odgovornostima</w:t>
            </w:r>
            <w:r w:rsidRPr="00DE3543">
              <w:rPr>
                <w:rFonts w:asciiTheme="minorHAnsi" w:hAnsiTheme="minorHAnsi" w:cstheme="minorHAnsi"/>
                <w:spacing w:val="5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</w:p>
          <w:p w14:paraId="2A66E638" w14:textId="77777777" w:rsidR="00FD56F7" w:rsidRPr="00DE3543" w:rsidRDefault="00790BFD">
            <w:pPr>
              <w:pStyle w:val="TableParagraph"/>
              <w:spacing w:line="274" w:lineRule="exact"/>
              <w:ind w:left="724" w:right="3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ljudsko i božansko lice Crkve u povijesnim događajima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kako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bolje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razumio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Crkve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društva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danas.</w:t>
            </w:r>
          </w:p>
        </w:tc>
      </w:tr>
    </w:tbl>
    <w:p w14:paraId="71F78284" w14:textId="77777777" w:rsidR="00FD56F7" w:rsidRPr="00DE3543" w:rsidRDefault="00FD56F7">
      <w:pPr>
        <w:spacing w:line="274" w:lineRule="exact"/>
        <w:jc w:val="both"/>
        <w:rPr>
          <w:rFonts w:asciiTheme="minorHAnsi" w:hAnsiTheme="minorHAnsi" w:cstheme="minorHAnsi"/>
        </w:rPr>
        <w:sectPr w:rsidR="00FD56F7" w:rsidRPr="00DE3543">
          <w:pgSz w:w="11910" w:h="16840"/>
          <w:pgMar w:top="66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5"/>
        <w:gridCol w:w="6199"/>
      </w:tblGrid>
      <w:tr w:rsidR="00FD56F7" w:rsidRPr="00DE3543" w14:paraId="0A9FEED7" w14:textId="77777777">
        <w:trPr>
          <w:trHeight w:val="2640"/>
        </w:trPr>
        <w:tc>
          <w:tcPr>
            <w:tcW w:w="3525" w:type="dxa"/>
            <w:shd w:val="clear" w:color="auto" w:fill="CCCCFF"/>
          </w:tcPr>
          <w:p w14:paraId="3F56F618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62BBF2E" w14:textId="77777777" w:rsidR="00FD56F7" w:rsidRPr="00DE3543" w:rsidRDefault="00790BFD">
            <w:pPr>
              <w:pStyle w:val="TableParagraph"/>
              <w:ind w:left="115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REALIZACIJE</w:t>
            </w:r>
          </w:p>
        </w:tc>
        <w:tc>
          <w:tcPr>
            <w:tcW w:w="6199" w:type="dxa"/>
          </w:tcPr>
          <w:p w14:paraId="5751EDA0" w14:textId="77777777" w:rsidR="00FD56F7" w:rsidRPr="00DE3543" w:rsidRDefault="00790BFD">
            <w:pPr>
              <w:pStyle w:val="TableParagraph"/>
              <w:spacing w:before="5" w:line="254" w:lineRule="auto"/>
              <w:ind w:left="4" w:right="-15" w:firstLine="62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Promatranjem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slika,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fotografija,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ilustracija,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slušanjem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="00233AF1" w:rsidRPr="00DE3543">
              <w:rPr>
                <w:rFonts w:asciiTheme="minorHAnsi" w:hAnsiTheme="minorHAnsi" w:cstheme="minorHAnsi"/>
              </w:rPr>
              <w:t>pripovijedaka</w:t>
            </w:r>
            <w:r w:rsidRPr="00DE3543">
              <w:rPr>
                <w:rFonts w:asciiTheme="minorHAnsi" w:hAnsiTheme="minorHAnsi" w:cstheme="minorHAnsi"/>
              </w:rPr>
              <w:t>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razgovorom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Bogu,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crtanjem,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pjevanjem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pjesama,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upoznavanjem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biblijskih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tekstova</w:t>
            </w:r>
            <w:r w:rsidRPr="00DE354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Isusovim</w:t>
            </w:r>
            <w:r w:rsidRPr="00DE3543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riječima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porukama te igrom i molitvom poticati učenike na razmišljanje,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postavljanje pitanja, maštanje, buđenje osjećaja te traženja puta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vjeri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Boga i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ljubavi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prema bližnjima.</w:t>
            </w:r>
          </w:p>
          <w:p w14:paraId="7D15E984" w14:textId="77777777" w:rsidR="00FD56F7" w:rsidRPr="00DE3543" w:rsidRDefault="00790BFD">
            <w:pPr>
              <w:pStyle w:val="TableParagraph"/>
              <w:spacing w:before="7" w:line="254" w:lineRule="auto"/>
              <w:ind w:left="4" w:right="-1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Putem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medija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(animiranih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igranih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filmova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biblijskim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događajima,</w:t>
            </w:r>
            <w:r w:rsidRPr="00DE3543">
              <w:rPr>
                <w:rFonts w:asciiTheme="minorHAnsi" w:hAnsiTheme="minorHAnsi" w:cstheme="minorHAnsi"/>
                <w:spacing w:val="5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slušanjem</w:t>
            </w:r>
            <w:r w:rsidRPr="00DE3543">
              <w:rPr>
                <w:rFonts w:asciiTheme="minorHAnsi" w:hAnsiTheme="minorHAnsi" w:cstheme="minorHAnsi"/>
                <w:spacing w:val="4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duhovne</w:t>
            </w:r>
            <w:r w:rsidRPr="00DE3543">
              <w:rPr>
                <w:rFonts w:asciiTheme="minorHAnsi" w:hAnsiTheme="minorHAnsi" w:cstheme="minorHAnsi"/>
                <w:spacing w:val="5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glazbe...)</w:t>
            </w:r>
            <w:r w:rsidRPr="00DE3543">
              <w:rPr>
                <w:rFonts w:asciiTheme="minorHAnsi" w:hAnsiTheme="minorHAnsi" w:cstheme="minorHAnsi"/>
                <w:spacing w:val="5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dodatno</w:t>
            </w:r>
            <w:r w:rsidRPr="00DE3543">
              <w:rPr>
                <w:rFonts w:asciiTheme="minorHAnsi" w:hAnsiTheme="minorHAnsi" w:cstheme="minorHAnsi"/>
                <w:spacing w:val="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stjecati</w:t>
            </w:r>
          </w:p>
          <w:p w14:paraId="4CAC575A" w14:textId="77777777" w:rsidR="00FD56F7" w:rsidRPr="00DE3543" w:rsidRDefault="00790BFD">
            <w:pPr>
              <w:pStyle w:val="TableParagraph"/>
              <w:spacing w:before="1" w:line="267" w:lineRule="exact"/>
              <w:ind w:left="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vjersku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naobrazbu.</w:t>
            </w:r>
          </w:p>
        </w:tc>
      </w:tr>
      <w:tr w:rsidR="00FD56F7" w:rsidRPr="00DE3543" w14:paraId="6E8BC434" w14:textId="77777777">
        <w:trPr>
          <w:trHeight w:val="931"/>
        </w:trPr>
        <w:tc>
          <w:tcPr>
            <w:tcW w:w="3525" w:type="dxa"/>
            <w:shd w:val="clear" w:color="auto" w:fill="CCCCFF"/>
          </w:tcPr>
          <w:p w14:paraId="349A6B19" w14:textId="77777777" w:rsidR="00FD56F7" w:rsidRPr="00DE3543" w:rsidRDefault="00790BFD">
            <w:pPr>
              <w:pStyle w:val="TableParagraph"/>
              <w:spacing w:before="169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PLANIRANI</w:t>
            </w:r>
            <w:r w:rsidRPr="00DE354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BROJ</w:t>
            </w:r>
            <w:r w:rsidRPr="00DE3543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UČENIKA</w:t>
            </w:r>
          </w:p>
          <w:p w14:paraId="230B7261" w14:textId="77777777" w:rsidR="00FD56F7" w:rsidRPr="00DE3543" w:rsidRDefault="00790BFD">
            <w:pPr>
              <w:pStyle w:val="TableParagraph"/>
              <w:spacing w:before="12"/>
              <w:ind w:left="122" w:right="97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(sudionici)</w:t>
            </w:r>
          </w:p>
        </w:tc>
        <w:tc>
          <w:tcPr>
            <w:tcW w:w="6199" w:type="dxa"/>
          </w:tcPr>
          <w:p w14:paraId="092FB3FB" w14:textId="77777777" w:rsidR="00FD56F7" w:rsidRPr="00DE3543" w:rsidRDefault="00FD56F7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06185544" w14:textId="77777777" w:rsidR="00FD56F7" w:rsidRPr="00DE3543" w:rsidRDefault="00B23D33">
            <w:pPr>
              <w:pStyle w:val="TableParagraph"/>
              <w:ind w:left="172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1</w:t>
            </w:r>
            <w:r w:rsidR="007121CE">
              <w:rPr>
                <w:rFonts w:asciiTheme="minorHAnsi" w:hAnsiTheme="minorHAnsi" w:cstheme="minorHAnsi"/>
              </w:rPr>
              <w:t>8</w:t>
            </w:r>
            <w:r w:rsidR="00233AF1" w:rsidRPr="00DE3543">
              <w:rPr>
                <w:rFonts w:asciiTheme="minorHAnsi" w:hAnsiTheme="minorHAnsi" w:cstheme="minorHAnsi"/>
              </w:rPr>
              <w:t xml:space="preserve"> </w:t>
            </w:r>
            <w:r w:rsidR="00790BFD" w:rsidRPr="00DE3543">
              <w:rPr>
                <w:rFonts w:asciiTheme="minorHAnsi" w:hAnsiTheme="minorHAnsi" w:cstheme="minorHAnsi"/>
              </w:rPr>
              <w:t>učenika</w:t>
            </w:r>
          </w:p>
        </w:tc>
      </w:tr>
      <w:tr w:rsidR="00FD56F7" w:rsidRPr="00DE3543" w14:paraId="6660AB4E" w14:textId="77777777">
        <w:trPr>
          <w:trHeight w:val="830"/>
        </w:trPr>
        <w:tc>
          <w:tcPr>
            <w:tcW w:w="3525" w:type="dxa"/>
            <w:shd w:val="clear" w:color="auto" w:fill="CCCCFF"/>
          </w:tcPr>
          <w:p w14:paraId="02F2E911" w14:textId="77777777" w:rsidR="00FD56F7" w:rsidRPr="00DE3543" w:rsidRDefault="00FD56F7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3BE3F37D" w14:textId="77777777" w:rsidR="00FD56F7" w:rsidRPr="00DE3543" w:rsidRDefault="00790BFD">
            <w:pPr>
              <w:pStyle w:val="TableParagraph"/>
              <w:ind w:left="114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VREMENIK</w:t>
            </w:r>
          </w:p>
        </w:tc>
        <w:tc>
          <w:tcPr>
            <w:tcW w:w="6199" w:type="dxa"/>
          </w:tcPr>
          <w:p w14:paraId="3300D2BD" w14:textId="77777777" w:rsidR="00FD56F7" w:rsidRPr="00DE3543" w:rsidRDefault="00FD56F7">
            <w:pPr>
              <w:pStyle w:val="TableParagraph"/>
              <w:spacing w:before="11"/>
              <w:rPr>
                <w:rFonts w:asciiTheme="minorHAnsi" w:hAnsiTheme="minorHAnsi" w:cstheme="minorHAnsi"/>
                <w:b/>
              </w:rPr>
            </w:pPr>
          </w:p>
          <w:p w14:paraId="41A15C59" w14:textId="77777777" w:rsidR="00FD56F7" w:rsidRPr="00DE3543" w:rsidRDefault="00790BFD">
            <w:pPr>
              <w:pStyle w:val="TableParagraph"/>
              <w:ind w:left="109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Prema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tjednom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zaduženju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učitelja.</w:t>
            </w:r>
          </w:p>
        </w:tc>
      </w:tr>
      <w:tr w:rsidR="00FD56F7" w:rsidRPr="00DE3543" w14:paraId="0A73734F" w14:textId="77777777">
        <w:trPr>
          <w:trHeight w:val="3317"/>
        </w:trPr>
        <w:tc>
          <w:tcPr>
            <w:tcW w:w="3525" w:type="dxa"/>
            <w:shd w:val="clear" w:color="auto" w:fill="CCCCFF"/>
          </w:tcPr>
          <w:p w14:paraId="2598BB89" w14:textId="77777777" w:rsidR="00FD56F7" w:rsidRPr="00DE3543" w:rsidRDefault="00790BFD">
            <w:pPr>
              <w:pStyle w:val="TableParagraph"/>
              <w:spacing w:line="249" w:lineRule="auto"/>
              <w:ind w:left="122" w:right="9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  <w:r w:rsidRPr="00DE354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</w:t>
            </w:r>
            <w:r w:rsidRPr="00DE3543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NAČIN KORIŠTENJA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REZULTATA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</w:p>
        </w:tc>
        <w:tc>
          <w:tcPr>
            <w:tcW w:w="6199" w:type="dxa"/>
          </w:tcPr>
          <w:p w14:paraId="6F5F3555" w14:textId="77777777" w:rsidR="00FD56F7" w:rsidRPr="00DE3543" w:rsidRDefault="00790BFD">
            <w:pPr>
              <w:pStyle w:val="TableParagraph"/>
              <w:ind w:left="4" w:right="-15" w:firstLine="62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Na vjeronauku 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vrednuje: znanje (usvojenost programskih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sadržaja), stvaralačko izražavanje ( usmeno, pismeno, likovno,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scensko, glazbeno),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uključivanje učenika u razne oblike rada,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motiviranost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satu,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marljivost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izvršavanju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postavljenih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zadataka,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inicijativnost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pokreće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nove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ideje)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kultura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međusobnog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komuniciranja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uključuje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pažnju,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poštivanje,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iskrenost,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slobodu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</w:t>
            </w:r>
            <w:r w:rsidRPr="00DE3543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obazrivost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u</w:t>
            </w:r>
            <w:r w:rsidRPr="00DE3543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ophođenju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s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drugima).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Brojčano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ocjenjivanje, t</w:t>
            </w:r>
            <w:r w:rsidR="00233AF1" w:rsidRPr="00DE3543">
              <w:rPr>
                <w:rFonts w:asciiTheme="minorHAnsi" w:hAnsiTheme="minorHAnsi" w:cstheme="minorHAnsi"/>
              </w:rPr>
              <w:t xml:space="preserve">j. </w:t>
            </w:r>
            <w:r w:rsidRPr="00DE3543">
              <w:rPr>
                <w:rFonts w:asciiTheme="minorHAnsi" w:hAnsiTheme="minorHAnsi" w:cstheme="minorHAnsi"/>
              </w:rPr>
              <w:t>vrednovanje je sažetak kvalitativno – kreativnog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vrednovanja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ostvarenog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različitim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oblicima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stvaralačkog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izražavanja.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Opisnom</w:t>
            </w:r>
            <w:r w:rsidRPr="00DE3543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ocjenom</w:t>
            </w:r>
            <w:r w:rsidRPr="00DE3543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upisuje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učenikov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odnos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prema</w:t>
            </w:r>
          </w:p>
          <w:p w14:paraId="328DF16B" w14:textId="77777777" w:rsidR="00FD56F7" w:rsidRPr="00DE3543" w:rsidRDefault="00790BFD">
            <w:pPr>
              <w:pStyle w:val="TableParagraph"/>
              <w:spacing w:line="274" w:lineRule="exact"/>
              <w:ind w:left="4" w:right="-1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radu ili neka dobra karakteristika koju je učenik stekao tijekom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školske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godine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koliko</w:t>
            </w:r>
            <w:r w:rsidRPr="00DE3543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napredovao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ili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opao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zalaganju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sl.</w:t>
            </w:r>
          </w:p>
        </w:tc>
      </w:tr>
      <w:tr w:rsidR="00FD56F7" w:rsidRPr="00DD0CEC" w14:paraId="07249416" w14:textId="77777777">
        <w:trPr>
          <w:trHeight w:val="955"/>
        </w:trPr>
        <w:tc>
          <w:tcPr>
            <w:tcW w:w="3525" w:type="dxa"/>
            <w:shd w:val="clear" w:color="auto" w:fill="CCCCFF"/>
          </w:tcPr>
          <w:p w14:paraId="0A1B6496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7EE7B86" w14:textId="77777777" w:rsidR="00FD56F7" w:rsidRPr="00DE3543" w:rsidRDefault="00790BFD">
            <w:pPr>
              <w:pStyle w:val="TableParagraph"/>
              <w:spacing w:before="1"/>
              <w:ind w:left="122" w:right="10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6199" w:type="dxa"/>
          </w:tcPr>
          <w:p w14:paraId="7305A3E3" w14:textId="77777777" w:rsidR="00FD56F7" w:rsidRPr="00DE3543" w:rsidRDefault="00FD56F7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3A6D1DFF" w14:textId="77777777" w:rsidR="00FD56F7" w:rsidRPr="00DE3543" w:rsidRDefault="00790BFD">
            <w:pPr>
              <w:pStyle w:val="TableParagraph"/>
              <w:ind w:left="66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fotokopirni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materijal</w:t>
            </w:r>
          </w:p>
        </w:tc>
      </w:tr>
    </w:tbl>
    <w:p w14:paraId="2151B84E" w14:textId="77777777" w:rsidR="00FD56F7" w:rsidRPr="00DD0CEC" w:rsidRDefault="00FD56F7">
      <w:pPr>
        <w:rPr>
          <w:rFonts w:asciiTheme="majorHAnsi" w:hAnsiTheme="majorHAnsi"/>
        </w:rPr>
        <w:sectPr w:rsidR="00FD56F7" w:rsidRPr="00DD0CEC">
          <w:pgSz w:w="11910" w:h="16840"/>
          <w:pgMar w:top="1120" w:right="800" w:bottom="280" w:left="420" w:header="720" w:footer="720" w:gutter="0"/>
          <w:cols w:space="720"/>
        </w:sectPr>
      </w:pPr>
    </w:p>
    <w:p w14:paraId="57185789" w14:textId="77777777" w:rsidR="00FD56F7" w:rsidRPr="00DD0CEC" w:rsidRDefault="00FD56F7">
      <w:pPr>
        <w:pStyle w:val="Tijeloteksta"/>
        <w:spacing w:before="4"/>
        <w:rPr>
          <w:rFonts w:asciiTheme="majorHAnsi" w:hAnsiTheme="majorHAnsi"/>
          <w:b/>
          <w:sz w:val="22"/>
          <w:szCs w:val="22"/>
        </w:r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5"/>
        <w:gridCol w:w="6199"/>
      </w:tblGrid>
      <w:tr w:rsidR="00FD56F7" w:rsidRPr="00DE3543" w14:paraId="491CD1B0" w14:textId="77777777">
        <w:trPr>
          <w:trHeight w:val="1036"/>
        </w:trPr>
        <w:tc>
          <w:tcPr>
            <w:tcW w:w="3525" w:type="dxa"/>
            <w:shd w:val="clear" w:color="auto" w:fill="CCCCFF"/>
          </w:tcPr>
          <w:p w14:paraId="5BE2FC62" w14:textId="77777777" w:rsidR="00FD56F7" w:rsidRPr="00DE3543" w:rsidRDefault="00790BFD">
            <w:pPr>
              <w:pStyle w:val="TableParagraph"/>
              <w:spacing w:before="189" w:line="249" w:lineRule="auto"/>
              <w:ind w:left="249" w:right="224" w:firstLine="1133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NAZIV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9" w:type="dxa"/>
          </w:tcPr>
          <w:p w14:paraId="2DF91EBC" w14:textId="77777777" w:rsidR="00FD56F7" w:rsidRPr="00DE3543" w:rsidRDefault="00790BFD">
            <w:pPr>
              <w:pStyle w:val="TableParagraph"/>
              <w:spacing w:line="273" w:lineRule="exact"/>
              <w:ind w:left="1924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KATOLIČKI</w:t>
            </w:r>
            <w:r w:rsidRPr="00DE3543">
              <w:rPr>
                <w:rFonts w:asciiTheme="minorHAnsi" w:hAnsiTheme="minorHAnsi" w:cstheme="minorHAnsi"/>
                <w:b/>
                <w:spacing w:val="4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VJERONAUK</w:t>
            </w:r>
          </w:p>
        </w:tc>
      </w:tr>
      <w:tr w:rsidR="00FD56F7" w:rsidRPr="00DE3543" w14:paraId="5854036F" w14:textId="77777777">
        <w:trPr>
          <w:trHeight w:val="1353"/>
        </w:trPr>
        <w:tc>
          <w:tcPr>
            <w:tcW w:w="3525" w:type="dxa"/>
            <w:shd w:val="clear" w:color="auto" w:fill="CCCCFF"/>
          </w:tcPr>
          <w:p w14:paraId="71A51A09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65E4C7F3" w14:textId="77777777" w:rsidR="00FD56F7" w:rsidRPr="00DE3543" w:rsidRDefault="00790BFD">
            <w:pPr>
              <w:pStyle w:val="TableParagraph"/>
              <w:ind w:left="122" w:right="103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NAMJENA</w:t>
            </w:r>
          </w:p>
        </w:tc>
        <w:tc>
          <w:tcPr>
            <w:tcW w:w="6199" w:type="dxa"/>
          </w:tcPr>
          <w:p w14:paraId="14D798B6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E0A3305" w14:textId="77777777" w:rsidR="00FD56F7" w:rsidRPr="00DE3543" w:rsidRDefault="00790BFD">
            <w:pPr>
              <w:pStyle w:val="TableParagraph"/>
              <w:spacing w:before="211" w:line="276" w:lineRule="auto"/>
              <w:ind w:left="4" w:right="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Namijenjeno</w:t>
            </w:r>
            <w:r w:rsidRPr="00DE3543">
              <w:rPr>
                <w:rFonts w:asciiTheme="minorHAnsi" w:hAnsiTheme="minorHAnsi" w:cstheme="minorHAnsi"/>
                <w:spacing w:val="1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onim</w:t>
            </w:r>
            <w:r w:rsidRPr="00DE3543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učenicima</w:t>
            </w:r>
            <w:r w:rsidRPr="00DE3543">
              <w:rPr>
                <w:rFonts w:asciiTheme="minorHAnsi" w:hAnsiTheme="minorHAnsi" w:cstheme="minorHAnsi"/>
                <w:spacing w:val="1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koji</w:t>
            </w:r>
            <w:r w:rsidRPr="00DE3543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pohađaju</w:t>
            </w:r>
            <w:r w:rsidRPr="00DE3543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nastavu</w:t>
            </w:r>
            <w:r w:rsidRPr="00DE3543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katoličkog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vjeronauka.</w:t>
            </w:r>
          </w:p>
        </w:tc>
      </w:tr>
      <w:tr w:rsidR="00FD56F7" w:rsidRPr="00DE3543" w14:paraId="79A562C3" w14:textId="77777777">
        <w:trPr>
          <w:trHeight w:val="767"/>
        </w:trPr>
        <w:tc>
          <w:tcPr>
            <w:tcW w:w="3525" w:type="dxa"/>
            <w:shd w:val="clear" w:color="auto" w:fill="CCCCFF"/>
          </w:tcPr>
          <w:p w14:paraId="2A149124" w14:textId="77777777" w:rsidR="00FD56F7" w:rsidRPr="00DE3543" w:rsidRDefault="00FD56F7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7210E76B" w14:textId="77777777" w:rsidR="00FD56F7" w:rsidRPr="00DE3543" w:rsidRDefault="00790BFD">
            <w:pPr>
              <w:pStyle w:val="TableParagraph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6199" w:type="dxa"/>
          </w:tcPr>
          <w:p w14:paraId="0D8AEFCE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261E7619" w14:textId="77777777" w:rsidR="00FD56F7" w:rsidRPr="00DE3543" w:rsidRDefault="00790BFD">
            <w:pPr>
              <w:pStyle w:val="TableParagraph"/>
              <w:ind w:left="2923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7.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</w:t>
            </w:r>
          </w:p>
        </w:tc>
      </w:tr>
      <w:tr w:rsidR="00FD56F7" w:rsidRPr="00DE3543" w14:paraId="6E0774FF" w14:textId="77777777">
        <w:trPr>
          <w:trHeight w:val="835"/>
        </w:trPr>
        <w:tc>
          <w:tcPr>
            <w:tcW w:w="3525" w:type="dxa"/>
            <w:shd w:val="clear" w:color="auto" w:fill="CCCCFF"/>
          </w:tcPr>
          <w:p w14:paraId="58CAD032" w14:textId="77777777" w:rsidR="00FD56F7" w:rsidRPr="00DE3543" w:rsidRDefault="00790BFD">
            <w:pPr>
              <w:pStyle w:val="TableParagraph"/>
              <w:spacing w:before="126" w:line="247" w:lineRule="auto"/>
              <w:ind w:left="249" w:right="224" w:firstLine="926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NOSITELJ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9" w:type="dxa"/>
          </w:tcPr>
          <w:p w14:paraId="77A1E3A7" w14:textId="77777777" w:rsidR="00FD56F7" w:rsidRPr="00DE3543" w:rsidRDefault="00FD56F7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18A7878A" w14:textId="77777777" w:rsidR="00FD56F7" w:rsidRPr="00DE3543" w:rsidRDefault="00790BFD">
            <w:pPr>
              <w:pStyle w:val="TableParagraph"/>
              <w:ind w:left="109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Zrinka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Vraneković</w:t>
            </w:r>
          </w:p>
        </w:tc>
      </w:tr>
      <w:tr w:rsidR="00FD56F7" w:rsidRPr="00DE3543" w14:paraId="4F5BF75A" w14:textId="77777777">
        <w:trPr>
          <w:trHeight w:val="2424"/>
        </w:trPr>
        <w:tc>
          <w:tcPr>
            <w:tcW w:w="3525" w:type="dxa"/>
            <w:shd w:val="clear" w:color="auto" w:fill="CCCCFF"/>
          </w:tcPr>
          <w:p w14:paraId="2F205FDC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80A5344" w14:textId="77777777" w:rsidR="00FD56F7" w:rsidRPr="00DE3543" w:rsidRDefault="00FD56F7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0F29111A" w14:textId="77777777" w:rsidR="00FD56F7" w:rsidRPr="00DE3543" w:rsidRDefault="00790BFD">
            <w:pPr>
              <w:pStyle w:val="TableParagraph"/>
              <w:ind w:left="122" w:right="102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CILJEVI</w:t>
            </w:r>
          </w:p>
        </w:tc>
        <w:tc>
          <w:tcPr>
            <w:tcW w:w="6199" w:type="dxa"/>
          </w:tcPr>
          <w:p w14:paraId="3581CB2B" w14:textId="77777777" w:rsidR="00FD56F7" w:rsidRPr="00DE3543" w:rsidRDefault="00790BFD">
            <w:pPr>
              <w:pStyle w:val="TableParagraph"/>
              <w:spacing w:line="276" w:lineRule="auto"/>
              <w:ind w:left="4" w:right="2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  <w:spacing w:val="-1"/>
              </w:rPr>
              <w:t>Upoznati</w:t>
            </w:r>
            <w:r w:rsidRPr="00DE3543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</w:t>
            </w:r>
            <w:r w:rsidRPr="00DE3543">
              <w:rPr>
                <w:rFonts w:asciiTheme="minorHAnsi" w:hAnsiTheme="minorHAnsi" w:cstheme="minorHAnsi"/>
                <w:spacing w:val="-22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ostvariti</w:t>
            </w:r>
            <w:r w:rsidRPr="00DE3543">
              <w:rPr>
                <w:rFonts w:asciiTheme="minorHAnsi" w:hAnsiTheme="minorHAnsi" w:cstheme="minorHAnsi"/>
                <w:spacing w:val="-2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zapovijed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ljubavi</w:t>
            </w:r>
            <w:r w:rsidRPr="00DE3543">
              <w:rPr>
                <w:rFonts w:asciiTheme="minorHAnsi" w:hAnsiTheme="minorHAnsi" w:cstheme="minorHAnsi"/>
                <w:spacing w:val="-1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prema</w:t>
            </w:r>
            <w:r w:rsidRPr="00DE354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Bogu,</w:t>
            </w:r>
            <w:r w:rsidRPr="00DE3543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bližnjemu</w:t>
            </w:r>
            <w:r w:rsidRPr="00DE354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kao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put u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osobnu slobodu 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zajedništvo.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Osluškivati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upoznati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snagu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proročke riječi i potrebu ostvarenja osobnog života po uzoru na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proroke koji govore u Božje ime. Kristovo djelo trajno živi 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Crkvi,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zato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treba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prihvatiti</w:t>
            </w:r>
            <w:r w:rsidRPr="00DE3543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Krist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uvijek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svima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znak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poziva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opraštanje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znak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jedinstva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kršćana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konačnog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zajedništva u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vječnom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životu.</w:t>
            </w:r>
          </w:p>
        </w:tc>
      </w:tr>
      <w:tr w:rsidR="00FD56F7" w:rsidRPr="00DE3543" w14:paraId="4DBB25AF" w14:textId="77777777">
        <w:trPr>
          <w:trHeight w:val="6827"/>
        </w:trPr>
        <w:tc>
          <w:tcPr>
            <w:tcW w:w="3525" w:type="dxa"/>
            <w:shd w:val="clear" w:color="auto" w:fill="CCCCFF"/>
          </w:tcPr>
          <w:p w14:paraId="162D2385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CB86767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963BC33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237CBF0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197A71A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1F28676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01D1391" w14:textId="77777777" w:rsidR="00FD56F7" w:rsidRPr="00DE3543" w:rsidRDefault="00790BFD">
            <w:pPr>
              <w:pStyle w:val="TableParagraph"/>
              <w:ind w:left="122" w:right="102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OČEKIVANI</w:t>
            </w:r>
            <w:r w:rsidRPr="00DE354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ISHODI</w:t>
            </w:r>
          </w:p>
        </w:tc>
        <w:tc>
          <w:tcPr>
            <w:tcW w:w="6199" w:type="dxa"/>
          </w:tcPr>
          <w:p w14:paraId="16846C15" w14:textId="77777777" w:rsidR="00FD56F7" w:rsidRPr="00DE3543" w:rsidRDefault="00790BFD">
            <w:pPr>
              <w:pStyle w:val="TableParagraph"/>
              <w:numPr>
                <w:ilvl w:val="0"/>
                <w:numId w:val="40"/>
              </w:numPr>
              <w:tabs>
                <w:tab w:val="left" w:pos="724"/>
                <w:tab w:val="left" w:pos="725"/>
              </w:tabs>
              <w:spacing w:line="272" w:lineRule="exact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</w:t>
            </w:r>
            <w:r w:rsidRPr="00DE3543">
              <w:rPr>
                <w:rFonts w:asciiTheme="minorHAnsi" w:hAnsiTheme="minorHAnsi" w:cstheme="minorHAnsi"/>
                <w:spacing w:val="8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8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svjetlu</w:t>
            </w:r>
            <w:r w:rsidRPr="00DE3543">
              <w:rPr>
                <w:rFonts w:asciiTheme="minorHAnsi" w:hAnsiTheme="minorHAnsi" w:cstheme="minorHAnsi"/>
                <w:spacing w:val="8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vjere</w:t>
            </w:r>
            <w:r w:rsidRPr="00DE3543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otkriva</w:t>
            </w:r>
            <w:r w:rsidRPr="00DE3543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vlastito</w:t>
            </w:r>
            <w:r w:rsidRPr="00DE3543">
              <w:rPr>
                <w:rFonts w:asciiTheme="minorHAnsi" w:hAnsiTheme="minorHAnsi" w:cstheme="minorHAnsi"/>
                <w:spacing w:val="8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dostojanstvo,</w:t>
            </w:r>
          </w:p>
          <w:p w14:paraId="71332343" w14:textId="77777777" w:rsidR="00FD56F7" w:rsidRPr="00DE3543" w:rsidRDefault="00790BFD">
            <w:pPr>
              <w:pStyle w:val="TableParagraph"/>
              <w:spacing w:before="1" w:line="237" w:lineRule="auto"/>
              <w:ind w:left="72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vrijednost</w:t>
            </w:r>
            <w:r w:rsidRPr="00DE3543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ulogu</w:t>
            </w:r>
            <w:r w:rsidRPr="00DE3543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objašnjava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ulogu</w:t>
            </w:r>
            <w:r w:rsidRPr="00DE3543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vjere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rješavanju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napetosti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sukoba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među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ljudima.</w:t>
            </w:r>
          </w:p>
          <w:p w14:paraId="51DCC609" w14:textId="77777777" w:rsidR="00FD56F7" w:rsidRPr="00DE3543" w:rsidRDefault="00790BFD">
            <w:pPr>
              <w:pStyle w:val="TableParagraph"/>
              <w:numPr>
                <w:ilvl w:val="0"/>
                <w:numId w:val="40"/>
              </w:numPr>
              <w:tabs>
                <w:tab w:val="left" w:pos="724"/>
                <w:tab w:val="left" w:pos="725"/>
              </w:tabs>
              <w:spacing w:before="3" w:line="274" w:lineRule="exact"/>
              <w:ind w:right="6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analizira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prosuđuje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čovjekovo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ponašanje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svjetlu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Deset</w:t>
            </w:r>
            <w:r w:rsidRPr="00DE3543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Božjih</w:t>
            </w:r>
          </w:p>
          <w:p w14:paraId="1DA63B7C" w14:textId="77777777" w:rsidR="00FD56F7" w:rsidRPr="00DE3543" w:rsidRDefault="00790BFD">
            <w:pPr>
              <w:pStyle w:val="TableParagraph"/>
              <w:numPr>
                <w:ilvl w:val="0"/>
                <w:numId w:val="40"/>
              </w:numPr>
              <w:tabs>
                <w:tab w:val="left" w:pos="724"/>
                <w:tab w:val="left" w:pos="725"/>
              </w:tabs>
              <w:spacing w:line="265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</w:t>
            </w:r>
            <w:r w:rsidRPr="00DE3543">
              <w:rPr>
                <w:rFonts w:asciiTheme="minorHAnsi" w:hAnsiTheme="minorHAnsi" w:cstheme="minorHAnsi"/>
                <w:spacing w:val="4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obrazlaže</w:t>
            </w:r>
            <w:r w:rsidRPr="00DE354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kršćanski</w:t>
            </w:r>
            <w:r w:rsidRPr="00DE3543">
              <w:rPr>
                <w:rFonts w:asciiTheme="minorHAnsi" w:hAnsiTheme="minorHAnsi" w:cstheme="minorHAnsi"/>
                <w:spacing w:val="3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odgovor</w:t>
            </w:r>
            <w:r w:rsidRPr="00DE3543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pitanje</w:t>
            </w:r>
            <w:r w:rsidRPr="00DE354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smrti</w:t>
            </w:r>
            <w:r w:rsidRPr="00DE3543">
              <w:rPr>
                <w:rFonts w:asciiTheme="minorHAnsi" w:hAnsiTheme="minorHAnsi" w:cstheme="minorHAnsi"/>
                <w:spacing w:val="3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</w:p>
          <w:p w14:paraId="0D44D353" w14:textId="77777777" w:rsidR="00FD56F7" w:rsidRPr="00DE3543" w:rsidRDefault="00790BFD">
            <w:pPr>
              <w:pStyle w:val="TableParagraph"/>
              <w:spacing w:line="265" w:lineRule="exact"/>
              <w:ind w:left="72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života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nakon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smrti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kako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odražava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vjernika.</w:t>
            </w:r>
          </w:p>
          <w:p w14:paraId="246BD160" w14:textId="77777777" w:rsidR="00FD56F7" w:rsidRPr="00DE3543" w:rsidRDefault="00790BFD">
            <w:pPr>
              <w:pStyle w:val="TableParagraph"/>
              <w:numPr>
                <w:ilvl w:val="0"/>
                <w:numId w:val="40"/>
              </w:numPr>
              <w:tabs>
                <w:tab w:val="left" w:pos="725"/>
              </w:tabs>
              <w:spacing w:line="237" w:lineRule="auto"/>
              <w:ind w:right="-1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kritički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promišlja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grijehu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njegovim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posljedicama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otkriva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opisuje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Božju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prisutnost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životu</w:t>
            </w:r>
            <w:r w:rsidRPr="00DE354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čovjeka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kroz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sakramente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pomirenja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bolesničkoga</w:t>
            </w:r>
            <w:r w:rsidRPr="00DE3543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pomazanja.</w:t>
            </w:r>
          </w:p>
          <w:p w14:paraId="574C0885" w14:textId="77777777" w:rsidR="00FD56F7" w:rsidRPr="00DE3543" w:rsidRDefault="00790BFD">
            <w:pPr>
              <w:pStyle w:val="TableParagraph"/>
              <w:numPr>
                <w:ilvl w:val="0"/>
                <w:numId w:val="40"/>
              </w:numPr>
              <w:tabs>
                <w:tab w:val="left" w:pos="725"/>
              </w:tabs>
              <w:spacing w:line="235" w:lineRule="auto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 istražuje temeljne pojmove židovske religije 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objašnjava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sličnosti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razlike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kršćanstvom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kako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prepoznao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temeljne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odrednice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zajedničke</w:t>
            </w:r>
            <w:r w:rsidRPr="00DE3543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baštine</w:t>
            </w:r>
          </w:p>
          <w:p w14:paraId="1AEFBC72" w14:textId="77777777" w:rsidR="00FD56F7" w:rsidRPr="00DE3543" w:rsidRDefault="00790BFD">
            <w:pPr>
              <w:pStyle w:val="TableParagraph"/>
              <w:spacing w:line="266" w:lineRule="exact"/>
              <w:ind w:left="72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židovstva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kršćanstva.</w:t>
            </w:r>
          </w:p>
          <w:p w14:paraId="7A1D2AFE" w14:textId="77777777" w:rsidR="00FD56F7" w:rsidRPr="00DE3543" w:rsidRDefault="00790BFD">
            <w:pPr>
              <w:pStyle w:val="TableParagraph"/>
              <w:numPr>
                <w:ilvl w:val="0"/>
                <w:numId w:val="40"/>
              </w:numPr>
              <w:tabs>
                <w:tab w:val="left" w:pos="725"/>
              </w:tabs>
              <w:spacing w:line="237" w:lineRule="auto"/>
              <w:ind w:right="-1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 opisuje osnove proročke objave i tumači poziv,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poslanje i ulogu starozavjetnih proroka i tumači poruku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mesijanskih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tekstova.</w:t>
            </w:r>
          </w:p>
          <w:p w14:paraId="4C073A59" w14:textId="77777777" w:rsidR="00FD56F7" w:rsidRPr="00DE3543" w:rsidRDefault="00790BFD">
            <w:pPr>
              <w:pStyle w:val="TableParagraph"/>
              <w:numPr>
                <w:ilvl w:val="0"/>
                <w:numId w:val="40"/>
              </w:numPr>
              <w:tabs>
                <w:tab w:val="left" w:pos="725"/>
              </w:tabs>
              <w:spacing w:line="274" w:lineRule="exact"/>
              <w:ind w:right="3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analizira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uočava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kako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kršćanska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slika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dostojanstvu čovjeka utječe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 vrednote suvremenoga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društva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njegove osobne</w:t>
            </w:r>
            <w:r w:rsidRPr="00DE3543">
              <w:rPr>
                <w:rFonts w:asciiTheme="minorHAnsi" w:hAnsiTheme="minorHAnsi" w:cstheme="minorHAnsi"/>
                <w:spacing w:val="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vrednote.</w:t>
            </w:r>
          </w:p>
          <w:p w14:paraId="4C564DB6" w14:textId="77777777" w:rsidR="00FD56F7" w:rsidRPr="00DE3543" w:rsidRDefault="00790BFD">
            <w:pPr>
              <w:pStyle w:val="TableParagraph"/>
              <w:numPr>
                <w:ilvl w:val="0"/>
                <w:numId w:val="40"/>
              </w:numPr>
              <w:tabs>
                <w:tab w:val="left" w:pos="725"/>
              </w:tabs>
              <w:spacing w:line="265" w:lineRule="exact"/>
              <w:ind w:hanging="36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 xml:space="preserve">Učenik  </w:t>
            </w:r>
            <w:r w:rsidRPr="00DE3543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 xml:space="preserve">objašnjava  </w:t>
            </w:r>
            <w:r w:rsidRPr="00DE3543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 xml:space="preserve">obilježja  </w:t>
            </w:r>
            <w:r w:rsidRPr="00DE3543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 xml:space="preserve">crkvenoga  </w:t>
            </w:r>
            <w:r w:rsidRPr="00DE3543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 xml:space="preserve">jedinstva  </w:t>
            </w:r>
            <w:r w:rsidRPr="00DE3543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</w:p>
          <w:p w14:paraId="25F00FBE" w14:textId="77777777" w:rsidR="00FD56F7" w:rsidRPr="00DE3543" w:rsidRDefault="00790BFD">
            <w:pPr>
              <w:pStyle w:val="TableParagraph"/>
              <w:spacing w:line="265" w:lineRule="exact"/>
              <w:ind w:left="72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važnost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ekumenskoga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zalaganja.</w:t>
            </w:r>
          </w:p>
          <w:p w14:paraId="0598B096" w14:textId="77777777" w:rsidR="00FD56F7" w:rsidRPr="00DE3543" w:rsidRDefault="00790BFD">
            <w:pPr>
              <w:pStyle w:val="TableParagraph"/>
              <w:numPr>
                <w:ilvl w:val="0"/>
                <w:numId w:val="40"/>
              </w:numPr>
              <w:tabs>
                <w:tab w:val="left" w:pos="725"/>
              </w:tabs>
              <w:spacing w:line="274" w:lineRule="exact"/>
              <w:ind w:right="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Tumači nastanak, temeljna obilježja i nauk kršćanskih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crkava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zajednica te navodi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primjere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ekumenizma.</w:t>
            </w:r>
          </w:p>
        </w:tc>
      </w:tr>
      <w:tr w:rsidR="00FD56F7" w:rsidRPr="00DE3543" w14:paraId="354DBEF6" w14:textId="77777777">
        <w:trPr>
          <w:trHeight w:val="1155"/>
        </w:trPr>
        <w:tc>
          <w:tcPr>
            <w:tcW w:w="3525" w:type="dxa"/>
            <w:shd w:val="clear" w:color="auto" w:fill="CCCCFF"/>
          </w:tcPr>
          <w:p w14:paraId="1FA19773" w14:textId="77777777" w:rsidR="00FD56F7" w:rsidRPr="00DE3543" w:rsidRDefault="00FD56F7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153BC755" w14:textId="77777777" w:rsidR="00FD56F7" w:rsidRPr="00DE3543" w:rsidRDefault="00790BFD">
            <w:pPr>
              <w:pStyle w:val="TableParagraph"/>
              <w:ind w:left="115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REALIZACIJE</w:t>
            </w:r>
          </w:p>
        </w:tc>
        <w:tc>
          <w:tcPr>
            <w:tcW w:w="6199" w:type="dxa"/>
          </w:tcPr>
          <w:p w14:paraId="315AD654" w14:textId="77777777" w:rsidR="00FD56F7" w:rsidRPr="00DE3543" w:rsidRDefault="00790BFD">
            <w:pPr>
              <w:pStyle w:val="TableParagraph"/>
              <w:spacing w:line="254" w:lineRule="auto"/>
              <w:ind w:left="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Promatranjem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slika,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fotografija,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ilustracija,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slušanjem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="00233AF1" w:rsidRPr="00DE3543">
              <w:rPr>
                <w:rFonts w:asciiTheme="minorHAnsi" w:hAnsiTheme="minorHAnsi" w:cstheme="minorHAnsi"/>
              </w:rPr>
              <w:t>pripovijedaka</w:t>
            </w:r>
            <w:r w:rsidRPr="00DE3543">
              <w:rPr>
                <w:rFonts w:asciiTheme="minorHAnsi" w:hAnsiTheme="minorHAnsi" w:cstheme="minorHAnsi"/>
              </w:rPr>
              <w:t>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razgovorom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Bogu,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crtanjem,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pjevanjem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pjesama,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upoznavanjem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biblijskih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tekstova</w:t>
            </w:r>
            <w:r w:rsidRPr="00DE354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Isusovim</w:t>
            </w:r>
            <w:r w:rsidRPr="00DE3543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riječima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</w:p>
          <w:p w14:paraId="04DD352D" w14:textId="77777777" w:rsidR="00FD56F7" w:rsidRPr="00DE3543" w:rsidRDefault="00790BFD">
            <w:pPr>
              <w:pStyle w:val="TableParagraph"/>
              <w:spacing w:line="261" w:lineRule="exact"/>
              <w:ind w:left="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porukama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igrom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molitvom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poticati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učenike</w:t>
            </w:r>
            <w:r w:rsidRPr="00DE3543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razmišljanje,</w:t>
            </w:r>
          </w:p>
        </w:tc>
      </w:tr>
    </w:tbl>
    <w:p w14:paraId="02A3C561" w14:textId="77777777" w:rsidR="00FD56F7" w:rsidRPr="00DE3543" w:rsidRDefault="00FD56F7">
      <w:pPr>
        <w:spacing w:line="261" w:lineRule="exact"/>
        <w:jc w:val="both"/>
        <w:rPr>
          <w:rFonts w:asciiTheme="minorHAnsi" w:hAnsiTheme="minorHAnsi" w:cstheme="minorHAnsi"/>
        </w:rPr>
        <w:sectPr w:rsidR="00FD56F7" w:rsidRPr="00DE3543">
          <w:pgSz w:w="11910" w:h="16840"/>
          <w:pgMar w:top="66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5"/>
        <w:gridCol w:w="6199"/>
      </w:tblGrid>
      <w:tr w:rsidR="00FD56F7" w:rsidRPr="00DE3543" w14:paraId="2EE6844F" w14:textId="77777777">
        <w:trPr>
          <w:trHeight w:val="1468"/>
        </w:trPr>
        <w:tc>
          <w:tcPr>
            <w:tcW w:w="3525" w:type="dxa"/>
            <w:shd w:val="clear" w:color="auto" w:fill="CCCCFF"/>
          </w:tcPr>
          <w:p w14:paraId="5FD7BDD4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199" w:type="dxa"/>
          </w:tcPr>
          <w:p w14:paraId="729A5292" w14:textId="77777777" w:rsidR="00FD56F7" w:rsidRPr="00DE3543" w:rsidRDefault="00790BFD">
            <w:pPr>
              <w:pStyle w:val="TableParagraph"/>
              <w:spacing w:before="5" w:line="254" w:lineRule="auto"/>
              <w:ind w:left="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postavljanje</w:t>
            </w:r>
            <w:r w:rsidRPr="00DE3543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pitanja,</w:t>
            </w:r>
            <w:r w:rsidRPr="00DE3543">
              <w:rPr>
                <w:rFonts w:asciiTheme="minorHAnsi" w:hAnsiTheme="minorHAnsi" w:cstheme="minorHAnsi"/>
                <w:spacing w:val="1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maštanje,</w:t>
            </w:r>
            <w:r w:rsidRPr="00DE3543">
              <w:rPr>
                <w:rFonts w:asciiTheme="minorHAnsi" w:hAnsiTheme="minorHAnsi" w:cstheme="minorHAnsi"/>
                <w:spacing w:val="1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buđenje</w:t>
            </w:r>
            <w:r w:rsidRPr="00DE3543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osjećaja</w:t>
            </w:r>
            <w:r w:rsidRPr="00DE3543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traženja</w:t>
            </w:r>
            <w:r w:rsidRPr="00DE3543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puta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vjeri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Boga i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ljubavi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prema bližnjima.</w:t>
            </w:r>
          </w:p>
          <w:p w14:paraId="255E92BE" w14:textId="77777777" w:rsidR="00FD56F7" w:rsidRPr="00DE3543" w:rsidRDefault="00790BFD">
            <w:pPr>
              <w:pStyle w:val="TableParagraph"/>
              <w:spacing w:before="1" w:line="254" w:lineRule="auto"/>
              <w:ind w:left="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Putem</w:t>
            </w:r>
            <w:r w:rsidRPr="00DE3543">
              <w:rPr>
                <w:rFonts w:asciiTheme="minorHAnsi" w:hAnsiTheme="minorHAnsi" w:cstheme="minorHAnsi"/>
                <w:spacing w:val="2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medija</w:t>
            </w:r>
            <w:r w:rsidRPr="00DE3543">
              <w:rPr>
                <w:rFonts w:asciiTheme="minorHAnsi" w:hAnsiTheme="minorHAnsi" w:cstheme="minorHAnsi"/>
                <w:spacing w:val="2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</w:t>
            </w:r>
            <w:r w:rsidRPr="00DE3543">
              <w:rPr>
                <w:rFonts w:asciiTheme="minorHAnsi" w:hAnsiTheme="minorHAnsi" w:cstheme="minorHAnsi"/>
                <w:spacing w:val="3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animiranih</w:t>
            </w:r>
            <w:r w:rsidRPr="00DE3543">
              <w:rPr>
                <w:rFonts w:asciiTheme="minorHAnsi" w:hAnsiTheme="minorHAnsi" w:cstheme="minorHAnsi"/>
                <w:spacing w:val="2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2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igranih</w:t>
            </w:r>
            <w:r w:rsidRPr="00DE3543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filmova</w:t>
            </w:r>
            <w:r w:rsidRPr="00DE3543">
              <w:rPr>
                <w:rFonts w:asciiTheme="minorHAnsi" w:hAnsiTheme="minorHAnsi" w:cstheme="minorHAnsi"/>
                <w:spacing w:val="3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</w:t>
            </w:r>
            <w:r w:rsidRPr="00DE3543">
              <w:rPr>
                <w:rFonts w:asciiTheme="minorHAnsi" w:hAnsiTheme="minorHAnsi" w:cstheme="minorHAnsi"/>
                <w:spacing w:val="2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biblijskim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događajima,</w:t>
            </w:r>
            <w:r w:rsidRPr="00DE3543">
              <w:rPr>
                <w:rFonts w:asciiTheme="minorHAnsi" w:hAnsiTheme="minorHAnsi" w:cstheme="minorHAnsi"/>
                <w:spacing w:val="5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slušanjem</w:t>
            </w:r>
            <w:r w:rsidRPr="00DE3543">
              <w:rPr>
                <w:rFonts w:asciiTheme="minorHAnsi" w:hAnsiTheme="minorHAnsi" w:cstheme="minorHAnsi"/>
                <w:spacing w:val="4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duhovne</w:t>
            </w:r>
            <w:r w:rsidRPr="00DE3543">
              <w:rPr>
                <w:rFonts w:asciiTheme="minorHAnsi" w:hAnsiTheme="minorHAnsi" w:cstheme="minorHAnsi"/>
                <w:spacing w:val="5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glazbe...)</w:t>
            </w:r>
            <w:r w:rsidRPr="00DE3543">
              <w:rPr>
                <w:rFonts w:asciiTheme="minorHAnsi" w:hAnsiTheme="minorHAnsi" w:cstheme="minorHAnsi"/>
                <w:spacing w:val="5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dodatno</w:t>
            </w:r>
            <w:r w:rsidRPr="00DE3543">
              <w:rPr>
                <w:rFonts w:asciiTheme="minorHAnsi" w:hAnsiTheme="minorHAnsi" w:cstheme="minorHAnsi"/>
                <w:spacing w:val="5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stjecati</w:t>
            </w:r>
          </w:p>
          <w:p w14:paraId="3830457C" w14:textId="77777777" w:rsidR="00FD56F7" w:rsidRPr="00DE3543" w:rsidRDefault="00790BFD">
            <w:pPr>
              <w:pStyle w:val="TableParagraph"/>
              <w:spacing w:before="1" w:line="271" w:lineRule="exact"/>
              <w:ind w:left="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vjersku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naobrazbu.</w:t>
            </w:r>
          </w:p>
        </w:tc>
      </w:tr>
      <w:tr w:rsidR="00FD56F7" w:rsidRPr="00DE3543" w14:paraId="4D8679A3" w14:textId="77777777">
        <w:trPr>
          <w:trHeight w:val="930"/>
        </w:trPr>
        <w:tc>
          <w:tcPr>
            <w:tcW w:w="3525" w:type="dxa"/>
            <w:shd w:val="clear" w:color="auto" w:fill="CCCCFF"/>
          </w:tcPr>
          <w:p w14:paraId="5C6E9181" w14:textId="77777777" w:rsidR="00FD56F7" w:rsidRPr="00DE3543" w:rsidRDefault="00790BFD">
            <w:pPr>
              <w:pStyle w:val="TableParagraph"/>
              <w:spacing w:before="169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PLANIRANI</w:t>
            </w:r>
            <w:r w:rsidRPr="00DE354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BROJ</w:t>
            </w:r>
            <w:r w:rsidRPr="00DE3543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UČENIKA</w:t>
            </w:r>
          </w:p>
          <w:p w14:paraId="18D0F4A8" w14:textId="77777777" w:rsidR="00FD56F7" w:rsidRPr="00DE3543" w:rsidRDefault="00790BFD">
            <w:pPr>
              <w:pStyle w:val="TableParagraph"/>
              <w:spacing w:before="12"/>
              <w:ind w:left="122" w:right="9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(sudionici)</w:t>
            </w:r>
          </w:p>
        </w:tc>
        <w:tc>
          <w:tcPr>
            <w:tcW w:w="6199" w:type="dxa"/>
          </w:tcPr>
          <w:p w14:paraId="23468F00" w14:textId="77777777" w:rsidR="00FD56F7" w:rsidRPr="00DE3543" w:rsidRDefault="00FD56F7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64E8AECA" w14:textId="77777777" w:rsidR="00FD56F7" w:rsidRPr="00DE3543" w:rsidRDefault="00131028">
            <w:pPr>
              <w:pStyle w:val="TableParagraph"/>
              <w:ind w:left="172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1</w:t>
            </w:r>
            <w:r w:rsidR="00B71F62">
              <w:rPr>
                <w:rFonts w:asciiTheme="minorHAnsi" w:hAnsiTheme="minorHAnsi" w:cstheme="minorHAnsi"/>
              </w:rPr>
              <w:t>4</w:t>
            </w:r>
            <w:r w:rsidR="00790BFD"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790BFD" w:rsidRPr="00DE3543">
              <w:rPr>
                <w:rFonts w:asciiTheme="minorHAnsi" w:hAnsiTheme="minorHAnsi" w:cstheme="minorHAnsi"/>
              </w:rPr>
              <w:t>učenika</w:t>
            </w:r>
          </w:p>
        </w:tc>
      </w:tr>
      <w:tr w:rsidR="00FD56F7" w:rsidRPr="00DE3543" w14:paraId="21357B1F" w14:textId="77777777">
        <w:trPr>
          <w:trHeight w:val="830"/>
        </w:trPr>
        <w:tc>
          <w:tcPr>
            <w:tcW w:w="3525" w:type="dxa"/>
            <w:shd w:val="clear" w:color="auto" w:fill="CCCCFF"/>
          </w:tcPr>
          <w:p w14:paraId="3AF53E87" w14:textId="77777777" w:rsidR="00FD56F7" w:rsidRPr="00DE3543" w:rsidRDefault="00FD56F7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6D6C927D" w14:textId="77777777" w:rsidR="00FD56F7" w:rsidRPr="00DE3543" w:rsidRDefault="00790BFD">
            <w:pPr>
              <w:pStyle w:val="TableParagraph"/>
              <w:ind w:left="122" w:right="10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VREMENIK</w:t>
            </w:r>
          </w:p>
        </w:tc>
        <w:tc>
          <w:tcPr>
            <w:tcW w:w="6199" w:type="dxa"/>
          </w:tcPr>
          <w:p w14:paraId="793CB041" w14:textId="77777777" w:rsidR="00FD56F7" w:rsidRPr="00DE3543" w:rsidRDefault="00FD56F7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2842AEB7" w14:textId="77777777" w:rsidR="00FD56F7" w:rsidRPr="00DE3543" w:rsidRDefault="00790BFD">
            <w:pPr>
              <w:pStyle w:val="TableParagraph"/>
              <w:ind w:left="109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Prema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tjednom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zaduženju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učitelja.</w:t>
            </w:r>
          </w:p>
        </w:tc>
      </w:tr>
      <w:tr w:rsidR="00FD56F7" w:rsidRPr="00DE3543" w14:paraId="3B3655BD" w14:textId="77777777">
        <w:trPr>
          <w:trHeight w:val="3312"/>
        </w:trPr>
        <w:tc>
          <w:tcPr>
            <w:tcW w:w="3525" w:type="dxa"/>
            <w:shd w:val="clear" w:color="auto" w:fill="CCCCFF"/>
          </w:tcPr>
          <w:p w14:paraId="1BC12988" w14:textId="77777777" w:rsidR="00FD56F7" w:rsidRPr="00DE3543" w:rsidRDefault="00790BFD">
            <w:pPr>
              <w:pStyle w:val="TableParagraph"/>
              <w:spacing w:line="249" w:lineRule="auto"/>
              <w:ind w:left="122" w:right="9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  <w:r w:rsidRPr="00DE354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</w:t>
            </w:r>
            <w:r w:rsidRPr="00DE3543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NAČIN KORIŠTENJA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REZULTATA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</w:p>
        </w:tc>
        <w:tc>
          <w:tcPr>
            <w:tcW w:w="6199" w:type="dxa"/>
          </w:tcPr>
          <w:p w14:paraId="5C631501" w14:textId="77777777" w:rsidR="00FD56F7" w:rsidRPr="00DE3543" w:rsidRDefault="00790BFD">
            <w:pPr>
              <w:pStyle w:val="TableParagraph"/>
              <w:ind w:left="4" w:right="-1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Na vjeronauku se vrednuje: znanje ( usvojenost programskih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sadržaja), stvaralačko izražavanje ( usmeno, pismeno, likovno,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scensko, glazbeno),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uključivanje učenika u razne oblike rada,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motiviranost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satu,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marljivost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izvršavanju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postavljenih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zadataka,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inicijativnost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pokreće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nove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ideje)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kultura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međusobnog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komuniciranja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uključuje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pažnju,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poštivanje,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iskrenost,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slobodu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</w:t>
            </w:r>
            <w:r w:rsidRPr="00DE3543">
              <w:rPr>
                <w:rFonts w:asciiTheme="minorHAnsi" w:hAnsiTheme="minorHAnsi" w:cstheme="minorHAnsi"/>
                <w:spacing w:val="-16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obazrivost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u</w:t>
            </w:r>
            <w:r w:rsidRPr="00DE3543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ophođenju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s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drugima).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Brojčano</w:t>
            </w:r>
            <w:r w:rsidRPr="00DE3543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ocjenjivanje, tj.</w:t>
            </w:r>
            <w:r w:rsidR="00233AF1" w:rsidRPr="00DE3543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vrednovanje je sažetak kvalitativno – kreativnog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vrednovanja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ostvarenog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različitim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oblicima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stvaralačkog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izražavanja.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Opisnom</w:t>
            </w:r>
            <w:r w:rsidRPr="00DE3543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ocjenom</w:t>
            </w:r>
            <w:r w:rsidRPr="00DE3543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upisuje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učenikov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odnos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prema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radu</w:t>
            </w:r>
            <w:r w:rsidRPr="00DE3543">
              <w:rPr>
                <w:rFonts w:asciiTheme="minorHAnsi" w:hAnsiTheme="minorHAnsi" w:cstheme="minorHAnsi"/>
                <w:spacing w:val="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ili</w:t>
            </w:r>
            <w:r w:rsidRPr="00DE3543">
              <w:rPr>
                <w:rFonts w:asciiTheme="minorHAnsi" w:hAnsiTheme="minorHAnsi" w:cstheme="minorHAnsi"/>
                <w:spacing w:val="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neka</w:t>
            </w:r>
            <w:r w:rsidRPr="00DE3543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dobra</w:t>
            </w:r>
            <w:r w:rsidRPr="00DE3543">
              <w:rPr>
                <w:rFonts w:asciiTheme="minorHAnsi" w:hAnsiTheme="minorHAnsi" w:cstheme="minorHAnsi"/>
                <w:spacing w:val="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karakteristika</w:t>
            </w:r>
            <w:r w:rsidRPr="00DE3543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koju</w:t>
            </w:r>
            <w:r w:rsidRPr="00DE3543">
              <w:rPr>
                <w:rFonts w:asciiTheme="minorHAnsi" w:hAnsiTheme="minorHAnsi" w:cstheme="minorHAnsi"/>
                <w:spacing w:val="1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</w:t>
            </w:r>
            <w:r w:rsidRPr="00DE3543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</w:t>
            </w:r>
            <w:r w:rsidRPr="00DE3543">
              <w:rPr>
                <w:rFonts w:asciiTheme="minorHAnsi" w:hAnsiTheme="minorHAnsi" w:cstheme="minorHAnsi"/>
                <w:spacing w:val="1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stekao</w:t>
            </w:r>
            <w:r w:rsidRPr="00DE3543">
              <w:rPr>
                <w:rFonts w:asciiTheme="minorHAnsi" w:hAnsiTheme="minorHAnsi" w:cstheme="minorHAnsi"/>
                <w:spacing w:val="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tijekom</w:t>
            </w:r>
          </w:p>
          <w:p w14:paraId="6029B5F5" w14:textId="77777777" w:rsidR="00FD56F7" w:rsidRPr="00DE3543" w:rsidRDefault="00790BFD">
            <w:pPr>
              <w:pStyle w:val="TableParagraph"/>
              <w:spacing w:line="266" w:lineRule="exact"/>
              <w:ind w:left="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školske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godine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koliko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napredovao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ili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opao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zalaganju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sl.</w:t>
            </w:r>
          </w:p>
        </w:tc>
      </w:tr>
      <w:tr w:rsidR="00FD56F7" w:rsidRPr="00DE3543" w14:paraId="4055F11C" w14:textId="77777777">
        <w:trPr>
          <w:trHeight w:val="959"/>
        </w:trPr>
        <w:tc>
          <w:tcPr>
            <w:tcW w:w="3525" w:type="dxa"/>
            <w:shd w:val="clear" w:color="auto" w:fill="CCCCFF"/>
          </w:tcPr>
          <w:p w14:paraId="2E84166B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1C5CC9C9" w14:textId="77777777" w:rsidR="00FD56F7" w:rsidRPr="00DE3543" w:rsidRDefault="00790BFD">
            <w:pPr>
              <w:pStyle w:val="TableParagraph"/>
              <w:ind w:left="122" w:right="10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6199" w:type="dxa"/>
          </w:tcPr>
          <w:p w14:paraId="2EB5DF5D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246C73C" w14:textId="77777777" w:rsidR="00FD56F7" w:rsidRPr="00DE3543" w:rsidRDefault="00790BFD">
            <w:pPr>
              <w:pStyle w:val="TableParagraph"/>
              <w:ind w:left="186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fotokopirni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materijal</w:t>
            </w:r>
          </w:p>
        </w:tc>
      </w:tr>
    </w:tbl>
    <w:p w14:paraId="3C0F8E5F" w14:textId="77777777" w:rsidR="00FD56F7" w:rsidRPr="00DD0CEC" w:rsidRDefault="00FD56F7">
      <w:pPr>
        <w:rPr>
          <w:rFonts w:asciiTheme="majorHAnsi" w:hAnsiTheme="majorHAnsi"/>
        </w:rPr>
        <w:sectPr w:rsidR="00FD56F7" w:rsidRPr="00DD0CEC">
          <w:pgSz w:w="11910" w:h="16840"/>
          <w:pgMar w:top="1120" w:right="800" w:bottom="280" w:left="420" w:header="720" w:footer="720" w:gutter="0"/>
          <w:cols w:space="720"/>
        </w:sectPr>
      </w:pPr>
    </w:p>
    <w:p w14:paraId="3BD5AC20" w14:textId="77777777" w:rsidR="00FD56F7" w:rsidRPr="00DD0CEC" w:rsidRDefault="00FD56F7">
      <w:pPr>
        <w:pStyle w:val="Tijeloteksta"/>
        <w:spacing w:before="4"/>
        <w:rPr>
          <w:rFonts w:asciiTheme="majorHAnsi" w:hAnsiTheme="majorHAnsi"/>
          <w:b/>
          <w:sz w:val="22"/>
          <w:szCs w:val="22"/>
        </w:r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5"/>
        <w:gridCol w:w="6199"/>
      </w:tblGrid>
      <w:tr w:rsidR="00FD56F7" w:rsidRPr="00DE3543" w14:paraId="2C48F8C0" w14:textId="77777777">
        <w:trPr>
          <w:trHeight w:val="1036"/>
        </w:trPr>
        <w:tc>
          <w:tcPr>
            <w:tcW w:w="3525" w:type="dxa"/>
            <w:shd w:val="clear" w:color="auto" w:fill="CCCCFF"/>
          </w:tcPr>
          <w:p w14:paraId="0F392AC2" w14:textId="77777777" w:rsidR="00FD56F7" w:rsidRPr="00DE3543" w:rsidRDefault="00790BFD">
            <w:pPr>
              <w:pStyle w:val="TableParagraph"/>
              <w:spacing w:before="189" w:line="249" w:lineRule="auto"/>
              <w:ind w:left="249" w:right="224" w:firstLine="1133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NAZIV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9" w:type="dxa"/>
          </w:tcPr>
          <w:p w14:paraId="1F2A13DE" w14:textId="77777777" w:rsidR="00FD56F7" w:rsidRPr="00DE3543" w:rsidRDefault="00790BFD">
            <w:pPr>
              <w:pStyle w:val="TableParagraph"/>
              <w:spacing w:line="273" w:lineRule="exact"/>
              <w:ind w:left="1444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KATOLIČKI</w:t>
            </w:r>
            <w:r w:rsidRPr="00DE3543">
              <w:rPr>
                <w:rFonts w:asciiTheme="minorHAnsi" w:hAnsiTheme="minorHAnsi" w:cstheme="minorHAnsi"/>
                <w:b/>
                <w:spacing w:val="4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VJERONAUK</w:t>
            </w:r>
          </w:p>
        </w:tc>
      </w:tr>
      <w:tr w:rsidR="00FD56F7" w:rsidRPr="00DE3543" w14:paraId="68781004" w14:textId="77777777">
        <w:trPr>
          <w:trHeight w:val="955"/>
        </w:trPr>
        <w:tc>
          <w:tcPr>
            <w:tcW w:w="3525" w:type="dxa"/>
            <w:shd w:val="clear" w:color="auto" w:fill="CCCCFF"/>
          </w:tcPr>
          <w:p w14:paraId="067BB412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52B7D39B" w14:textId="77777777" w:rsidR="00FD56F7" w:rsidRPr="00DE3543" w:rsidRDefault="00790BFD">
            <w:pPr>
              <w:pStyle w:val="TableParagraph"/>
              <w:ind w:left="122" w:right="103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NAMJENA</w:t>
            </w:r>
          </w:p>
        </w:tc>
        <w:tc>
          <w:tcPr>
            <w:tcW w:w="6199" w:type="dxa"/>
          </w:tcPr>
          <w:p w14:paraId="713DBC92" w14:textId="77777777" w:rsidR="00FD56F7" w:rsidRPr="00DE3543" w:rsidRDefault="00790BFD">
            <w:pPr>
              <w:pStyle w:val="TableParagraph"/>
              <w:tabs>
                <w:tab w:val="left" w:pos="1601"/>
                <w:tab w:val="left" w:pos="2344"/>
                <w:tab w:val="left" w:pos="3587"/>
                <w:tab w:val="left" w:pos="4210"/>
                <w:tab w:val="left" w:pos="5352"/>
              </w:tabs>
              <w:spacing w:before="39" w:line="249" w:lineRule="auto"/>
              <w:ind w:left="109" w:right="105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Namijenjeno</w:t>
            </w:r>
            <w:r w:rsidRPr="00DE3543">
              <w:rPr>
                <w:rFonts w:asciiTheme="minorHAnsi" w:hAnsiTheme="minorHAnsi" w:cstheme="minorHAnsi"/>
              </w:rPr>
              <w:tab/>
              <w:t>onim</w:t>
            </w:r>
            <w:r w:rsidRPr="00DE3543">
              <w:rPr>
                <w:rFonts w:asciiTheme="minorHAnsi" w:hAnsiTheme="minorHAnsi" w:cstheme="minorHAnsi"/>
              </w:rPr>
              <w:tab/>
              <w:t>učenicima</w:t>
            </w:r>
            <w:r w:rsidRPr="00DE3543">
              <w:rPr>
                <w:rFonts w:asciiTheme="minorHAnsi" w:hAnsiTheme="minorHAnsi" w:cstheme="minorHAnsi"/>
              </w:rPr>
              <w:tab/>
              <w:t>koji</w:t>
            </w:r>
            <w:r w:rsidRPr="00DE3543">
              <w:rPr>
                <w:rFonts w:asciiTheme="minorHAnsi" w:hAnsiTheme="minorHAnsi" w:cstheme="minorHAnsi"/>
              </w:rPr>
              <w:tab/>
              <w:t>pohađaju</w:t>
            </w:r>
            <w:r w:rsidRPr="00DE3543">
              <w:rPr>
                <w:rFonts w:asciiTheme="minorHAnsi" w:hAnsiTheme="minorHAnsi" w:cstheme="minorHAnsi"/>
              </w:rPr>
              <w:tab/>
            </w:r>
            <w:r w:rsidRPr="00DE3543">
              <w:rPr>
                <w:rFonts w:asciiTheme="minorHAnsi" w:hAnsiTheme="minorHAnsi" w:cstheme="minorHAnsi"/>
                <w:spacing w:val="-2"/>
              </w:rPr>
              <w:t>nastavu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katoličkog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vjeronauka.</w:t>
            </w:r>
          </w:p>
        </w:tc>
      </w:tr>
      <w:tr w:rsidR="00FD56F7" w:rsidRPr="00DE3543" w14:paraId="45A9669C" w14:textId="77777777">
        <w:trPr>
          <w:trHeight w:val="767"/>
        </w:trPr>
        <w:tc>
          <w:tcPr>
            <w:tcW w:w="3525" w:type="dxa"/>
            <w:shd w:val="clear" w:color="auto" w:fill="CCCCFF"/>
          </w:tcPr>
          <w:p w14:paraId="610B67B5" w14:textId="77777777" w:rsidR="00FD56F7" w:rsidRPr="00DE3543" w:rsidRDefault="00FD56F7">
            <w:pPr>
              <w:pStyle w:val="TableParagraph"/>
              <w:spacing w:before="11"/>
              <w:rPr>
                <w:rFonts w:asciiTheme="minorHAnsi" w:hAnsiTheme="minorHAnsi" w:cstheme="minorHAnsi"/>
                <w:b/>
              </w:rPr>
            </w:pPr>
          </w:p>
          <w:p w14:paraId="0D966712" w14:textId="77777777" w:rsidR="00FD56F7" w:rsidRPr="00DE3543" w:rsidRDefault="00790BFD">
            <w:pPr>
              <w:pStyle w:val="TableParagraph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6199" w:type="dxa"/>
          </w:tcPr>
          <w:p w14:paraId="5DFCC89F" w14:textId="77777777" w:rsidR="00FD56F7" w:rsidRPr="00DE3543" w:rsidRDefault="00790BFD">
            <w:pPr>
              <w:pStyle w:val="TableParagraph"/>
              <w:spacing w:line="273" w:lineRule="exact"/>
              <w:ind w:left="124" w:right="120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8.a</w:t>
            </w:r>
          </w:p>
        </w:tc>
      </w:tr>
      <w:tr w:rsidR="00FD56F7" w:rsidRPr="00DE3543" w14:paraId="71E3202F" w14:textId="77777777">
        <w:trPr>
          <w:trHeight w:val="840"/>
        </w:trPr>
        <w:tc>
          <w:tcPr>
            <w:tcW w:w="3525" w:type="dxa"/>
            <w:shd w:val="clear" w:color="auto" w:fill="CCCCFF"/>
          </w:tcPr>
          <w:p w14:paraId="0ED24943" w14:textId="77777777" w:rsidR="00FD56F7" w:rsidRPr="00DE3543" w:rsidRDefault="00790BFD">
            <w:pPr>
              <w:pStyle w:val="TableParagraph"/>
              <w:spacing w:before="126" w:line="249" w:lineRule="auto"/>
              <w:ind w:left="249" w:right="224" w:firstLine="926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NOSITELJ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9" w:type="dxa"/>
          </w:tcPr>
          <w:p w14:paraId="345159F8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2FF555A3" w14:textId="77777777" w:rsidR="00FD56F7" w:rsidRPr="00DE3543" w:rsidRDefault="00790BFD">
            <w:pPr>
              <w:pStyle w:val="TableParagraph"/>
              <w:ind w:left="109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Zrinka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Vraneković</w:t>
            </w:r>
          </w:p>
        </w:tc>
      </w:tr>
      <w:tr w:rsidR="00FD56F7" w:rsidRPr="00DE3543" w14:paraId="5DF158C3" w14:textId="77777777">
        <w:trPr>
          <w:trHeight w:val="2208"/>
        </w:trPr>
        <w:tc>
          <w:tcPr>
            <w:tcW w:w="3525" w:type="dxa"/>
            <w:shd w:val="clear" w:color="auto" w:fill="CCCCFF"/>
          </w:tcPr>
          <w:p w14:paraId="3156A057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351E76B" w14:textId="77777777" w:rsidR="00FD56F7" w:rsidRPr="00DE3543" w:rsidRDefault="00FD56F7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5827EE74" w14:textId="77777777" w:rsidR="00FD56F7" w:rsidRPr="00DE3543" w:rsidRDefault="00790BFD">
            <w:pPr>
              <w:pStyle w:val="TableParagraph"/>
              <w:ind w:left="122" w:right="102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CILJEVI</w:t>
            </w:r>
          </w:p>
        </w:tc>
        <w:tc>
          <w:tcPr>
            <w:tcW w:w="6199" w:type="dxa"/>
          </w:tcPr>
          <w:p w14:paraId="0EF3B847" w14:textId="77777777" w:rsidR="00FD56F7" w:rsidRPr="00DE3543" w:rsidRDefault="00790BFD">
            <w:pPr>
              <w:pStyle w:val="TableParagraph"/>
              <w:spacing w:before="1"/>
              <w:ind w:left="4" w:right="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Otkriti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snagu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zajedništva,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pravog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prijateljstva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ispravnog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shvaćanja ljudske spolnosti koja je u službi ljubavi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života.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Upoznati i susresti Krista koji nam otkriva tajnu Boga i čovjeka,</w:t>
            </w:r>
            <w:r w:rsidRPr="00DE3543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koji je prošao zemljom čineći dobro i koji poziva svoje učenike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da ga nasljeduju u tome. Otkriti snagu i darove Duha Svetoga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primaju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sakramentu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sv.</w:t>
            </w:r>
            <w:r w:rsidR="00233AF1" w:rsidRPr="00DE3543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Potvrde.</w:t>
            </w:r>
          </w:p>
          <w:p w14:paraId="36F130FE" w14:textId="77777777" w:rsidR="00FD56F7" w:rsidRPr="00DE3543" w:rsidRDefault="00790BFD">
            <w:pPr>
              <w:pStyle w:val="TableParagraph"/>
              <w:spacing w:line="274" w:lineRule="exact"/>
              <w:ind w:left="4" w:right="2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Prihvatiti poslanje da s Bogom sustvaramo bolji svijet, kulturu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mira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civilizaciju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ljubavi.</w:t>
            </w:r>
          </w:p>
        </w:tc>
      </w:tr>
      <w:tr w:rsidR="00FD56F7" w:rsidRPr="00DE3543" w14:paraId="15B432F2" w14:textId="77777777">
        <w:trPr>
          <w:trHeight w:val="8469"/>
        </w:trPr>
        <w:tc>
          <w:tcPr>
            <w:tcW w:w="3525" w:type="dxa"/>
            <w:shd w:val="clear" w:color="auto" w:fill="CCCCFF"/>
          </w:tcPr>
          <w:p w14:paraId="0EE71E8A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38B449C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0D40285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07166BC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97EF98A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737E24D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75F167AB" w14:textId="77777777" w:rsidR="00FD56F7" w:rsidRPr="00DE3543" w:rsidRDefault="00790BFD">
            <w:pPr>
              <w:pStyle w:val="TableParagraph"/>
              <w:ind w:left="122" w:right="102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OČEKIVANI</w:t>
            </w:r>
            <w:r w:rsidRPr="00DE354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ISHODI</w:t>
            </w:r>
          </w:p>
        </w:tc>
        <w:tc>
          <w:tcPr>
            <w:tcW w:w="6199" w:type="dxa"/>
          </w:tcPr>
          <w:p w14:paraId="4922FC6A" w14:textId="77777777" w:rsidR="00FD56F7" w:rsidRPr="00DE3543" w:rsidRDefault="00790BFD">
            <w:pPr>
              <w:pStyle w:val="TableParagraph"/>
              <w:numPr>
                <w:ilvl w:val="0"/>
                <w:numId w:val="39"/>
              </w:numPr>
              <w:tabs>
                <w:tab w:val="left" w:pos="725"/>
              </w:tabs>
              <w:spacing w:before="1" w:line="274" w:lineRule="exact"/>
              <w:ind w:right="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svjetlu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vjere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dublje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upoznaje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sebe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kako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izgrađivao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svoju osobnost, prepoznao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svoje talente 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otkrio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vlastiti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životni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poziv.</w:t>
            </w:r>
          </w:p>
          <w:p w14:paraId="5E3A3A8F" w14:textId="77777777" w:rsidR="00FD56F7" w:rsidRPr="00DE3543" w:rsidRDefault="00790BFD">
            <w:pPr>
              <w:pStyle w:val="TableParagraph"/>
              <w:numPr>
                <w:ilvl w:val="0"/>
                <w:numId w:val="39"/>
              </w:numPr>
              <w:tabs>
                <w:tab w:val="left" w:pos="725"/>
              </w:tabs>
              <w:spacing w:line="270" w:lineRule="exact"/>
              <w:ind w:hanging="36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</w:t>
            </w:r>
            <w:r w:rsidRPr="00DE3543">
              <w:rPr>
                <w:rFonts w:asciiTheme="minorHAnsi" w:hAnsiTheme="minorHAnsi" w:cstheme="minorHAnsi"/>
                <w:spacing w:val="3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opisuje</w:t>
            </w:r>
            <w:r w:rsidRPr="00DE3543">
              <w:rPr>
                <w:rFonts w:asciiTheme="minorHAnsi" w:hAnsiTheme="minorHAnsi" w:cstheme="minorHAnsi"/>
                <w:spacing w:val="3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Božju</w:t>
            </w:r>
            <w:r w:rsidRPr="00DE3543">
              <w:rPr>
                <w:rFonts w:asciiTheme="minorHAnsi" w:hAnsiTheme="minorHAnsi" w:cstheme="minorHAnsi"/>
                <w:spacing w:val="3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prisutnost</w:t>
            </w:r>
            <w:r w:rsidRPr="00DE3543">
              <w:rPr>
                <w:rFonts w:asciiTheme="minorHAnsi" w:hAnsiTheme="minorHAnsi" w:cstheme="minorHAnsi"/>
                <w:spacing w:val="3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3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životu</w:t>
            </w:r>
            <w:r w:rsidRPr="00DE3543">
              <w:rPr>
                <w:rFonts w:asciiTheme="minorHAnsi" w:hAnsiTheme="minorHAnsi" w:cstheme="minorHAnsi"/>
                <w:spacing w:val="3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čovjeka</w:t>
            </w:r>
            <w:r w:rsidRPr="00DE3543">
              <w:rPr>
                <w:rFonts w:asciiTheme="minorHAnsi" w:hAnsiTheme="minorHAnsi" w:cstheme="minorHAnsi"/>
                <w:spacing w:val="3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kroz</w:t>
            </w:r>
          </w:p>
          <w:p w14:paraId="7AE567CC" w14:textId="77777777" w:rsidR="00FD56F7" w:rsidRPr="00DE3543" w:rsidRDefault="00790BFD">
            <w:pPr>
              <w:pStyle w:val="TableParagraph"/>
              <w:spacing w:before="3" w:line="235" w:lineRule="auto"/>
              <w:ind w:left="72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sakramente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potvrde,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ženidbe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sv.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reda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obrazlaže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važnost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njihovih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sakramentalnih učinaka za kršćanski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život.</w:t>
            </w:r>
          </w:p>
          <w:p w14:paraId="4DCBF3DF" w14:textId="77777777" w:rsidR="00FD56F7" w:rsidRPr="00DE3543" w:rsidRDefault="00790BFD">
            <w:pPr>
              <w:pStyle w:val="TableParagraph"/>
              <w:numPr>
                <w:ilvl w:val="0"/>
                <w:numId w:val="39"/>
              </w:numPr>
              <w:tabs>
                <w:tab w:val="left" w:pos="725"/>
              </w:tabs>
              <w:spacing w:line="237" w:lineRule="auto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 opisuje Božju prisutnost u životu čovjeka kroz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sakramente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potvrde,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ženidbe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sv.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reda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obrazlaže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važnost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njihovih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sakramentalnih učinaka za kršćanski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život.</w:t>
            </w:r>
          </w:p>
          <w:p w14:paraId="2457881B" w14:textId="77777777" w:rsidR="00FD56F7" w:rsidRPr="00DE3543" w:rsidRDefault="00790BFD">
            <w:pPr>
              <w:pStyle w:val="TableParagraph"/>
              <w:numPr>
                <w:ilvl w:val="0"/>
                <w:numId w:val="39"/>
              </w:numPr>
              <w:tabs>
                <w:tab w:val="left" w:pos="725"/>
              </w:tabs>
              <w:spacing w:line="274" w:lineRule="exact"/>
              <w:ind w:right="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 istražuje i navodi događaje u kojima se očituje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djelovanje Duha Svetoga u Crkvi kroz povijest i danas 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svom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životu.</w:t>
            </w:r>
          </w:p>
          <w:p w14:paraId="4D0D4255" w14:textId="77777777" w:rsidR="00FD56F7" w:rsidRPr="00DE3543" w:rsidRDefault="00790BFD">
            <w:pPr>
              <w:pStyle w:val="TableParagraph"/>
              <w:numPr>
                <w:ilvl w:val="0"/>
                <w:numId w:val="39"/>
              </w:numPr>
              <w:tabs>
                <w:tab w:val="left" w:pos="725"/>
              </w:tabs>
              <w:spacing w:line="264" w:lineRule="exact"/>
              <w:ind w:hanging="36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</w:t>
            </w:r>
            <w:r w:rsidRPr="00DE3543">
              <w:rPr>
                <w:rFonts w:asciiTheme="minorHAnsi" w:hAnsiTheme="minorHAnsi" w:cstheme="minorHAnsi"/>
                <w:spacing w:val="3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istražuje</w:t>
            </w:r>
            <w:r w:rsidRPr="00DE3543">
              <w:rPr>
                <w:rFonts w:asciiTheme="minorHAnsi" w:hAnsiTheme="minorHAnsi" w:cstheme="minorHAnsi"/>
                <w:spacing w:val="3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različite</w:t>
            </w:r>
            <w:r w:rsidRPr="00DE3543">
              <w:rPr>
                <w:rFonts w:asciiTheme="minorHAnsi" w:hAnsiTheme="minorHAnsi" w:cstheme="minorHAnsi"/>
                <w:spacing w:val="3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načine</w:t>
            </w:r>
            <w:r w:rsidRPr="00DE3543">
              <w:rPr>
                <w:rFonts w:asciiTheme="minorHAnsi" w:hAnsiTheme="minorHAnsi" w:cstheme="minorHAnsi"/>
                <w:spacing w:val="3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čovjekova</w:t>
            </w:r>
            <w:r w:rsidRPr="00DE3543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traganja</w:t>
            </w:r>
            <w:r w:rsidRPr="00DE3543">
              <w:rPr>
                <w:rFonts w:asciiTheme="minorHAnsi" w:hAnsiTheme="minorHAnsi" w:cstheme="minorHAnsi"/>
                <w:spacing w:val="3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</w:p>
          <w:p w14:paraId="10B69E82" w14:textId="77777777" w:rsidR="00FD56F7" w:rsidRPr="00DE3543" w:rsidRDefault="00790BFD">
            <w:pPr>
              <w:pStyle w:val="TableParagraph"/>
              <w:spacing w:line="265" w:lineRule="exact"/>
              <w:ind w:left="72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Bogom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ga uspoređuje s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vlastitom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slikom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Bogu.</w:t>
            </w:r>
          </w:p>
          <w:p w14:paraId="48EB9CB8" w14:textId="77777777" w:rsidR="00FD56F7" w:rsidRPr="00DE3543" w:rsidRDefault="00790BFD">
            <w:pPr>
              <w:pStyle w:val="TableParagraph"/>
              <w:numPr>
                <w:ilvl w:val="0"/>
                <w:numId w:val="39"/>
              </w:numPr>
              <w:tabs>
                <w:tab w:val="left" w:pos="724"/>
                <w:tab w:val="left" w:pos="725"/>
              </w:tabs>
              <w:spacing w:line="237" w:lineRule="auto"/>
              <w:ind w:right="8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</w:t>
            </w:r>
            <w:r w:rsidRPr="00DE3543">
              <w:rPr>
                <w:rFonts w:asciiTheme="minorHAnsi" w:hAnsiTheme="minorHAnsi" w:cstheme="minorHAnsi"/>
                <w:spacing w:val="3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istražuje</w:t>
            </w:r>
            <w:r w:rsidRPr="00DE3543">
              <w:rPr>
                <w:rFonts w:asciiTheme="minorHAnsi" w:hAnsiTheme="minorHAnsi" w:cstheme="minorHAnsi"/>
                <w:spacing w:val="3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različite</w:t>
            </w:r>
            <w:r w:rsidRPr="00DE3543">
              <w:rPr>
                <w:rFonts w:asciiTheme="minorHAnsi" w:hAnsiTheme="minorHAnsi" w:cstheme="minorHAnsi"/>
                <w:spacing w:val="3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načine</w:t>
            </w:r>
            <w:r w:rsidRPr="00DE3543">
              <w:rPr>
                <w:rFonts w:asciiTheme="minorHAnsi" w:hAnsiTheme="minorHAnsi" w:cstheme="minorHAnsi"/>
                <w:spacing w:val="3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čovjekova</w:t>
            </w:r>
            <w:r w:rsidRPr="00DE3543">
              <w:rPr>
                <w:rFonts w:asciiTheme="minorHAnsi" w:hAnsiTheme="minorHAnsi" w:cstheme="minorHAnsi"/>
                <w:spacing w:val="3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traganja</w:t>
            </w:r>
            <w:r w:rsidRPr="00DE3543">
              <w:rPr>
                <w:rFonts w:asciiTheme="minorHAnsi" w:hAnsiTheme="minorHAnsi" w:cstheme="minorHAnsi"/>
                <w:spacing w:val="3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Bogom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 ga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uspoređuje s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vlastitom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slikom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Bogu.</w:t>
            </w:r>
          </w:p>
          <w:p w14:paraId="11E8213A" w14:textId="77777777" w:rsidR="00FD56F7" w:rsidRPr="00DE3543" w:rsidRDefault="00790BFD">
            <w:pPr>
              <w:pStyle w:val="TableParagraph"/>
              <w:numPr>
                <w:ilvl w:val="0"/>
                <w:numId w:val="39"/>
              </w:numPr>
              <w:tabs>
                <w:tab w:val="left" w:pos="724"/>
                <w:tab w:val="left" w:pos="725"/>
              </w:tabs>
              <w:spacing w:line="274" w:lineRule="exact"/>
              <w:ind w:right="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tumači</w:t>
            </w:r>
            <w:r w:rsidRPr="00DE3543">
              <w:rPr>
                <w:rFonts w:asciiTheme="minorHAnsi" w:hAnsiTheme="minorHAnsi" w:cstheme="minorHAnsi"/>
                <w:spacing w:val="5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temeljne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istine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vjere</w:t>
            </w:r>
            <w:r w:rsidRPr="00DE3543">
              <w:rPr>
                <w:rFonts w:asciiTheme="minorHAnsi" w:hAnsiTheme="minorHAnsi" w:cstheme="minorHAnsi"/>
                <w:spacing w:val="5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Isusu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Kristu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njihov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utjecaj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stavove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konkretnom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životu.</w:t>
            </w:r>
          </w:p>
          <w:p w14:paraId="114F7482" w14:textId="77777777" w:rsidR="00FD56F7" w:rsidRPr="00DE3543" w:rsidRDefault="00790BFD">
            <w:pPr>
              <w:pStyle w:val="TableParagraph"/>
              <w:numPr>
                <w:ilvl w:val="0"/>
                <w:numId w:val="39"/>
              </w:numPr>
              <w:tabs>
                <w:tab w:val="left" w:pos="724"/>
                <w:tab w:val="left" w:pos="725"/>
              </w:tabs>
              <w:spacing w:line="270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objašnjava</w:t>
            </w:r>
            <w:r w:rsidRPr="00DE3543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vrednuje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utjecaj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kršćanstva,</w:t>
            </w:r>
            <w:r w:rsidRPr="00DE3543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osobito</w:t>
            </w:r>
          </w:p>
          <w:p w14:paraId="303548D0" w14:textId="77777777" w:rsidR="00FD56F7" w:rsidRPr="00DE3543" w:rsidRDefault="00790BFD">
            <w:pPr>
              <w:pStyle w:val="TableParagraph"/>
              <w:spacing w:line="235" w:lineRule="auto"/>
              <w:ind w:left="724" w:right="-2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Katoličke</w:t>
            </w:r>
            <w:r w:rsidRPr="00DE354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crkve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hrvatsko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društvo,</w:t>
            </w:r>
            <w:r w:rsidRPr="00DE3543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hrvatsku</w:t>
            </w:r>
            <w:r w:rsidRPr="00DE354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kulturu,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tradiciju,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umjetnost,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književnost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znanost.</w:t>
            </w:r>
          </w:p>
          <w:p w14:paraId="07372623" w14:textId="77777777" w:rsidR="00FD56F7" w:rsidRPr="00DE3543" w:rsidRDefault="00790BFD">
            <w:pPr>
              <w:pStyle w:val="TableParagraph"/>
              <w:numPr>
                <w:ilvl w:val="0"/>
                <w:numId w:val="39"/>
              </w:numPr>
              <w:tabs>
                <w:tab w:val="left" w:pos="725"/>
              </w:tabs>
              <w:spacing w:line="274" w:lineRule="exact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 opisuje Božju prisutnost u životu čovjeka kroz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sakramente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potvrde,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ženidbe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sv.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reda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obrazlaže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važnost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njihovih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sakramentalnih učinaka za kršćanski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život.</w:t>
            </w:r>
          </w:p>
          <w:p w14:paraId="69BEC6A2" w14:textId="77777777" w:rsidR="00FD56F7" w:rsidRPr="00DE3543" w:rsidRDefault="00790BFD">
            <w:pPr>
              <w:pStyle w:val="TableParagraph"/>
              <w:numPr>
                <w:ilvl w:val="0"/>
                <w:numId w:val="39"/>
              </w:numPr>
              <w:tabs>
                <w:tab w:val="left" w:pos="725"/>
              </w:tabs>
              <w:spacing w:line="269" w:lineRule="exact"/>
              <w:ind w:hanging="36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</w:t>
            </w:r>
            <w:r w:rsidRPr="00DE3543">
              <w:rPr>
                <w:rFonts w:asciiTheme="minorHAnsi" w:hAnsiTheme="minorHAnsi" w:cstheme="minorHAnsi"/>
                <w:spacing w:val="3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istražuje</w:t>
            </w:r>
            <w:r w:rsidRPr="00DE3543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2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navodi</w:t>
            </w:r>
            <w:r w:rsidRPr="00DE3543">
              <w:rPr>
                <w:rFonts w:asciiTheme="minorHAnsi" w:hAnsiTheme="minorHAnsi" w:cstheme="minorHAnsi"/>
                <w:spacing w:val="2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događaje</w:t>
            </w:r>
            <w:r w:rsidRPr="00DE3543">
              <w:rPr>
                <w:rFonts w:asciiTheme="minorHAnsi" w:hAnsiTheme="minorHAnsi" w:cstheme="minorHAnsi"/>
                <w:spacing w:val="2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2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kojima</w:t>
            </w:r>
            <w:r w:rsidRPr="00DE3543">
              <w:rPr>
                <w:rFonts w:asciiTheme="minorHAnsi" w:hAnsiTheme="minorHAnsi" w:cstheme="minorHAnsi"/>
                <w:spacing w:val="2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2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očituje</w:t>
            </w:r>
          </w:p>
          <w:p w14:paraId="56D71E59" w14:textId="77777777" w:rsidR="00FD56F7" w:rsidRPr="00DE3543" w:rsidRDefault="00790BFD">
            <w:pPr>
              <w:pStyle w:val="TableParagraph"/>
              <w:spacing w:line="237" w:lineRule="auto"/>
              <w:ind w:left="724" w:right="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djelovanje Duha Svetoga u Crkvi kroz povijest i danas 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svom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životu.</w:t>
            </w:r>
          </w:p>
        </w:tc>
      </w:tr>
    </w:tbl>
    <w:p w14:paraId="3D1335FF" w14:textId="77777777" w:rsidR="00FD56F7" w:rsidRPr="00DE3543" w:rsidRDefault="00FD56F7">
      <w:pPr>
        <w:spacing w:line="237" w:lineRule="auto"/>
        <w:jc w:val="both"/>
        <w:rPr>
          <w:rFonts w:asciiTheme="minorHAnsi" w:hAnsiTheme="minorHAnsi" w:cstheme="minorHAnsi"/>
        </w:rPr>
        <w:sectPr w:rsidR="00FD56F7" w:rsidRPr="00DE3543">
          <w:pgSz w:w="11910" w:h="16840"/>
          <w:pgMar w:top="66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5"/>
        <w:gridCol w:w="6199"/>
      </w:tblGrid>
      <w:tr w:rsidR="00FD56F7" w:rsidRPr="00DE3543" w14:paraId="6E10F57C" w14:textId="77777777">
        <w:trPr>
          <w:trHeight w:val="2640"/>
        </w:trPr>
        <w:tc>
          <w:tcPr>
            <w:tcW w:w="3525" w:type="dxa"/>
            <w:shd w:val="clear" w:color="auto" w:fill="CCCCFF"/>
          </w:tcPr>
          <w:p w14:paraId="250B4770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CC05853" w14:textId="77777777" w:rsidR="00FD56F7" w:rsidRPr="00DE3543" w:rsidRDefault="00790BFD">
            <w:pPr>
              <w:pStyle w:val="TableParagraph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REALIZACIJE</w:t>
            </w:r>
          </w:p>
        </w:tc>
        <w:tc>
          <w:tcPr>
            <w:tcW w:w="6199" w:type="dxa"/>
          </w:tcPr>
          <w:p w14:paraId="3A092A51" w14:textId="77777777" w:rsidR="00FD56F7" w:rsidRPr="00DE3543" w:rsidRDefault="00790BFD">
            <w:pPr>
              <w:pStyle w:val="TableParagraph"/>
              <w:spacing w:before="5" w:line="254" w:lineRule="auto"/>
              <w:ind w:left="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Promatranjem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slika,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fotografija,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ilustracija,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slušanjem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="00233AF1" w:rsidRPr="00DE3543">
              <w:rPr>
                <w:rFonts w:asciiTheme="minorHAnsi" w:hAnsiTheme="minorHAnsi" w:cstheme="minorHAnsi"/>
              </w:rPr>
              <w:t>pripovijedaka</w:t>
            </w:r>
            <w:r w:rsidRPr="00DE3543">
              <w:rPr>
                <w:rFonts w:asciiTheme="minorHAnsi" w:hAnsiTheme="minorHAnsi" w:cstheme="minorHAnsi"/>
              </w:rPr>
              <w:t>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razgovorom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Bogu,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crtanjem,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pjevanjem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pjesama,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upoznavanjem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biblijskih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tekstova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Isusovim</w:t>
            </w:r>
            <w:r w:rsidRPr="00DE3543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riječima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porukama te igrom i molitvom poticati učenike na razmišljanje,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postavljanje pitanja, maštanje, buđenje osjećaja te traženja puta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vjeri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Boga i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ljubavi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prema bližnjima.</w:t>
            </w:r>
          </w:p>
          <w:p w14:paraId="0CA927D1" w14:textId="77777777" w:rsidR="00FD56F7" w:rsidRPr="00DE3543" w:rsidRDefault="00790BFD">
            <w:pPr>
              <w:pStyle w:val="TableParagraph"/>
              <w:spacing w:before="7" w:line="254" w:lineRule="auto"/>
              <w:ind w:left="4" w:right="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Putem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medija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animiranih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igranih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filmova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biblijskim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događajima,</w:t>
            </w:r>
            <w:r w:rsidRPr="00DE3543">
              <w:rPr>
                <w:rFonts w:asciiTheme="minorHAnsi" w:hAnsiTheme="minorHAnsi" w:cstheme="minorHAnsi"/>
                <w:spacing w:val="5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slušanjem</w:t>
            </w:r>
            <w:r w:rsidRPr="00DE3543">
              <w:rPr>
                <w:rFonts w:asciiTheme="minorHAnsi" w:hAnsiTheme="minorHAnsi" w:cstheme="minorHAnsi"/>
                <w:spacing w:val="4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duhovne</w:t>
            </w:r>
            <w:r w:rsidRPr="00DE3543">
              <w:rPr>
                <w:rFonts w:asciiTheme="minorHAnsi" w:hAnsiTheme="minorHAnsi" w:cstheme="minorHAnsi"/>
                <w:spacing w:val="5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glazbe...)</w:t>
            </w:r>
            <w:r w:rsidRPr="00DE3543">
              <w:rPr>
                <w:rFonts w:asciiTheme="minorHAnsi" w:hAnsiTheme="minorHAnsi" w:cstheme="minorHAnsi"/>
                <w:spacing w:val="5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dodatno</w:t>
            </w:r>
            <w:r w:rsidRPr="00DE3543">
              <w:rPr>
                <w:rFonts w:asciiTheme="minorHAnsi" w:hAnsiTheme="minorHAnsi" w:cstheme="minorHAnsi"/>
                <w:spacing w:val="5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stjecati</w:t>
            </w:r>
          </w:p>
          <w:p w14:paraId="50692DDA" w14:textId="77777777" w:rsidR="00FD56F7" w:rsidRPr="00DE3543" w:rsidRDefault="00790BFD">
            <w:pPr>
              <w:pStyle w:val="TableParagraph"/>
              <w:spacing w:before="1" w:line="267" w:lineRule="exact"/>
              <w:ind w:left="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vjersku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naobrazbu.</w:t>
            </w:r>
          </w:p>
        </w:tc>
      </w:tr>
      <w:tr w:rsidR="00FD56F7" w:rsidRPr="00DE3543" w14:paraId="617A3D41" w14:textId="77777777">
        <w:trPr>
          <w:trHeight w:val="931"/>
        </w:trPr>
        <w:tc>
          <w:tcPr>
            <w:tcW w:w="3525" w:type="dxa"/>
            <w:shd w:val="clear" w:color="auto" w:fill="CCCCFF"/>
          </w:tcPr>
          <w:p w14:paraId="1BA68877" w14:textId="77777777" w:rsidR="00FD56F7" w:rsidRPr="00DE3543" w:rsidRDefault="00790BFD">
            <w:pPr>
              <w:pStyle w:val="TableParagraph"/>
              <w:spacing w:before="169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PLANIRANI</w:t>
            </w:r>
            <w:r w:rsidRPr="00DE354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BROJ</w:t>
            </w:r>
            <w:r w:rsidRPr="00DE3543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UČENIKA</w:t>
            </w:r>
          </w:p>
          <w:p w14:paraId="5ECDFECB" w14:textId="77777777" w:rsidR="00FD56F7" w:rsidRPr="00DE3543" w:rsidRDefault="00790BFD">
            <w:pPr>
              <w:pStyle w:val="TableParagraph"/>
              <w:spacing w:before="12"/>
              <w:ind w:left="122" w:right="97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(sudionici)</w:t>
            </w:r>
          </w:p>
        </w:tc>
        <w:tc>
          <w:tcPr>
            <w:tcW w:w="6199" w:type="dxa"/>
          </w:tcPr>
          <w:p w14:paraId="1FB4891D" w14:textId="77777777" w:rsidR="00FD56F7" w:rsidRPr="00DE3543" w:rsidRDefault="00FD56F7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6BFCEF6E" w14:textId="77777777" w:rsidR="00FD56F7" w:rsidRPr="00DE3543" w:rsidRDefault="00DE3543">
            <w:pPr>
              <w:pStyle w:val="TableParagraph"/>
              <w:ind w:left="10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DD2FAE">
              <w:rPr>
                <w:rFonts w:asciiTheme="minorHAnsi" w:hAnsiTheme="minorHAnsi" w:cstheme="minorHAnsi"/>
              </w:rPr>
              <w:t>0</w:t>
            </w:r>
            <w:r w:rsidR="00790BFD"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790BFD" w:rsidRPr="00DE3543">
              <w:rPr>
                <w:rFonts w:asciiTheme="minorHAnsi" w:hAnsiTheme="minorHAnsi" w:cstheme="minorHAnsi"/>
              </w:rPr>
              <w:t>učenika</w:t>
            </w:r>
          </w:p>
        </w:tc>
      </w:tr>
      <w:tr w:rsidR="00FD56F7" w:rsidRPr="00DE3543" w14:paraId="4ECDA03F" w14:textId="77777777">
        <w:trPr>
          <w:trHeight w:val="830"/>
        </w:trPr>
        <w:tc>
          <w:tcPr>
            <w:tcW w:w="3525" w:type="dxa"/>
            <w:shd w:val="clear" w:color="auto" w:fill="CCCCFF"/>
          </w:tcPr>
          <w:p w14:paraId="298CCED7" w14:textId="77777777" w:rsidR="00FD56F7" w:rsidRPr="00DE3543" w:rsidRDefault="00FD56F7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19E7DAFC" w14:textId="77777777" w:rsidR="00FD56F7" w:rsidRPr="00DE3543" w:rsidRDefault="00790BFD">
            <w:pPr>
              <w:pStyle w:val="TableParagraph"/>
              <w:ind w:left="122" w:right="10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VREMENIK</w:t>
            </w:r>
          </w:p>
        </w:tc>
        <w:tc>
          <w:tcPr>
            <w:tcW w:w="6199" w:type="dxa"/>
          </w:tcPr>
          <w:p w14:paraId="6EC8B6F5" w14:textId="77777777" w:rsidR="00FD56F7" w:rsidRPr="00DE3543" w:rsidRDefault="00FD56F7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251FC4CD" w14:textId="77777777" w:rsidR="00FD56F7" w:rsidRPr="00DE3543" w:rsidRDefault="00790BFD">
            <w:pPr>
              <w:pStyle w:val="TableParagraph"/>
              <w:ind w:left="109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Prema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tjednom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zaduženju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učitelja.</w:t>
            </w:r>
          </w:p>
        </w:tc>
      </w:tr>
      <w:tr w:rsidR="00FD56F7" w:rsidRPr="00DE3543" w14:paraId="0BF20690" w14:textId="77777777">
        <w:trPr>
          <w:trHeight w:val="3317"/>
        </w:trPr>
        <w:tc>
          <w:tcPr>
            <w:tcW w:w="3525" w:type="dxa"/>
            <w:shd w:val="clear" w:color="auto" w:fill="CCCCFF"/>
          </w:tcPr>
          <w:p w14:paraId="41897E6F" w14:textId="77777777" w:rsidR="00FD56F7" w:rsidRPr="00DE3543" w:rsidRDefault="00790BFD">
            <w:pPr>
              <w:pStyle w:val="TableParagraph"/>
              <w:spacing w:line="249" w:lineRule="auto"/>
              <w:ind w:left="122" w:right="9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  <w:r w:rsidRPr="00DE354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</w:t>
            </w:r>
            <w:r w:rsidRPr="00DE3543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NAČIN KORIŠTENJA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REZULTATA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</w:p>
        </w:tc>
        <w:tc>
          <w:tcPr>
            <w:tcW w:w="6199" w:type="dxa"/>
          </w:tcPr>
          <w:p w14:paraId="52C4313B" w14:textId="77777777" w:rsidR="00FD56F7" w:rsidRPr="00DE3543" w:rsidRDefault="00790BFD">
            <w:pPr>
              <w:pStyle w:val="TableParagraph"/>
              <w:ind w:left="4" w:right="1" w:firstLine="62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Na vjeronauku se vrednuje: znanje ( usvojenost programskih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sadržaja), stvaralačko izražavanje ( usmeno, pismeno, likovno,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scensko, glazbeno),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uključivanje učenika u razne oblike rada,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motiviranost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satu,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marljivost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izvršavanju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postavljenih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zadataka,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inicijativnost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pokreće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nove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ideje)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kultura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međusobnog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komuniciranja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uključuje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pažnju,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poštivanje,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iskrenost,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slobodu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</w:t>
            </w:r>
            <w:r w:rsidRPr="00DE3543">
              <w:rPr>
                <w:rFonts w:asciiTheme="minorHAnsi" w:hAnsiTheme="minorHAnsi" w:cstheme="minorHAnsi"/>
                <w:spacing w:val="-22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obazrivost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u</w:t>
            </w:r>
            <w:r w:rsidRPr="00DE3543">
              <w:rPr>
                <w:rFonts w:asciiTheme="minorHAnsi" w:hAnsiTheme="minorHAnsi" w:cstheme="minorHAnsi"/>
                <w:spacing w:val="-16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ophođenju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</w:t>
            </w:r>
            <w:r w:rsidRPr="00DE3543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drugima).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Brojčano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ocjenjivanje, tj.</w:t>
            </w:r>
            <w:r w:rsidR="00233AF1" w:rsidRPr="00DE3543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vrednovanje je sažetak kvalitativno – kreativnog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vrednovanja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ostvarenog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različitim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oblicima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stvaralačkog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izražavanja.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Opisnom</w:t>
            </w:r>
            <w:r w:rsidRPr="00DE354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ocjenom</w:t>
            </w:r>
            <w:r w:rsidRPr="00DE3543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upisuje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učenikov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odnos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prema</w:t>
            </w:r>
          </w:p>
          <w:p w14:paraId="4BA17428" w14:textId="77777777" w:rsidR="00FD56F7" w:rsidRPr="00DE3543" w:rsidRDefault="00790BFD">
            <w:pPr>
              <w:pStyle w:val="TableParagraph"/>
              <w:spacing w:line="274" w:lineRule="exact"/>
              <w:ind w:left="4" w:right="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radu ili neka dobra karakteristika koju je učenik stekao tijekom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školske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godine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koliko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napredovao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ili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opao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zalaganju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sl.</w:t>
            </w:r>
          </w:p>
        </w:tc>
      </w:tr>
      <w:tr w:rsidR="00FD56F7" w:rsidRPr="00DE3543" w14:paraId="3F9DE83B" w14:textId="77777777">
        <w:trPr>
          <w:trHeight w:val="955"/>
        </w:trPr>
        <w:tc>
          <w:tcPr>
            <w:tcW w:w="3525" w:type="dxa"/>
            <w:shd w:val="clear" w:color="auto" w:fill="CCCCFF"/>
          </w:tcPr>
          <w:p w14:paraId="5EF28898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96F1799" w14:textId="77777777" w:rsidR="00FD56F7" w:rsidRPr="00DE3543" w:rsidRDefault="00790BFD">
            <w:pPr>
              <w:pStyle w:val="TableParagraph"/>
              <w:spacing w:before="1"/>
              <w:ind w:left="122" w:right="10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6199" w:type="dxa"/>
          </w:tcPr>
          <w:p w14:paraId="55E8FD08" w14:textId="77777777" w:rsidR="00FD56F7" w:rsidRPr="00DE3543" w:rsidRDefault="00FD56F7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663FFB70" w14:textId="77777777" w:rsidR="00FD56F7" w:rsidRPr="00DE3543" w:rsidRDefault="00790BFD">
            <w:pPr>
              <w:pStyle w:val="TableParagraph"/>
              <w:ind w:left="129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fotokopirni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materijal</w:t>
            </w:r>
          </w:p>
        </w:tc>
      </w:tr>
    </w:tbl>
    <w:p w14:paraId="27E2F288" w14:textId="77777777" w:rsidR="00FD56F7" w:rsidRDefault="00FD56F7">
      <w:pPr>
        <w:rPr>
          <w:rFonts w:asciiTheme="majorHAnsi" w:hAnsiTheme="majorHAnsi"/>
        </w:rPr>
      </w:pPr>
    </w:p>
    <w:p w14:paraId="487F0FBE" w14:textId="77777777" w:rsidR="007177E7" w:rsidRPr="007177E7" w:rsidRDefault="007177E7" w:rsidP="007177E7">
      <w:pPr>
        <w:rPr>
          <w:rFonts w:asciiTheme="majorHAnsi" w:hAnsiTheme="majorHAnsi"/>
        </w:rPr>
      </w:pPr>
    </w:p>
    <w:p w14:paraId="4D8BB8AD" w14:textId="77777777" w:rsidR="007177E7" w:rsidRPr="007177E7" w:rsidRDefault="007177E7" w:rsidP="007177E7">
      <w:pPr>
        <w:rPr>
          <w:rFonts w:asciiTheme="majorHAnsi" w:hAnsiTheme="majorHAnsi"/>
        </w:rPr>
      </w:pPr>
    </w:p>
    <w:p w14:paraId="043897B9" w14:textId="77777777" w:rsidR="007177E7" w:rsidRPr="007177E7" w:rsidRDefault="007177E7" w:rsidP="007177E7">
      <w:pPr>
        <w:rPr>
          <w:rFonts w:asciiTheme="majorHAnsi" w:hAnsiTheme="majorHAnsi"/>
        </w:rPr>
      </w:pPr>
    </w:p>
    <w:p w14:paraId="0A2143A4" w14:textId="77777777" w:rsidR="007177E7" w:rsidRPr="007177E7" w:rsidRDefault="007177E7" w:rsidP="007177E7">
      <w:pPr>
        <w:rPr>
          <w:rFonts w:asciiTheme="majorHAnsi" w:hAnsiTheme="majorHAnsi"/>
        </w:rPr>
      </w:pPr>
    </w:p>
    <w:p w14:paraId="392C9D3B" w14:textId="77777777" w:rsidR="007177E7" w:rsidRPr="007177E7" w:rsidRDefault="007177E7" w:rsidP="007177E7">
      <w:pPr>
        <w:rPr>
          <w:rFonts w:asciiTheme="majorHAnsi" w:hAnsiTheme="majorHAnsi"/>
        </w:rPr>
      </w:pPr>
    </w:p>
    <w:p w14:paraId="7F98B22D" w14:textId="77777777" w:rsidR="007177E7" w:rsidRPr="007177E7" w:rsidRDefault="007177E7" w:rsidP="007177E7">
      <w:pPr>
        <w:rPr>
          <w:rFonts w:asciiTheme="majorHAnsi" w:hAnsiTheme="majorHAnsi"/>
        </w:rPr>
      </w:pPr>
    </w:p>
    <w:p w14:paraId="1FF86F12" w14:textId="77777777" w:rsidR="007177E7" w:rsidRPr="007177E7" w:rsidRDefault="007177E7" w:rsidP="007177E7">
      <w:pPr>
        <w:rPr>
          <w:rFonts w:asciiTheme="majorHAnsi" w:hAnsiTheme="majorHAnsi"/>
        </w:rPr>
      </w:pPr>
    </w:p>
    <w:p w14:paraId="18C9CFCC" w14:textId="77777777" w:rsidR="007177E7" w:rsidRPr="007177E7" w:rsidRDefault="007177E7" w:rsidP="007177E7">
      <w:pPr>
        <w:rPr>
          <w:rFonts w:asciiTheme="majorHAnsi" w:hAnsiTheme="majorHAnsi"/>
        </w:rPr>
      </w:pPr>
    </w:p>
    <w:p w14:paraId="113578D0" w14:textId="77777777" w:rsidR="007177E7" w:rsidRPr="007177E7" w:rsidRDefault="007177E7" w:rsidP="007177E7">
      <w:pPr>
        <w:rPr>
          <w:rFonts w:asciiTheme="majorHAnsi" w:hAnsiTheme="majorHAnsi"/>
        </w:rPr>
      </w:pPr>
    </w:p>
    <w:p w14:paraId="4B6883C7" w14:textId="77777777" w:rsidR="007177E7" w:rsidRPr="007177E7" w:rsidRDefault="007177E7" w:rsidP="007177E7">
      <w:pPr>
        <w:rPr>
          <w:rFonts w:asciiTheme="majorHAnsi" w:hAnsiTheme="majorHAnsi"/>
        </w:rPr>
      </w:pPr>
    </w:p>
    <w:p w14:paraId="03943653" w14:textId="77777777" w:rsidR="007177E7" w:rsidRDefault="007177E7" w:rsidP="007177E7">
      <w:pPr>
        <w:rPr>
          <w:rFonts w:asciiTheme="majorHAnsi" w:hAnsiTheme="majorHAnsi"/>
        </w:rPr>
      </w:pPr>
    </w:p>
    <w:p w14:paraId="67F4B723" w14:textId="77777777" w:rsidR="007177E7" w:rsidRDefault="007177E7" w:rsidP="007177E7">
      <w:pPr>
        <w:tabs>
          <w:tab w:val="left" w:pos="1920"/>
        </w:tabs>
        <w:rPr>
          <w:rFonts w:asciiTheme="majorHAnsi" w:hAnsiTheme="majorHAnsi"/>
        </w:rPr>
      </w:pPr>
      <w:r>
        <w:rPr>
          <w:rFonts w:asciiTheme="majorHAnsi" w:hAnsiTheme="majorHAnsi"/>
        </w:rPr>
        <w:tab/>
      </w:r>
    </w:p>
    <w:p w14:paraId="3222A144" w14:textId="77777777" w:rsidR="007177E7" w:rsidRDefault="007177E7" w:rsidP="007177E7">
      <w:pPr>
        <w:tabs>
          <w:tab w:val="left" w:pos="1920"/>
        </w:tabs>
        <w:rPr>
          <w:rFonts w:asciiTheme="majorHAnsi" w:hAnsiTheme="majorHAnsi"/>
        </w:rPr>
      </w:pPr>
    </w:p>
    <w:p w14:paraId="75918897" w14:textId="77777777" w:rsidR="007177E7" w:rsidRDefault="007177E7" w:rsidP="007177E7">
      <w:pPr>
        <w:tabs>
          <w:tab w:val="left" w:pos="1920"/>
        </w:tabs>
        <w:rPr>
          <w:rFonts w:asciiTheme="majorHAnsi" w:hAnsiTheme="majorHAnsi"/>
        </w:rPr>
      </w:pPr>
    </w:p>
    <w:p w14:paraId="6B31EF5B" w14:textId="77777777" w:rsidR="007177E7" w:rsidRDefault="007177E7" w:rsidP="007177E7">
      <w:pPr>
        <w:tabs>
          <w:tab w:val="left" w:pos="1920"/>
        </w:tabs>
        <w:rPr>
          <w:rFonts w:asciiTheme="majorHAnsi" w:hAnsiTheme="majorHAnsi"/>
        </w:rPr>
      </w:pPr>
    </w:p>
    <w:p w14:paraId="75B8627A" w14:textId="77777777" w:rsidR="007177E7" w:rsidRDefault="007177E7" w:rsidP="007177E7">
      <w:pPr>
        <w:tabs>
          <w:tab w:val="left" w:pos="1920"/>
        </w:tabs>
        <w:rPr>
          <w:rFonts w:asciiTheme="majorHAnsi" w:hAnsiTheme="majorHAnsi"/>
        </w:rPr>
      </w:pPr>
    </w:p>
    <w:p w14:paraId="3DA6DC3B" w14:textId="77777777" w:rsidR="007177E7" w:rsidRDefault="007177E7" w:rsidP="007177E7">
      <w:pPr>
        <w:tabs>
          <w:tab w:val="left" w:pos="1920"/>
        </w:tabs>
        <w:rPr>
          <w:rFonts w:asciiTheme="majorHAnsi" w:hAnsiTheme="majorHAnsi"/>
        </w:rPr>
      </w:pPr>
    </w:p>
    <w:p w14:paraId="455B8B4A" w14:textId="77777777" w:rsidR="007177E7" w:rsidRDefault="007177E7" w:rsidP="007177E7">
      <w:pPr>
        <w:tabs>
          <w:tab w:val="left" w:pos="1920"/>
        </w:tabs>
        <w:rPr>
          <w:rFonts w:asciiTheme="majorHAnsi" w:hAnsiTheme="majorHAnsi"/>
        </w:rPr>
      </w:pPr>
    </w:p>
    <w:p w14:paraId="63FB7723" w14:textId="77777777" w:rsidR="007177E7" w:rsidRDefault="007177E7" w:rsidP="007177E7">
      <w:pPr>
        <w:tabs>
          <w:tab w:val="left" w:pos="1920"/>
        </w:tabs>
        <w:rPr>
          <w:rFonts w:asciiTheme="majorHAnsi" w:hAnsiTheme="majorHAnsi"/>
        </w:rPr>
      </w:pPr>
    </w:p>
    <w:p w14:paraId="41167113" w14:textId="77777777" w:rsidR="007177E7" w:rsidRDefault="007177E7" w:rsidP="007177E7">
      <w:pPr>
        <w:tabs>
          <w:tab w:val="left" w:pos="1920"/>
        </w:tabs>
        <w:rPr>
          <w:rFonts w:asciiTheme="majorHAnsi" w:hAnsiTheme="majorHAnsi"/>
        </w:rPr>
      </w:pPr>
    </w:p>
    <w:p w14:paraId="14FCCD4E" w14:textId="77777777" w:rsidR="007177E7" w:rsidRDefault="007177E7" w:rsidP="007177E7">
      <w:pPr>
        <w:tabs>
          <w:tab w:val="left" w:pos="1920"/>
        </w:tabs>
        <w:rPr>
          <w:rFonts w:asciiTheme="majorHAnsi" w:hAnsiTheme="majorHAnsi"/>
        </w:rPr>
      </w:pPr>
    </w:p>
    <w:p w14:paraId="415CF64A" w14:textId="77777777" w:rsidR="007177E7" w:rsidRDefault="007177E7" w:rsidP="007177E7">
      <w:pPr>
        <w:tabs>
          <w:tab w:val="left" w:pos="1920"/>
        </w:tabs>
        <w:rPr>
          <w:rFonts w:asciiTheme="majorHAnsi" w:hAnsiTheme="majorHAnsi"/>
        </w:rPr>
      </w:pPr>
    </w:p>
    <w:p w14:paraId="26613D44" w14:textId="77777777" w:rsidR="007177E7" w:rsidRDefault="007177E7" w:rsidP="007177E7">
      <w:pPr>
        <w:tabs>
          <w:tab w:val="left" w:pos="1920"/>
        </w:tabs>
        <w:rPr>
          <w:rFonts w:asciiTheme="majorHAnsi" w:hAnsiTheme="majorHAnsi"/>
        </w:rPr>
      </w:pPr>
    </w:p>
    <w:p w14:paraId="7B781F02" w14:textId="77777777" w:rsidR="007177E7" w:rsidRDefault="007177E7" w:rsidP="007177E7">
      <w:pPr>
        <w:tabs>
          <w:tab w:val="left" w:pos="1920"/>
        </w:tabs>
        <w:rPr>
          <w:rFonts w:asciiTheme="majorHAnsi" w:hAnsiTheme="majorHAnsi"/>
        </w:rPr>
      </w:pPr>
    </w:p>
    <w:p w14:paraId="4A4A909A" w14:textId="77777777" w:rsidR="007177E7" w:rsidRDefault="007177E7" w:rsidP="007177E7">
      <w:pPr>
        <w:tabs>
          <w:tab w:val="left" w:pos="1920"/>
        </w:tabs>
        <w:rPr>
          <w:rFonts w:asciiTheme="majorHAnsi" w:hAnsiTheme="majorHAnsi"/>
        </w:r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0"/>
        <w:gridCol w:w="6195"/>
      </w:tblGrid>
      <w:tr w:rsidR="00FD56F7" w:rsidRPr="00DE3543" w14:paraId="47842453" w14:textId="77777777">
        <w:trPr>
          <w:trHeight w:val="955"/>
        </w:trPr>
        <w:tc>
          <w:tcPr>
            <w:tcW w:w="3530" w:type="dxa"/>
            <w:shd w:val="clear" w:color="auto" w:fill="CCCCFF"/>
          </w:tcPr>
          <w:p w14:paraId="299A4DF8" w14:textId="77777777" w:rsidR="00FD56F7" w:rsidRPr="00DE3543" w:rsidRDefault="00790BFD">
            <w:pPr>
              <w:pStyle w:val="TableParagraph"/>
              <w:spacing w:before="189" w:line="249" w:lineRule="auto"/>
              <w:ind w:left="249" w:right="229" w:firstLine="1133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NAZIV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5" w:type="dxa"/>
          </w:tcPr>
          <w:p w14:paraId="1FADFDC2" w14:textId="77777777" w:rsidR="00FD56F7" w:rsidRPr="00DE3543" w:rsidRDefault="00FD56F7">
            <w:pPr>
              <w:pStyle w:val="TableParagraph"/>
              <w:spacing w:before="4"/>
              <w:rPr>
                <w:rFonts w:asciiTheme="minorHAnsi" w:hAnsiTheme="minorHAnsi" w:cstheme="minorHAnsi"/>
                <w:b/>
              </w:rPr>
            </w:pPr>
          </w:p>
          <w:p w14:paraId="70ECCD12" w14:textId="77777777" w:rsidR="00FD56F7" w:rsidRPr="00DE3543" w:rsidRDefault="00790BFD">
            <w:pPr>
              <w:pStyle w:val="TableParagraph"/>
              <w:ind w:left="281" w:right="275"/>
              <w:jc w:val="center"/>
              <w:rPr>
                <w:rFonts w:asciiTheme="minorHAnsi" w:hAnsiTheme="minorHAnsi" w:cstheme="minorHAnsi"/>
                <w:b/>
              </w:rPr>
            </w:pPr>
            <w:bookmarkStart w:id="59" w:name="_bookmark16"/>
            <w:bookmarkEnd w:id="59"/>
            <w:r w:rsidRPr="00DE3543">
              <w:rPr>
                <w:rFonts w:asciiTheme="minorHAnsi" w:hAnsiTheme="minorHAnsi" w:cstheme="minorHAnsi"/>
                <w:b/>
              </w:rPr>
              <w:t>INFORMATIKA</w:t>
            </w:r>
          </w:p>
        </w:tc>
      </w:tr>
      <w:tr w:rsidR="00FD56F7" w:rsidRPr="00DE3543" w14:paraId="47622D49" w14:textId="77777777">
        <w:trPr>
          <w:trHeight w:val="960"/>
        </w:trPr>
        <w:tc>
          <w:tcPr>
            <w:tcW w:w="3530" w:type="dxa"/>
            <w:shd w:val="clear" w:color="auto" w:fill="CCCCFF"/>
          </w:tcPr>
          <w:p w14:paraId="33725680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446D37E1" w14:textId="77777777" w:rsidR="00FD56F7" w:rsidRPr="00DE3543" w:rsidRDefault="00790BFD">
            <w:pPr>
              <w:pStyle w:val="TableParagraph"/>
              <w:ind w:left="120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NAMJENA</w:t>
            </w:r>
          </w:p>
        </w:tc>
        <w:tc>
          <w:tcPr>
            <w:tcW w:w="6195" w:type="dxa"/>
          </w:tcPr>
          <w:p w14:paraId="2D05823D" w14:textId="77777777" w:rsidR="00FD56F7" w:rsidRPr="00DE3543" w:rsidRDefault="00790BFD">
            <w:pPr>
              <w:pStyle w:val="TableParagraph"/>
              <w:spacing w:before="207" w:line="249" w:lineRule="auto"/>
              <w:ind w:left="479" w:right="3" w:hanging="360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Namijenjeno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učenicima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prvog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razreda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žele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proširiti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svoja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znanja,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spoznaje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vještine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digitalnim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tehnologijama.</w:t>
            </w:r>
          </w:p>
        </w:tc>
      </w:tr>
      <w:tr w:rsidR="00FD56F7" w:rsidRPr="00DE3543" w14:paraId="334A6D62" w14:textId="77777777">
        <w:trPr>
          <w:trHeight w:val="767"/>
        </w:trPr>
        <w:tc>
          <w:tcPr>
            <w:tcW w:w="3530" w:type="dxa"/>
            <w:shd w:val="clear" w:color="auto" w:fill="CCCCFF"/>
          </w:tcPr>
          <w:p w14:paraId="1C701C2B" w14:textId="77777777" w:rsidR="00FD56F7" w:rsidRPr="00DE3543" w:rsidRDefault="00FD56F7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13F55E83" w14:textId="77777777" w:rsidR="00FD56F7" w:rsidRPr="00DE3543" w:rsidRDefault="00790BFD">
            <w:pPr>
              <w:pStyle w:val="TableParagraph"/>
              <w:ind w:left="119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6195" w:type="dxa"/>
          </w:tcPr>
          <w:p w14:paraId="4737869B" w14:textId="77777777" w:rsidR="00FD56F7" w:rsidRPr="00DE3543" w:rsidRDefault="00FD56F7">
            <w:pPr>
              <w:pStyle w:val="TableParagraph"/>
              <w:spacing w:before="11"/>
              <w:rPr>
                <w:rFonts w:asciiTheme="minorHAnsi" w:hAnsiTheme="minorHAnsi" w:cstheme="minorHAnsi"/>
                <w:b/>
              </w:rPr>
            </w:pPr>
          </w:p>
          <w:p w14:paraId="3833B8EF" w14:textId="77777777" w:rsidR="00FD56F7" w:rsidRPr="00DE3543" w:rsidRDefault="00790BFD">
            <w:pPr>
              <w:pStyle w:val="TableParagraph"/>
              <w:ind w:left="282" w:right="275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1.a</w:t>
            </w:r>
          </w:p>
        </w:tc>
      </w:tr>
      <w:tr w:rsidR="00FD56F7" w:rsidRPr="00DE3543" w14:paraId="3A8C74B1" w14:textId="77777777">
        <w:trPr>
          <w:trHeight w:val="840"/>
        </w:trPr>
        <w:tc>
          <w:tcPr>
            <w:tcW w:w="3530" w:type="dxa"/>
            <w:shd w:val="clear" w:color="auto" w:fill="CCCCFF"/>
          </w:tcPr>
          <w:p w14:paraId="49532A28" w14:textId="77777777" w:rsidR="00FD56F7" w:rsidRPr="00DE3543" w:rsidRDefault="00790BFD">
            <w:pPr>
              <w:pStyle w:val="TableParagraph"/>
              <w:spacing w:before="126" w:line="247" w:lineRule="auto"/>
              <w:ind w:left="249" w:right="229" w:firstLine="926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NOSITELJ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5" w:type="dxa"/>
          </w:tcPr>
          <w:p w14:paraId="16852D68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0E2B9F57" w14:textId="77777777" w:rsidR="00FD56F7" w:rsidRPr="00DE3543" w:rsidRDefault="00790BFD">
            <w:pPr>
              <w:pStyle w:val="TableParagraph"/>
              <w:ind w:left="292" w:right="191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Diana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Sedmak</w:t>
            </w:r>
            <w:r w:rsidR="006A60DA" w:rsidRPr="00DE3543">
              <w:rPr>
                <w:rFonts w:asciiTheme="minorHAnsi" w:hAnsiTheme="minorHAnsi" w:cstheme="minorHAnsi"/>
              </w:rPr>
              <w:t xml:space="preserve"> Gusak</w:t>
            </w:r>
          </w:p>
        </w:tc>
      </w:tr>
      <w:tr w:rsidR="00FD56F7" w:rsidRPr="00DE3543" w14:paraId="64554D29" w14:textId="77777777">
        <w:trPr>
          <w:trHeight w:val="5069"/>
        </w:trPr>
        <w:tc>
          <w:tcPr>
            <w:tcW w:w="3530" w:type="dxa"/>
            <w:shd w:val="clear" w:color="auto" w:fill="CCCCFF"/>
          </w:tcPr>
          <w:p w14:paraId="39658AF6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790BEFC" w14:textId="77777777" w:rsidR="00FD56F7" w:rsidRPr="00DE3543" w:rsidRDefault="00FD56F7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56FB8530" w14:textId="77777777" w:rsidR="00FD56F7" w:rsidRPr="00DE3543" w:rsidRDefault="00790BFD">
            <w:pPr>
              <w:pStyle w:val="TableParagraph"/>
              <w:ind w:left="121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CILJEVI</w:t>
            </w:r>
          </w:p>
        </w:tc>
        <w:tc>
          <w:tcPr>
            <w:tcW w:w="6195" w:type="dxa"/>
          </w:tcPr>
          <w:p w14:paraId="0A3172C2" w14:textId="77777777" w:rsidR="00FD56F7" w:rsidRPr="00DE3543" w:rsidRDefault="00790BFD">
            <w:pPr>
              <w:pStyle w:val="TableParagraph"/>
              <w:numPr>
                <w:ilvl w:val="0"/>
                <w:numId w:val="38"/>
              </w:numPr>
              <w:tabs>
                <w:tab w:val="left" w:pos="792"/>
              </w:tabs>
              <w:spacing w:line="237" w:lineRule="auto"/>
              <w:ind w:right="600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Postati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informatički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pismeni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kako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mogli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samostalno, odgovorno,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učinkovito,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svrhovito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primjereno koristiti digitalnom tehnologijom te se</w:t>
            </w:r>
            <w:r w:rsidRPr="00DE3543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pripremiti za učenje, život i rad u društvu, koje se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razvojem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digitalnih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tehnologija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brzo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mijenja.</w:t>
            </w:r>
          </w:p>
          <w:p w14:paraId="260C3AAB" w14:textId="77777777" w:rsidR="00FD56F7" w:rsidRPr="00DE3543" w:rsidRDefault="00790BFD">
            <w:pPr>
              <w:pStyle w:val="TableParagraph"/>
              <w:numPr>
                <w:ilvl w:val="0"/>
                <w:numId w:val="38"/>
              </w:numPr>
              <w:tabs>
                <w:tab w:val="left" w:pos="792"/>
              </w:tabs>
              <w:spacing w:before="9" w:line="237" w:lineRule="auto"/>
              <w:ind w:right="26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Razvijati digitalnu mudrost kao sposobnost odabira 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primjene najprikladnije tehnologije ovisno o zadatku,</w:t>
            </w:r>
            <w:r w:rsidRPr="00DE3543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području</w:t>
            </w:r>
            <w:r w:rsidRPr="00DE3543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ili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problemu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koji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rješava.</w:t>
            </w:r>
          </w:p>
          <w:p w14:paraId="3E3382D2" w14:textId="77777777" w:rsidR="00FD56F7" w:rsidRPr="00DE3543" w:rsidRDefault="00790BFD">
            <w:pPr>
              <w:pStyle w:val="TableParagraph"/>
              <w:numPr>
                <w:ilvl w:val="0"/>
                <w:numId w:val="38"/>
              </w:numPr>
              <w:tabs>
                <w:tab w:val="left" w:pos="792"/>
              </w:tabs>
              <w:spacing w:before="8" w:line="237" w:lineRule="auto"/>
              <w:ind w:right="140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Razvijati kritičko mišljenje, kreativnost i inovativnost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uporabom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informacijske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komunikacijske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tehnologije.</w:t>
            </w:r>
          </w:p>
          <w:p w14:paraId="592E7DD1" w14:textId="77777777" w:rsidR="00FD56F7" w:rsidRPr="00DE3543" w:rsidRDefault="00790BFD">
            <w:pPr>
              <w:pStyle w:val="TableParagraph"/>
              <w:numPr>
                <w:ilvl w:val="0"/>
                <w:numId w:val="38"/>
              </w:numPr>
              <w:tabs>
                <w:tab w:val="left" w:pos="791"/>
                <w:tab w:val="left" w:pos="792"/>
              </w:tabs>
              <w:spacing w:before="2" w:line="237" w:lineRule="auto"/>
              <w:ind w:right="1033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Razvijati</w:t>
            </w:r>
            <w:r w:rsidRPr="00DE3543">
              <w:rPr>
                <w:rFonts w:asciiTheme="minorHAnsi" w:hAnsiTheme="minorHAnsi" w:cstheme="minorHAnsi"/>
                <w:spacing w:val="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računalno</w:t>
            </w:r>
            <w:r w:rsidRPr="00DE3543">
              <w:rPr>
                <w:rFonts w:asciiTheme="minorHAnsi" w:hAnsiTheme="minorHAnsi" w:cstheme="minorHAnsi"/>
                <w:spacing w:val="2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razmišljanje,</w:t>
            </w:r>
            <w:r w:rsidRPr="00DE3543">
              <w:rPr>
                <w:rFonts w:asciiTheme="minorHAnsi" w:hAnsiTheme="minorHAnsi" w:cstheme="minorHAnsi"/>
                <w:spacing w:val="2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sposobnost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rješavanja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problema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vještinu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programiranja.</w:t>
            </w:r>
          </w:p>
          <w:p w14:paraId="679D985C" w14:textId="77777777" w:rsidR="00FD56F7" w:rsidRPr="00DE3543" w:rsidRDefault="00790BFD">
            <w:pPr>
              <w:pStyle w:val="TableParagraph"/>
              <w:numPr>
                <w:ilvl w:val="0"/>
                <w:numId w:val="38"/>
              </w:numPr>
              <w:tabs>
                <w:tab w:val="left" w:pos="791"/>
                <w:tab w:val="left" w:pos="792"/>
              </w:tabs>
              <w:spacing w:before="7" w:line="237" w:lineRule="auto"/>
              <w:ind w:right="489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Učinkovito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odgovorno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komunicirati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surađivati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digitalnom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okružju.</w:t>
            </w:r>
          </w:p>
          <w:p w14:paraId="23EAEEAB" w14:textId="77777777" w:rsidR="00FD56F7" w:rsidRPr="00DE3543" w:rsidRDefault="00790BFD">
            <w:pPr>
              <w:pStyle w:val="TableParagraph"/>
              <w:numPr>
                <w:ilvl w:val="0"/>
                <w:numId w:val="38"/>
              </w:numPr>
              <w:tabs>
                <w:tab w:val="left" w:pos="792"/>
              </w:tabs>
              <w:spacing w:before="7" w:line="237" w:lineRule="auto"/>
              <w:ind w:right="480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Razumjeti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odgovorno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primjenjivati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sigurnosne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preporuke radi zaštite zdravlja učenika te poštovati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pravne</w:t>
            </w:r>
            <w:r w:rsidRPr="00DE3543">
              <w:rPr>
                <w:rFonts w:asciiTheme="minorHAnsi" w:hAnsiTheme="minorHAnsi" w:cstheme="minorHAnsi"/>
                <w:spacing w:val="1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odrednice</w:t>
            </w:r>
            <w:r w:rsidRPr="00DE3543">
              <w:rPr>
                <w:rFonts w:asciiTheme="minorHAnsi" w:hAnsiTheme="minorHAnsi" w:cstheme="minorHAnsi"/>
                <w:spacing w:val="1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</w:t>
            </w:r>
            <w:r w:rsidRPr="00DE3543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korištenju</w:t>
            </w:r>
            <w:r w:rsidRPr="00DE3543">
              <w:rPr>
                <w:rFonts w:asciiTheme="minorHAnsi" w:hAnsiTheme="minorHAnsi" w:cstheme="minorHAnsi"/>
                <w:spacing w:val="1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digitalnom</w:t>
            </w:r>
          </w:p>
          <w:p w14:paraId="06D2E985" w14:textId="77777777" w:rsidR="00FD56F7" w:rsidRPr="00DE3543" w:rsidRDefault="00790BFD">
            <w:pPr>
              <w:pStyle w:val="TableParagraph"/>
              <w:spacing w:before="3" w:line="261" w:lineRule="exact"/>
              <w:ind w:left="79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tehnologijom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svakidašnjem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životu.</w:t>
            </w:r>
          </w:p>
        </w:tc>
      </w:tr>
      <w:tr w:rsidR="00FD56F7" w:rsidRPr="00DE3543" w14:paraId="28B6D933" w14:textId="77777777">
        <w:trPr>
          <w:trHeight w:val="5583"/>
        </w:trPr>
        <w:tc>
          <w:tcPr>
            <w:tcW w:w="3530" w:type="dxa"/>
            <w:shd w:val="clear" w:color="auto" w:fill="CCCCFF"/>
          </w:tcPr>
          <w:p w14:paraId="377E006D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7E329F7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0CDD6CC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3B649DE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33CA9DC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94D1918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DC85BBA" w14:textId="77777777" w:rsidR="00FD56F7" w:rsidRPr="00DE3543" w:rsidRDefault="00790BFD">
            <w:pPr>
              <w:pStyle w:val="TableParagraph"/>
              <w:ind w:left="124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OČEKIVANI</w:t>
            </w:r>
            <w:r w:rsidRPr="00DE3543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ISHODI</w:t>
            </w:r>
          </w:p>
        </w:tc>
        <w:tc>
          <w:tcPr>
            <w:tcW w:w="6195" w:type="dxa"/>
          </w:tcPr>
          <w:p w14:paraId="4A73B647" w14:textId="77777777" w:rsidR="00FD56F7" w:rsidRPr="00DE3543" w:rsidRDefault="00790BFD">
            <w:pPr>
              <w:pStyle w:val="TableParagraph"/>
              <w:spacing w:line="273" w:lineRule="exact"/>
              <w:ind w:left="11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Učenik:</w:t>
            </w:r>
          </w:p>
          <w:p w14:paraId="5424951D" w14:textId="77777777" w:rsidR="00FD56F7" w:rsidRPr="00DE3543" w:rsidRDefault="00790BFD">
            <w:pPr>
              <w:pStyle w:val="TableParagraph"/>
              <w:numPr>
                <w:ilvl w:val="0"/>
                <w:numId w:val="37"/>
              </w:numPr>
              <w:tabs>
                <w:tab w:val="left" w:pos="835"/>
              </w:tabs>
              <w:spacing w:before="196"/>
              <w:ind w:right="57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prepoznaje digitalnu tehnologiju i komunicira s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poznatim</w:t>
            </w:r>
            <w:r w:rsidRPr="00DE3543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osobama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uz</w:t>
            </w:r>
            <w:r w:rsidRPr="00DE354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pomoć</w:t>
            </w:r>
            <w:r w:rsidRPr="00DE354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učitelja</w:t>
            </w:r>
            <w:r w:rsidRPr="00DE354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sigurnome</w:t>
            </w:r>
            <w:r w:rsidRPr="00DE3543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digitalnom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okružju</w:t>
            </w:r>
          </w:p>
          <w:p w14:paraId="1A7952C7" w14:textId="77777777" w:rsidR="00FD56F7" w:rsidRPr="00DE3543" w:rsidRDefault="00790BFD">
            <w:pPr>
              <w:pStyle w:val="TableParagraph"/>
              <w:numPr>
                <w:ilvl w:val="0"/>
                <w:numId w:val="37"/>
              </w:numPr>
              <w:tabs>
                <w:tab w:val="left" w:pos="835"/>
              </w:tabs>
              <w:spacing w:before="1" w:line="237" w:lineRule="auto"/>
              <w:ind w:right="19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  <w:spacing w:val="-1"/>
              </w:rPr>
              <w:t>razlikuje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oblike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digitalnih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sadržaja,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uređaje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postupke</w:t>
            </w:r>
            <w:r w:rsidRPr="00DE3543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 njihovo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stvaranje</w:t>
            </w:r>
          </w:p>
          <w:p w14:paraId="3B695C95" w14:textId="77777777" w:rsidR="00FD56F7" w:rsidRPr="00DE3543" w:rsidRDefault="00790BFD">
            <w:pPr>
              <w:pStyle w:val="TableParagraph"/>
              <w:numPr>
                <w:ilvl w:val="0"/>
                <w:numId w:val="37"/>
              </w:numPr>
              <w:tabs>
                <w:tab w:val="left" w:pos="835"/>
              </w:tabs>
              <w:spacing w:before="5" w:line="293" w:lineRule="exact"/>
              <w:ind w:hanging="36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rješava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jednostavan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logički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zadatak</w:t>
            </w:r>
          </w:p>
          <w:p w14:paraId="5411941F" w14:textId="77777777" w:rsidR="00FD56F7" w:rsidRPr="00DE3543" w:rsidRDefault="00790BFD">
            <w:pPr>
              <w:pStyle w:val="TableParagraph"/>
              <w:numPr>
                <w:ilvl w:val="0"/>
                <w:numId w:val="37"/>
              </w:numPr>
              <w:tabs>
                <w:tab w:val="left" w:pos="834"/>
                <w:tab w:val="left" w:pos="835"/>
              </w:tabs>
              <w:spacing w:before="2" w:line="237" w:lineRule="auto"/>
              <w:ind w:right="30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prati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prikazuje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slijed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koraka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potrebnih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rješavanje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nekog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jednostavnog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zadatka</w:t>
            </w:r>
          </w:p>
          <w:p w14:paraId="416C5ADA" w14:textId="77777777" w:rsidR="00FD56F7" w:rsidRPr="00DE3543" w:rsidRDefault="00790BFD">
            <w:pPr>
              <w:pStyle w:val="TableParagraph"/>
              <w:numPr>
                <w:ilvl w:val="0"/>
                <w:numId w:val="37"/>
              </w:numPr>
              <w:tabs>
                <w:tab w:val="left" w:pos="834"/>
                <w:tab w:val="left" w:pos="835"/>
              </w:tabs>
              <w:spacing w:before="2" w:line="237" w:lineRule="auto"/>
              <w:ind w:right="148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  <w:spacing w:val="-1"/>
              </w:rPr>
              <w:t>uz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podršku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učitelja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koristi</w:t>
            </w:r>
            <w:r w:rsidRPr="00DE3543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predloženim</w:t>
            </w:r>
            <w:r w:rsidRPr="00DE354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programima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digitalnim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obrazovnim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sadržajima</w:t>
            </w:r>
          </w:p>
          <w:p w14:paraId="74E6451E" w14:textId="77777777" w:rsidR="00FD56F7" w:rsidRPr="00DE3543" w:rsidRDefault="00790BFD">
            <w:pPr>
              <w:pStyle w:val="TableParagraph"/>
              <w:numPr>
                <w:ilvl w:val="0"/>
                <w:numId w:val="37"/>
              </w:numPr>
              <w:tabs>
                <w:tab w:val="left" w:pos="834"/>
                <w:tab w:val="left" w:pos="835"/>
              </w:tabs>
              <w:spacing w:before="8" w:line="237" w:lineRule="auto"/>
              <w:ind w:right="820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  <w:spacing w:val="-1"/>
              </w:rPr>
              <w:t>uz</w:t>
            </w:r>
            <w:r w:rsidRPr="00DE3543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podršku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učitelja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vrlo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jednostavnim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radnjama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izrađuje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jednostavne digitalne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sadržaje</w:t>
            </w:r>
          </w:p>
          <w:p w14:paraId="40F68DA1" w14:textId="77777777" w:rsidR="00FD56F7" w:rsidRPr="00DE3543" w:rsidRDefault="00790BFD">
            <w:pPr>
              <w:pStyle w:val="TableParagraph"/>
              <w:numPr>
                <w:ilvl w:val="0"/>
                <w:numId w:val="37"/>
              </w:numPr>
              <w:tabs>
                <w:tab w:val="left" w:pos="835"/>
              </w:tabs>
              <w:ind w:right="748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  <w:spacing w:val="-1"/>
              </w:rPr>
              <w:t>pažljivo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</w:t>
            </w:r>
            <w:r w:rsidRPr="00DE3543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odgovorno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koristi</w:t>
            </w:r>
            <w:r w:rsidRPr="00DE354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informacijskom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komunikacijskom opremom i štiti svoje osobne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podatke</w:t>
            </w:r>
          </w:p>
          <w:p w14:paraId="4DA42B89" w14:textId="77777777" w:rsidR="00FD56F7" w:rsidRPr="00DE3543" w:rsidRDefault="00790BFD">
            <w:pPr>
              <w:pStyle w:val="TableParagraph"/>
              <w:numPr>
                <w:ilvl w:val="0"/>
                <w:numId w:val="37"/>
              </w:numPr>
              <w:tabs>
                <w:tab w:val="left" w:pos="835"/>
              </w:tabs>
              <w:spacing w:before="1" w:line="237" w:lineRule="auto"/>
              <w:ind w:right="753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primjenjuje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zdrave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navike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ponašanja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tijekom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rada</w:t>
            </w:r>
            <w:r w:rsidRPr="00DE3543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="008F4159" w:rsidRPr="00DE3543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računalu</w:t>
            </w:r>
            <w:r w:rsidRPr="00DE3543">
              <w:rPr>
                <w:rFonts w:asciiTheme="minorHAnsi" w:hAnsiTheme="minorHAnsi" w:cstheme="minorHAnsi"/>
                <w:spacing w:val="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 prihvaća</w:t>
            </w:r>
            <w:r w:rsidRPr="00DE3543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preporuke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</w:t>
            </w:r>
            <w:r w:rsidRPr="00DE3543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količini</w:t>
            </w:r>
          </w:p>
          <w:p w14:paraId="2E26FCA4" w14:textId="77777777" w:rsidR="00FD56F7" w:rsidRPr="00DE3543" w:rsidRDefault="00790BFD">
            <w:pPr>
              <w:pStyle w:val="TableParagraph"/>
              <w:spacing w:before="3" w:line="266" w:lineRule="exact"/>
              <w:ind w:left="83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vremena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provedenog za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računalom</w:t>
            </w:r>
          </w:p>
        </w:tc>
      </w:tr>
    </w:tbl>
    <w:p w14:paraId="09B74728" w14:textId="77777777" w:rsidR="00FD56F7" w:rsidRPr="00DE3543" w:rsidRDefault="00FD56F7">
      <w:pPr>
        <w:spacing w:line="266" w:lineRule="exact"/>
        <w:jc w:val="both"/>
        <w:rPr>
          <w:rFonts w:asciiTheme="minorHAnsi" w:hAnsiTheme="minorHAnsi" w:cstheme="minorHAnsi"/>
        </w:rPr>
        <w:sectPr w:rsidR="00FD56F7" w:rsidRPr="00DE3543">
          <w:pgSz w:w="11910" w:h="16840"/>
          <w:pgMar w:top="66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0"/>
        <w:gridCol w:w="6195"/>
      </w:tblGrid>
      <w:tr w:rsidR="00FD56F7" w:rsidRPr="00DE3543" w14:paraId="6C16333F" w14:textId="77777777">
        <w:trPr>
          <w:trHeight w:val="959"/>
        </w:trPr>
        <w:tc>
          <w:tcPr>
            <w:tcW w:w="3530" w:type="dxa"/>
            <w:shd w:val="clear" w:color="auto" w:fill="CCCCFF"/>
          </w:tcPr>
          <w:p w14:paraId="573183E6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19DFB81" w14:textId="77777777" w:rsidR="00FD56F7" w:rsidRPr="00DE3543" w:rsidRDefault="00790BFD">
            <w:pPr>
              <w:pStyle w:val="TableParagraph"/>
              <w:ind w:left="114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REALIZACIJE</w:t>
            </w:r>
          </w:p>
        </w:tc>
        <w:tc>
          <w:tcPr>
            <w:tcW w:w="6195" w:type="dxa"/>
          </w:tcPr>
          <w:p w14:paraId="44C63B63" w14:textId="77777777" w:rsidR="00FD56F7" w:rsidRPr="00DE3543" w:rsidRDefault="00790BFD">
            <w:pPr>
              <w:pStyle w:val="TableParagraph"/>
              <w:numPr>
                <w:ilvl w:val="0"/>
                <w:numId w:val="36"/>
              </w:numPr>
              <w:tabs>
                <w:tab w:val="left" w:pos="834"/>
                <w:tab w:val="left" w:pos="835"/>
              </w:tabs>
              <w:spacing w:before="51" w:line="299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individualni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</w:t>
            </w:r>
          </w:p>
          <w:p w14:paraId="03E10F4C" w14:textId="77777777" w:rsidR="00FD56F7" w:rsidRPr="00DE3543" w:rsidRDefault="00790BFD">
            <w:pPr>
              <w:pStyle w:val="TableParagraph"/>
              <w:numPr>
                <w:ilvl w:val="0"/>
                <w:numId w:val="36"/>
              </w:numPr>
              <w:tabs>
                <w:tab w:val="left" w:pos="834"/>
                <w:tab w:val="left" w:pos="835"/>
              </w:tabs>
              <w:spacing w:line="293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rad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paru</w:t>
            </w:r>
          </w:p>
          <w:p w14:paraId="6C149147" w14:textId="77777777" w:rsidR="00FD56F7" w:rsidRPr="00DE3543" w:rsidRDefault="00790BFD">
            <w:pPr>
              <w:pStyle w:val="TableParagraph"/>
              <w:numPr>
                <w:ilvl w:val="0"/>
                <w:numId w:val="36"/>
              </w:numPr>
              <w:tabs>
                <w:tab w:val="left" w:pos="834"/>
                <w:tab w:val="left" w:pos="835"/>
              </w:tabs>
              <w:spacing w:line="297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suradničko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učenje</w:t>
            </w:r>
          </w:p>
        </w:tc>
      </w:tr>
      <w:tr w:rsidR="00FD56F7" w:rsidRPr="00DE3543" w14:paraId="67CA7229" w14:textId="77777777">
        <w:trPr>
          <w:trHeight w:val="931"/>
        </w:trPr>
        <w:tc>
          <w:tcPr>
            <w:tcW w:w="3530" w:type="dxa"/>
            <w:shd w:val="clear" w:color="auto" w:fill="CCCCFF"/>
          </w:tcPr>
          <w:p w14:paraId="2AB8EBCD" w14:textId="77777777" w:rsidR="00FD56F7" w:rsidRPr="00DE3543" w:rsidRDefault="00790BFD">
            <w:pPr>
              <w:pStyle w:val="TableParagraph"/>
              <w:spacing w:before="169"/>
              <w:ind w:left="125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PLANIRANI</w:t>
            </w:r>
            <w:r w:rsidRPr="00DE3543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BROJ</w:t>
            </w:r>
            <w:r w:rsidRPr="00DE3543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UČENIKA</w:t>
            </w:r>
          </w:p>
          <w:p w14:paraId="133AF151" w14:textId="77777777" w:rsidR="00FD56F7" w:rsidRPr="00DE3543" w:rsidRDefault="00790BFD">
            <w:pPr>
              <w:pStyle w:val="TableParagraph"/>
              <w:spacing w:before="12"/>
              <w:ind w:left="125" w:right="10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(sudionici)</w:t>
            </w:r>
          </w:p>
        </w:tc>
        <w:tc>
          <w:tcPr>
            <w:tcW w:w="6195" w:type="dxa"/>
          </w:tcPr>
          <w:p w14:paraId="57485BBC" w14:textId="77777777" w:rsidR="00FD56F7" w:rsidRPr="00DE3543" w:rsidRDefault="00FD56F7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0DF414B1" w14:textId="77777777" w:rsidR="00FD56F7" w:rsidRPr="00DE3543" w:rsidRDefault="00790BFD">
            <w:pPr>
              <w:pStyle w:val="TableParagraph"/>
              <w:ind w:left="292" w:right="184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1</w:t>
            </w:r>
            <w:r w:rsidR="00C972D2">
              <w:rPr>
                <w:rFonts w:asciiTheme="minorHAnsi" w:hAnsiTheme="minorHAnsi" w:cstheme="minorHAnsi"/>
              </w:rPr>
              <w:t>2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učenika</w:t>
            </w:r>
          </w:p>
        </w:tc>
      </w:tr>
      <w:tr w:rsidR="00FD56F7" w:rsidRPr="00DE3543" w14:paraId="568807BC" w14:textId="77777777">
        <w:trPr>
          <w:trHeight w:val="830"/>
        </w:trPr>
        <w:tc>
          <w:tcPr>
            <w:tcW w:w="3530" w:type="dxa"/>
            <w:shd w:val="clear" w:color="auto" w:fill="CCCCFF"/>
          </w:tcPr>
          <w:p w14:paraId="5C8A8102" w14:textId="77777777" w:rsidR="00FD56F7" w:rsidRPr="00DE3543" w:rsidRDefault="00FD56F7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48841C11" w14:textId="77777777" w:rsidR="00FD56F7" w:rsidRPr="00DE3543" w:rsidRDefault="00790BFD">
            <w:pPr>
              <w:pStyle w:val="TableParagraph"/>
              <w:ind w:left="118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VREMENIK</w:t>
            </w:r>
          </w:p>
        </w:tc>
        <w:tc>
          <w:tcPr>
            <w:tcW w:w="6195" w:type="dxa"/>
          </w:tcPr>
          <w:p w14:paraId="0F359910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63DA8F9" w14:textId="77777777" w:rsidR="00FD56F7" w:rsidRPr="00DE3543" w:rsidRDefault="00790BFD">
            <w:pPr>
              <w:pStyle w:val="TableParagraph"/>
              <w:ind w:left="1492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Prema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tjednom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zaduženju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učitelja.</w:t>
            </w:r>
          </w:p>
        </w:tc>
      </w:tr>
      <w:tr w:rsidR="00FD56F7" w:rsidRPr="00DE3543" w14:paraId="636F5A15" w14:textId="77777777">
        <w:trPr>
          <w:trHeight w:val="1156"/>
        </w:trPr>
        <w:tc>
          <w:tcPr>
            <w:tcW w:w="3530" w:type="dxa"/>
            <w:shd w:val="clear" w:color="auto" w:fill="CCCCFF"/>
          </w:tcPr>
          <w:p w14:paraId="3B9DA8BD" w14:textId="77777777" w:rsidR="00FD56F7" w:rsidRPr="00DE3543" w:rsidRDefault="00790BFD">
            <w:pPr>
              <w:pStyle w:val="TableParagraph"/>
              <w:spacing w:line="254" w:lineRule="auto"/>
              <w:ind w:left="125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  <w:r w:rsidRPr="00DE354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</w:t>
            </w:r>
            <w:r w:rsidRPr="00DE3543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KORIŠTENJA</w:t>
            </w:r>
          </w:p>
          <w:p w14:paraId="2A5F34A7" w14:textId="77777777" w:rsidR="00FD56F7" w:rsidRPr="00DE3543" w:rsidRDefault="00790BFD">
            <w:pPr>
              <w:pStyle w:val="TableParagraph"/>
              <w:spacing w:line="242" w:lineRule="auto"/>
              <w:ind w:left="840" w:right="829" w:firstLine="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REZULTATA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VREDNOVANJA</w:t>
            </w:r>
          </w:p>
        </w:tc>
        <w:tc>
          <w:tcPr>
            <w:tcW w:w="6195" w:type="dxa"/>
          </w:tcPr>
          <w:p w14:paraId="2173A3EA" w14:textId="77777777" w:rsidR="00FD56F7" w:rsidRPr="00DE3543" w:rsidRDefault="00790BFD">
            <w:pPr>
              <w:pStyle w:val="TableParagraph"/>
              <w:numPr>
                <w:ilvl w:val="0"/>
                <w:numId w:val="35"/>
              </w:numPr>
              <w:tabs>
                <w:tab w:val="left" w:pos="834"/>
                <w:tab w:val="left" w:pos="835"/>
              </w:tabs>
              <w:spacing w:before="195" w:line="299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vrednovanje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učenje</w:t>
            </w:r>
          </w:p>
          <w:p w14:paraId="6C641927" w14:textId="77777777" w:rsidR="00FD56F7" w:rsidRPr="00DE3543" w:rsidRDefault="00790BFD">
            <w:pPr>
              <w:pStyle w:val="TableParagraph"/>
              <w:numPr>
                <w:ilvl w:val="0"/>
                <w:numId w:val="35"/>
              </w:numPr>
              <w:tabs>
                <w:tab w:val="left" w:pos="834"/>
                <w:tab w:val="left" w:pos="835"/>
              </w:tabs>
              <w:spacing w:line="293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vrednovanje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kao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učenje</w:t>
            </w:r>
          </w:p>
          <w:p w14:paraId="5725E281" w14:textId="77777777" w:rsidR="00FD56F7" w:rsidRPr="00DE3543" w:rsidRDefault="00790BFD">
            <w:pPr>
              <w:pStyle w:val="TableParagraph"/>
              <w:numPr>
                <w:ilvl w:val="0"/>
                <w:numId w:val="35"/>
              </w:numPr>
              <w:tabs>
                <w:tab w:val="left" w:pos="834"/>
                <w:tab w:val="left" w:pos="835"/>
              </w:tabs>
              <w:spacing w:line="299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vrednovanje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naučenog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(od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2.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polugodišta)</w:t>
            </w:r>
          </w:p>
        </w:tc>
      </w:tr>
      <w:tr w:rsidR="00FD56F7" w:rsidRPr="00DE3543" w14:paraId="5FCB15F0" w14:textId="77777777">
        <w:trPr>
          <w:trHeight w:val="955"/>
        </w:trPr>
        <w:tc>
          <w:tcPr>
            <w:tcW w:w="3530" w:type="dxa"/>
            <w:shd w:val="clear" w:color="auto" w:fill="CCCCFF"/>
          </w:tcPr>
          <w:p w14:paraId="41DFD50F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2FD7CD6" w14:textId="77777777" w:rsidR="00FD56F7" w:rsidRPr="00DE3543" w:rsidRDefault="00790BFD">
            <w:pPr>
              <w:pStyle w:val="TableParagraph"/>
              <w:ind w:left="118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6195" w:type="dxa"/>
          </w:tcPr>
          <w:p w14:paraId="11AAF629" w14:textId="77777777" w:rsidR="00FD56F7" w:rsidRPr="00DE3543" w:rsidRDefault="00FD56F7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66B24342" w14:textId="77777777" w:rsidR="00FD56F7" w:rsidRPr="00DE3543" w:rsidRDefault="00790BFD">
            <w:pPr>
              <w:pStyle w:val="TableParagraph"/>
              <w:numPr>
                <w:ilvl w:val="0"/>
                <w:numId w:val="34"/>
              </w:numPr>
              <w:tabs>
                <w:tab w:val="left" w:pos="724"/>
                <w:tab w:val="left" w:pos="725"/>
              </w:tabs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fotokopirni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materijal</w:t>
            </w:r>
          </w:p>
        </w:tc>
      </w:tr>
    </w:tbl>
    <w:p w14:paraId="0D1585A9" w14:textId="77777777" w:rsidR="00FD56F7" w:rsidRPr="00DE3543" w:rsidRDefault="00FD56F7">
      <w:pPr>
        <w:rPr>
          <w:rFonts w:asciiTheme="minorHAnsi" w:hAnsiTheme="minorHAnsi" w:cstheme="minorHAnsi"/>
        </w:rPr>
        <w:sectPr w:rsidR="00FD56F7" w:rsidRPr="00DE3543">
          <w:pgSz w:w="11910" w:h="16840"/>
          <w:pgMar w:top="112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0"/>
        <w:gridCol w:w="6195"/>
      </w:tblGrid>
      <w:tr w:rsidR="00FD56F7" w:rsidRPr="00DE3543" w14:paraId="24B3A218" w14:textId="77777777">
        <w:trPr>
          <w:trHeight w:val="955"/>
        </w:trPr>
        <w:tc>
          <w:tcPr>
            <w:tcW w:w="3530" w:type="dxa"/>
            <w:shd w:val="clear" w:color="auto" w:fill="CCCCFF"/>
          </w:tcPr>
          <w:p w14:paraId="0DB56656" w14:textId="77777777" w:rsidR="00FD56F7" w:rsidRPr="00DE3543" w:rsidRDefault="00790BFD">
            <w:pPr>
              <w:pStyle w:val="TableParagraph"/>
              <w:spacing w:before="189" w:line="249" w:lineRule="auto"/>
              <w:ind w:left="249" w:right="229" w:firstLine="1133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NAZIV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5" w:type="dxa"/>
          </w:tcPr>
          <w:p w14:paraId="03239EBA" w14:textId="77777777" w:rsidR="00FD56F7" w:rsidRPr="00DE3543" w:rsidRDefault="00FD56F7">
            <w:pPr>
              <w:pStyle w:val="TableParagraph"/>
              <w:spacing w:before="4"/>
              <w:rPr>
                <w:rFonts w:asciiTheme="minorHAnsi" w:hAnsiTheme="minorHAnsi" w:cstheme="minorHAnsi"/>
                <w:b/>
              </w:rPr>
            </w:pPr>
          </w:p>
          <w:p w14:paraId="088D02DE" w14:textId="77777777" w:rsidR="00FD56F7" w:rsidRPr="00DE3543" w:rsidRDefault="00790BFD">
            <w:pPr>
              <w:pStyle w:val="TableParagraph"/>
              <w:ind w:left="290" w:right="27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INFORMATIKA</w:t>
            </w:r>
          </w:p>
        </w:tc>
      </w:tr>
      <w:tr w:rsidR="00FD56F7" w:rsidRPr="00DE3543" w14:paraId="5F230351" w14:textId="77777777">
        <w:trPr>
          <w:trHeight w:val="960"/>
        </w:trPr>
        <w:tc>
          <w:tcPr>
            <w:tcW w:w="3530" w:type="dxa"/>
            <w:shd w:val="clear" w:color="auto" w:fill="CCCCFF"/>
          </w:tcPr>
          <w:p w14:paraId="1A5E39F8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2BE29FB9" w14:textId="77777777" w:rsidR="00FD56F7" w:rsidRPr="00DE3543" w:rsidRDefault="00790BFD">
            <w:pPr>
              <w:pStyle w:val="TableParagraph"/>
              <w:ind w:left="120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NAMJENA</w:t>
            </w:r>
          </w:p>
        </w:tc>
        <w:tc>
          <w:tcPr>
            <w:tcW w:w="6195" w:type="dxa"/>
          </w:tcPr>
          <w:p w14:paraId="30163604" w14:textId="77777777" w:rsidR="00FD56F7" w:rsidRPr="00DE3543" w:rsidRDefault="00790BFD">
            <w:pPr>
              <w:pStyle w:val="TableParagraph"/>
              <w:spacing w:before="207" w:line="249" w:lineRule="auto"/>
              <w:ind w:left="224" w:right="3" w:firstLine="115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Namijenjeno učenicima drugog razreda koje žele proširiti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svoja</w:t>
            </w:r>
            <w:r w:rsidR="008F4159" w:rsidRPr="00DE3543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znanja,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spoznaje i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vještine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digitalnim</w:t>
            </w:r>
            <w:r w:rsidRPr="00DE354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tehnologijama.</w:t>
            </w:r>
          </w:p>
        </w:tc>
      </w:tr>
      <w:tr w:rsidR="00FD56F7" w:rsidRPr="00DE3543" w14:paraId="7D5D0527" w14:textId="77777777">
        <w:trPr>
          <w:trHeight w:val="767"/>
        </w:trPr>
        <w:tc>
          <w:tcPr>
            <w:tcW w:w="3530" w:type="dxa"/>
            <w:shd w:val="clear" w:color="auto" w:fill="CCCCFF"/>
          </w:tcPr>
          <w:p w14:paraId="5D432409" w14:textId="77777777" w:rsidR="00FD56F7" w:rsidRPr="00DE3543" w:rsidRDefault="00FD56F7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73CA5B1D" w14:textId="77777777" w:rsidR="00FD56F7" w:rsidRPr="00DE3543" w:rsidRDefault="00790BFD">
            <w:pPr>
              <w:pStyle w:val="TableParagraph"/>
              <w:ind w:left="119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6195" w:type="dxa"/>
          </w:tcPr>
          <w:p w14:paraId="35164C51" w14:textId="77777777" w:rsidR="00FD56F7" w:rsidRPr="00DE3543" w:rsidRDefault="00FD56F7">
            <w:pPr>
              <w:pStyle w:val="TableParagraph"/>
              <w:spacing w:before="11"/>
              <w:rPr>
                <w:rFonts w:asciiTheme="minorHAnsi" w:hAnsiTheme="minorHAnsi" w:cstheme="minorHAnsi"/>
                <w:b/>
              </w:rPr>
            </w:pPr>
          </w:p>
          <w:p w14:paraId="337A7EBE" w14:textId="77777777" w:rsidR="00FD56F7" w:rsidRPr="00DE3543" w:rsidRDefault="00790BFD">
            <w:pPr>
              <w:pStyle w:val="TableParagraph"/>
              <w:ind w:left="282" w:right="275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2.a</w:t>
            </w:r>
          </w:p>
        </w:tc>
      </w:tr>
      <w:tr w:rsidR="00FD56F7" w:rsidRPr="00DE3543" w14:paraId="4F828DD7" w14:textId="77777777">
        <w:trPr>
          <w:trHeight w:val="840"/>
        </w:trPr>
        <w:tc>
          <w:tcPr>
            <w:tcW w:w="3530" w:type="dxa"/>
            <w:shd w:val="clear" w:color="auto" w:fill="CCCCFF"/>
          </w:tcPr>
          <w:p w14:paraId="749BA9F8" w14:textId="77777777" w:rsidR="00FD56F7" w:rsidRPr="00DE3543" w:rsidRDefault="00790BFD">
            <w:pPr>
              <w:pStyle w:val="TableParagraph"/>
              <w:spacing w:before="126" w:line="247" w:lineRule="auto"/>
              <w:ind w:left="249" w:right="229" w:firstLine="926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NOSITELJ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5" w:type="dxa"/>
          </w:tcPr>
          <w:p w14:paraId="12D4723A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7B2EDA88" w14:textId="77777777" w:rsidR="00FD56F7" w:rsidRPr="00DE3543" w:rsidRDefault="00790BFD">
            <w:pPr>
              <w:pStyle w:val="TableParagraph"/>
              <w:ind w:left="292" w:right="191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Diana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Sedmak</w:t>
            </w:r>
            <w:r w:rsidR="006A60DA" w:rsidRPr="00DE3543">
              <w:rPr>
                <w:rFonts w:asciiTheme="minorHAnsi" w:hAnsiTheme="minorHAnsi" w:cstheme="minorHAnsi"/>
              </w:rPr>
              <w:t xml:space="preserve"> Gusak</w:t>
            </w:r>
          </w:p>
        </w:tc>
      </w:tr>
      <w:tr w:rsidR="00FD56F7" w:rsidRPr="00DE3543" w14:paraId="1240BBEA" w14:textId="77777777">
        <w:trPr>
          <w:trHeight w:val="6207"/>
        </w:trPr>
        <w:tc>
          <w:tcPr>
            <w:tcW w:w="3530" w:type="dxa"/>
            <w:shd w:val="clear" w:color="auto" w:fill="CCCCFF"/>
          </w:tcPr>
          <w:p w14:paraId="5E884373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C908485" w14:textId="77777777" w:rsidR="00FD56F7" w:rsidRPr="00DE3543" w:rsidRDefault="00FD56F7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3F38B1D1" w14:textId="77777777" w:rsidR="00FD56F7" w:rsidRPr="00DE3543" w:rsidRDefault="00790BFD">
            <w:pPr>
              <w:pStyle w:val="TableParagraph"/>
              <w:ind w:left="121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CILJEVI</w:t>
            </w:r>
          </w:p>
        </w:tc>
        <w:tc>
          <w:tcPr>
            <w:tcW w:w="6195" w:type="dxa"/>
          </w:tcPr>
          <w:p w14:paraId="7D0A6E0C" w14:textId="77777777" w:rsidR="00FD56F7" w:rsidRPr="00DE3543" w:rsidRDefault="00790BFD">
            <w:pPr>
              <w:pStyle w:val="TableParagraph"/>
              <w:numPr>
                <w:ilvl w:val="0"/>
                <w:numId w:val="33"/>
              </w:numPr>
              <w:tabs>
                <w:tab w:val="left" w:pos="835"/>
              </w:tabs>
              <w:spacing w:line="237" w:lineRule="auto"/>
              <w:ind w:right="26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Razvijati digitalnu mudrost kao sposobnost odabira 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primjene</w:t>
            </w:r>
            <w:r w:rsidRPr="00DE3543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najprikladnije</w:t>
            </w:r>
            <w:r w:rsidRPr="00DE3543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tehnologije</w:t>
            </w:r>
            <w:r w:rsidRPr="00DE3543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ovisno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zadatku,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području</w:t>
            </w:r>
            <w:r w:rsidRPr="00DE3543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ili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problemu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koji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rješava</w:t>
            </w:r>
          </w:p>
          <w:p w14:paraId="142CBB5F" w14:textId="77777777" w:rsidR="00FD56F7" w:rsidRPr="00DE3543" w:rsidRDefault="00790BFD">
            <w:pPr>
              <w:pStyle w:val="TableParagraph"/>
              <w:numPr>
                <w:ilvl w:val="0"/>
                <w:numId w:val="33"/>
              </w:numPr>
              <w:tabs>
                <w:tab w:val="left" w:pos="835"/>
              </w:tabs>
              <w:spacing w:before="3" w:line="237" w:lineRule="auto"/>
              <w:ind w:right="20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  <w:spacing w:val="-1"/>
              </w:rPr>
              <w:t>Razvijati</w:t>
            </w:r>
            <w:r w:rsidRPr="00DE3543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kritičko </w:t>
            </w:r>
            <w:r w:rsidRPr="00DE3543">
              <w:rPr>
                <w:rFonts w:asciiTheme="minorHAnsi" w:hAnsiTheme="minorHAnsi" w:cstheme="minorHAnsi"/>
              </w:rPr>
              <w:t>mišljenje,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kreativnost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inovativnost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uporabom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informacijske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</w:t>
            </w:r>
            <w:r w:rsidRPr="00DE3543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komunikacijske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tehnologije</w:t>
            </w:r>
          </w:p>
          <w:p w14:paraId="131CEC7A" w14:textId="77777777" w:rsidR="00FD56F7" w:rsidRPr="00DE3543" w:rsidRDefault="00790BFD">
            <w:pPr>
              <w:pStyle w:val="TableParagraph"/>
              <w:numPr>
                <w:ilvl w:val="0"/>
                <w:numId w:val="33"/>
              </w:numPr>
              <w:tabs>
                <w:tab w:val="left" w:pos="835"/>
              </w:tabs>
              <w:ind w:right="923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Postati informatički pismeni kako bi se mogli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samostalno, odgovorno, učinkovito, svrhovito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primjereno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koristiti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digitalnom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tehnologijom</w:t>
            </w:r>
          </w:p>
          <w:p w14:paraId="57A8CA4D" w14:textId="77777777" w:rsidR="00FD56F7" w:rsidRPr="00DE3543" w:rsidRDefault="00790BFD">
            <w:pPr>
              <w:pStyle w:val="TableParagraph"/>
              <w:numPr>
                <w:ilvl w:val="0"/>
                <w:numId w:val="33"/>
              </w:numPr>
              <w:tabs>
                <w:tab w:val="left" w:pos="834"/>
                <w:tab w:val="left" w:pos="835"/>
              </w:tabs>
              <w:spacing w:before="2" w:line="237" w:lineRule="auto"/>
              <w:ind w:right="58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Pripremiti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učenje, život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društvu,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="008F4159" w:rsidRPr="00DE3543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razvojem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digitalnih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tehnologija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brzo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mijenja</w:t>
            </w:r>
          </w:p>
          <w:p w14:paraId="0165DED8" w14:textId="77777777" w:rsidR="00FD56F7" w:rsidRPr="00DE3543" w:rsidRDefault="00790BFD">
            <w:pPr>
              <w:pStyle w:val="TableParagraph"/>
              <w:numPr>
                <w:ilvl w:val="0"/>
                <w:numId w:val="33"/>
              </w:numPr>
              <w:tabs>
                <w:tab w:val="left" w:pos="834"/>
                <w:tab w:val="left" w:pos="835"/>
              </w:tabs>
              <w:spacing w:before="4"/>
              <w:ind w:right="142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Razvijati kritičko mišljenje, kreativnost 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inovativnost uporabom informacijske 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komunikacijske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tehnologije</w:t>
            </w:r>
          </w:p>
          <w:p w14:paraId="3C22A30A" w14:textId="77777777" w:rsidR="00FD56F7" w:rsidRPr="00DE3543" w:rsidRDefault="00790BFD">
            <w:pPr>
              <w:pStyle w:val="TableParagraph"/>
              <w:numPr>
                <w:ilvl w:val="0"/>
                <w:numId w:val="33"/>
              </w:numPr>
              <w:tabs>
                <w:tab w:val="left" w:pos="834"/>
                <w:tab w:val="left" w:pos="835"/>
              </w:tabs>
              <w:ind w:right="56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Razvijati računalno razmišljanje,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sposobnost</w:t>
            </w:r>
            <w:r w:rsidR="008F4159" w:rsidRPr="00DE3543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rješavanja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problema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vještinu</w:t>
            </w:r>
            <w:r w:rsidR="008F4159" w:rsidRPr="00DE3543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programiranja</w:t>
            </w:r>
          </w:p>
          <w:p w14:paraId="17D594AC" w14:textId="77777777" w:rsidR="00FD56F7" w:rsidRPr="00DE3543" w:rsidRDefault="00790BFD">
            <w:pPr>
              <w:pStyle w:val="TableParagraph"/>
              <w:numPr>
                <w:ilvl w:val="0"/>
                <w:numId w:val="33"/>
              </w:numPr>
              <w:tabs>
                <w:tab w:val="left" w:pos="834"/>
                <w:tab w:val="left" w:pos="835"/>
              </w:tabs>
              <w:spacing w:before="1" w:line="237" w:lineRule="auto"/>
              <w:ind w:right="625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Učinkovito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odgovorno komunicirati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surađivati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u</w:t>
            </w:r>
            <w:r w:rsidRPr="00DE3543">
              <w:rPr>
                <w:rFonts w:asciiTheme="minorHAnsi" w:hAnsiTheme="minorHAnsi" w:cstheme="minorHAnsi"/>
                <w:spacing w:val="-22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digitalnom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okružju</w:t>
            </w:r>
          </w:p>
          <w:p w14:paraId="77B547D9" w14:textId="77777777" w:rsidR="00FD56F7" w:rsidRPr="00DE3543" w:rsidRDefault="00790BFD">
            <w:pPr>
              <w:pStyle w:val="TableParagraph"/>
              <w:numPr>
                <w:ilvl w:val="0"/>
                <w:numId w:val="33"/>
              </w:numPr>
              <w:tabs>
                <w:tab w:val="left" w:pos="834"/>
                <w:tab w:val="left" w:pos="835"/>
              </w:tabs>
              <w:spacing w:before="7" w:line="237" w:lineRule="auto"/>
              <w:ind w:right="74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Razumjeti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odgovorno primjenjivati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sigurnosne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preporuke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zaštite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zdravlja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učenika te</w:t>
            </w:r>
          </w:p>
          <w:p w14:paraId="009246F9" w14:textId="77777777" w:rsidR="00FD56F7" w:rsidRPr="00DE3543" w:rsidRDefault="00790BFD">
            <w:pPr>
              <w:pStyle w:val="TableParagraph"/>
              <w:spacing w:line="274" w:lineRule="exact"/>
              <w:ind w:left="83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poštovati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pravne odrednice pri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korištenju</w:t>
            </w:r>
          </w:p>
          <w:p w14:paraId="06B96ABE" w14:textId="77777777" w:rsidR="00FD56F7" w:rsidRPr="00DE3543" w:rsidRDefault="00790BFD">
            <w:pPr>
              <w:pStyle w:val="TableParagraph"/>
              <w:spacing w:before="2" w:line="261" w:lineRule="exact"/>
              <w:ind w:left="83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digitalnom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tehnologijom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svakidašnjem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životu</w:t>
            </w:r>
          </w:p>
        </w:tc>
      </w:tr>
      <w:tr w:rsidR="00FD56F7" w:rsidRPr="00DE3543" w14:paraId="78EA1A06" w14:textId="77777777">
        <w:trPr>
          <w:trHeight w:val="4772"/>
        </w:trPr>
        <w:tc>
          <w:tcPr>
            <w:tcW w:w="3530" w:type="dxa"/>
            <w:shd w:val="clear" w:color="auto" w:fill="CCCCFF"/>
          </w:tcPr>
          <w:p w14:paraId="5875CA86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9E755F4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AD93692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A0F836F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0323807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19C4460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42F7FCED" w14:textId="77777777" w:rsidR="00FD56F7" w:rsidRPr="00DE3543" w:rsidRDefault="00790BFD">
            <w:pPr>
              <w:pStyle w:val="TableParagraph"/>
              <w:ind w:left="125" w:right="10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OČEKIVANI</w:t>
            </w:r>
            <w:r w:rsidRPr="00DE3543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ISHODI</w:t>
            </w:r>
          </w:p>
        </w:tc>
        <w:tc>
          <w:tcPr>
            <w:tcW w:w="6195" w:type="dxa"/>
          </w:tcPr>
          <w:p w14:paraId="3EAEF913" w14:textId="77777777" w:rsidR="00FD56F7" w:rsidRPr="00DE3543" w:rsidRDefault="00790BFD">
            <w:pPr>
              <w:pStyle w:val="TableParagraph"/>
              <w:spacing w:line="273" w:lineRule="exact"/>
              <w:ind w:left="11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Učenik:</w:t>
            </w:r>
          </w:p>
          <w:p w14:paraId="599613BC" w14:textId="77777777" w:rsidR="00FD56F7" w:rsidRPr="00DE3543" w:rsidRDefault="00790BFD">
            <w:pPr>
              <w:pStyle w:val="TableParagraph"/>
              <w:numPr>
                <w:ilvl w:val="0"/>
                <w:numId w:val="32"/>
              </w:numPr>
              <w:tabs>
                <w:tab w:val="left" w:pos="834"/>
                <w:tab w:val="left" w:pos="835"/>
              </w:tabs>
              <w:spacing w:before="197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objašnjava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ulogu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operativnog sustava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radu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računala</w:t>
            </w:r>
          </w:p>
          <w:p w14:paraId="6D7FF839" w14:textId="77777777" w:rsidR="00FD56F7" w:rsidRPr="00DE3543" w:rsidRDefault="00790BFD">
            <w:pPr>
              <w:pStyle w:val="TableParagraph"/>
              <w:numPr>
                <w:ilvl w:val="0"/>
                <w:numId w:val="32"/>
              </w:numPr>
              <w:tabs>
                <w:tab w:val="left" w:pos="834"/>
                <w:tab w:val="left" w:pos="835"/>
              </w:tabs>
              <w:spacing w:before="6" w:line="237" w:lineRule="auto"/>
              <w:ind w:right="765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izrađuje digitalne radove kombiniranjem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različitih</w:t>
            </w:r>
            <w:r w:rsidR="008F4159" w:rsidRPr="00DE3543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oblika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sadržaja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uz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podršku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učitelja</w:t>
            </w:r>
          </w:p>
          <w:p w14:paraId="6162963F" w14:textId="77777777" w:rsidR="00FD56F7" w:rsidRPr="00DE3543" w:rsidRDefault="00790BFD">
            <w:pPr>
              <w:pStyle w:val="TableParagraph"/>
              <w:numPr>
                <w:ilvl w:val="0"/>
                <w:numId w:val="32"/>
              </w:numPr>
              <w:tabs>
                <w:tab w:val="left" w:pos="834"/>
                <w:tab w:val="left" w:pos="835"/>
              </w:tabs>
              <w:spacing w:line="293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razumije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važnost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interneta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današnje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vrijeme</w:t>
            </w:r>
          </w:p>
          <w:p w14:paraId="1E2ACC53" w14:textId="77777777" w:rsidR="00FD56F7" w:rsidRPr="00DE3543" w:rsidRDefault="00790BFD">
            <w:pPr>
              <w:pStyle w:val="TableParagraph"/>
              <w:numPr>
                <w:ilvl w:val="0"/>
                <w:numId w:val="32"/>
              </w:numPr>
              <w:tabs>
                <w:tab w:val="left" w:pos="834"/>
                <w:tab w:val="left" w:pos="835"/>
              </w:tabs>
              <w:spacing w:line="293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objašnjava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ulogu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uporabi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računala</w:t>
            </w:r>
          </w:p>
          <w:p w14:paraId="6AED5308" w14:textId="77777777" w:rsidR="00FD56F7" w:rsidRPr="00DE3543" w:rsidRDefault="00790BFD">
            <w:pPr>
              <w:pStyle w:val="TableParagraph"/>
              <w:numPr>
                <w:ilvl w:val="0"/>
                <w:numId w:val="32"/>
              </w:numPr>
              <w:tabs>
                <w:tab w:val="left" w:pos="834"/>
                <w:tab w:val="left" w:pos="835"/>
              </w:tabs>
              <w:ind w:right="580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uz pomoć učitelja prepoznaje internet kao izvor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nekih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usluga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podataka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pretražuje preporučene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sadržaje</w:t>
            </w:r>
          </w:p>
          <w:p w14:paraId="2D9753AB" w14:textId="77777777" w:rsidR="00FD56F7" w:rsidRPr="00DE3543" w:rsidRDefault="00790BFD">
            <w:pPr>
              <w:pStyle w:val="TableParagraph"/>
              <w:numPr>
                <w:ilvl w:val="0"/>
                <w:numId w:val="32"/>
              </w:numPr>
              <w:tabs>
                <w:tab w:val="left" w:pos="834"/>
                <w:tab w:val="left" w:pos="835"/>
              </w:tabs>
              <w:spacing w:line="292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stvara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niz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uputa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kojemu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upotrebljava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ponavljanje</w:t>
            </w:r>
          </w:p>
          <w:p w14:paraId="2171810B" w14:textId="77777777" w:rsidR="00FD56F7" w:rsidRPr="00DE3543" w:rsidRDefault="00790BFD">
            <w:pPr>
              <w:pStyle w:val="TableParagraph"/>
              <w:numPr>
                <w:ilvl w:val="0"/>
                <w:numId w:val="32"/>
              </w:numPr>
              <w:tabs>
                <w:tab w:val="left" w:pos="834"/>
                <w:tab w:val="left" w:pos="835"/>
              </w:tabs>
              <w:spacing w:before="1" w:line="237" w:lineRule="auto"/>
              <w:ind w:right="57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prema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savjetima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učitelja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odabire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uređaj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="008F4159" w:rsidRPr="00DE3543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jednostavne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školske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zadatke</w:t>
            </w:r>
          </w:p>
          <w:p w14:paraId="1A704622" w14:textId="77777777" w:rsidR="00FD56F7" w:rsidRPr="00DE3543" w:rsidRDefault="00790BFD">
            <w:pPr>
              <w:pStyle w:val="TableParagraph"/>
              <w:numPr>
                <w:ilvl w:val="0"/>
                <w:numId w:val="32"/>
              </w:numPr>
              <w:tabs>
                <w:tab w:val="left" w:pos="834"/>
                <w:tab w:val="left" w:pos="835"/>
              </w:tabs>
              <w:spacing w:before="8" w:line="237" w:lineRule="auto"/>
              <w:ind w:right="56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uz pomoć učitelja surađuje i komunicira s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poznatim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osobama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sigurnome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digitalnome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okružju</w:t>
            </w:r>
          </w:p>
          <w:p w14:paraId="603F5699" w14:textId="77777777" w:rsidR="00FD56F7" w:rsidRPr="00DE3543" w:rsidRDefault="00790BFD">
            <w:pPr>
              <w:pStyle w:val="TableParagraph"/>
              <w:numPr>
                <w:ilvl w:val="0"/>
                <w:numId w:val="32"/>
              </w:numPr>
              <w:tabs>
                <w:tab w:val="left" w:pos="834"/>
                <w:tab w:val="left" w:pos="835"/>
              </w:tabs>
              <w:spacing w:before="4" w:line="279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prepoznaje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opisuje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poslove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koji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koriste</w:t>
            </w:r>
          </w:p>
        </w:tc>
      </w:tr>
    </w:tbl>
    <w:p w14:paraId="47F54E57" w14:textId="77777777" w:rsidR="00FD56F7" w:rsidRPr="00DE3543" w:rsidRDefault="00FD56F7">
      <w:pPr>
        <w:spacing w:line="279" w:lineRule="exact"/>
        <w:rPr>
          <w:rFonts w:asciiTheme="minorHAnsi" w:hAnsiTheme="minorHAnsi" w:cstheme="minorHAnsi"/>
        </w:rPr>
        <w:sectPr w:rsidR="00FD56F7" w:rsidRPr="00DE3543">
          <w:pgSz w:w="11910" w:h="16840"/>
          <w:pgMar w:top="66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0"/>
        <w:gridCol w:w="6195"/>
      </w:tblGrid>
      <w:tr w:rsidR="00FD56F7" w:rsidRPr="00DE3543" w14:paraId="0B36E7E8" w14:textId="77777777">
        <w:trPr>
          <w:trHeight w:val="2812"/>
        </w:trPr>
        <w:tc>
          <w:tcPr>
            <w:tcW w:w="3530" w:type="dxa"/>
            <w:shd w:val="clear" w:color="auto" w:fill="CCCCFF"/>
          </w:tcPr>
          <w:p w14:paraId="28CB4AAE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195" w:type="dxa"/>
          </w:tcPr>
          <w:p w14:paraId="19FCBE58" w14:textId="77777777" w:rsidR="00FD56F7" w:rsidRPr="00DE3543" w:rsidRDefault="00790BFD" w:rsidP="008F4159">
            <w:pPr>
              <w:pStyle w:val="TableParagraph"/>
              <w:spacing w:line="242" w:lineRule="auto"/>
              <w:ind w:left="834" w:right="339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informacijskom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komunikacijskom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tehnologijom</w:t>
            </w:r>
          </w:p>
          <w:p w14:paraId="101EF43D" w14:textId="77777777" w:rsidR="00FD56F7" w:rsidRPr="00DE3543" w:rsidRDefault="00790BFD">
            <w:pPr>
              <w:pStyle w:val="TableParagraph"/>
              <w:numPr>
                <w:ilvl w:val="0"/>
                <w:numId w:val="31"/>
              </w:numPr>
              <w:tabs>
                <w:tab w:val="left" w:pos="834"/>
                <w:tab w:val="left" w:pos="835"/>
              </w:tabs>
              <w:spacing w:line="237" w:lineRule="auto"/>
              <w:ind w:right="1378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koristi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e-uslugama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području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odgoja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obrazovanja</w:t>
            </w:r>
          </w:p>
          <w:p w14:paraId="0E8C7977" w14:textId="77777777" w:rsidR="00FD56F7" w:rsidRPr="00DE3543" w:rsidRDefault="00790BFD">
            <w:pPr>
              <w:pStyle w:val="TableParagraph"/>
              <w:numPr>
                <w:ilvl w:val="0"/>
                <w:numId w:val="31"/>
              </w:numPr>
              <w:tabs>
                <w:tab w:val="left" w:pos="834"/>
                <w:tab w:val="left" w:pos="835"/>
              </w:tabs>
              <w:spacing w:line="237" w:lineRule="auto"/>
              <w:ind w:right="56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analizira neke opasnosti koje mogu nastupiti pri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uporabi računala i interneta te pravilno na njih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reagira</w:t>
            </w:r>
          </w:p>
          <w:p w14:paraId="3E1C91A3" w14:textId="77777777" w:rsidR="00FD56F7" w:rsidRPr="00DE3543" w:rsidRDefault="00790BFD">
            <w:pPr>
              <w:pStyle w:val="TableParagraph"/>
              <w:numPr>
                <w:ilvl w:val="0"/>
                <w:numId w:val="31"/>
              </w:numPr>
              <w:tabs>
                <w:tab w:val="left" w:pos="834"/>
                <w:tab w:val="left" w:pos="835"/>
              </w:tabs>
              <w:spacing w:line="237" w:lineRule="auto"/>
              <w:ind w:right="75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odgovorno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ponaša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korištenju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sadržajima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uslugama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internetu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zaštite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osobnih</w:t>
            </w:r>
          </w:p>
          <w:p w14:paraId="690BF806" w14:textId="77777777" w:rsidR="00FD56F7" w:rsidRPr="00DE3543" w:rsidRDefault="00790BFD">
            <w:pPr>
              <w:pStyle w:val="TableParagraph"/>
              <w:spacing w:before="2" w:line="267" w:lineRule="exact"/>
              <w:ind w:left="83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podataka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digitalnog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ugled</w:t>
            </w:r>
          </w:p>
        </w:tc>
      </w:tr>
      <w:tr w:rsidR="00FD56F7" w:rsidRPr="00DE3543" w14:paraId="777A517A" w14:textId="77777777">
        <w:trPr>
          <w:trHeight w:val="959"/>
        </w:trPr>
        <w:tc>
          <w:tcPr>
            <w:tcW w:w="3530" w:type="dxa"/>
            <w:shd w:val="clear" w:color="auto" w:fill="CCCCFF"/>
          </w:tcPr>
          <w:p w14:paraId="546B6E12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86A8A9F" w14:textId="77777777" w:rsidR="00FD56F7" w:rsidRPr="00DE3543" w:rsidRDefault="00790BFD">
            <w:pPr>
              <w:pStyle w:val="TableParagraph"/>
              <w:spacing w:before="1"/>
              <w:ind w:left="115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REALIZACIJE</w:t>
            </w:r>
          </w:p>
        </w:tc>
        <w:tc>
          <w:tcPr>
            <w:tcW w:w="6195" w:type="dxa"/>
          </w:tcPr>
          <w:p w14:paraId="6A54C6AF" w14:textId="77777777" w:rsidR="00FD56F7" w:rsidRPr="00DE3543" w:rsidRDefault="00790BFD">
            <w:pPr>
              <w:pStyle w:val="TableParagraph"/>
              <w:numPr>
                <w:ilvl w:val="0"/>
                <w:numId w:val="30"/>
              </w:numPr>
              <w:tabs>
                <w:tab w:val="left" w:pos="834"/>
                <w:tab w:val="left" w:pos="835"/>
              </w:tabs>
              <w:spacing w:before="51" w:line="293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individualni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</w:t>
            </w:r>
          </w:p>
          <w:p w14:paraId="51570802" w14:textId="77777777" w:rsidR="00FD56F7" w:rsidRPr="00DE3543" w:rsidRDefault="00790BFD">
            <w:pPr>
              <w:pStyle w:val="TableParagraph"/>
              <w:numPr>
                <w:ilvl w:val="0"/>
                <w:numId w:val="30"/>
              </w:numPr>
              <w:tabs>
                <w:tab w:val="left" w:pos="834"/>
                <w:tab w:val="left" w:pos="835"/>
              </w:tabs>
              <w:spacing w:line="293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rad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paru</w:t>
            </w:r>
          </w:p>
          <w:p w14:paraId="12DB05CD" w14:textId="77777777" w:rsidR="00FD56F7" w:rsidRPr="00DE3543" w:rsidRDefault="00790BFD">
            <w:pPr>
              <w:pStyle w:val="TableParagraph"/>
              <w:numPr>
                <w:ilvl w:val="0"/>
                <w:numId w:val="30"/>
              </w:numPr>
              <w:tabs>
                <w:tab w:val="left" w:pos="834"/>
                <w:tab w:val="left" w:pos="835"/>
              </w:tabs>
              <w:spacing w:line="293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suradničko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učenje</w:t>
            </w:r>
          </w:p>
        </w:tc>
      </w:tr>
      <w:tr w:rsidR="00FD56F7" w:rsidRPr="00DE3543" w14:paraId="5BE67255" w14:textId="77777777">
        <w:trPr>
          <w:trHeight w:val="931"/>
        </w:trPr>
        <w:tc>
          <w:tcPr>
            <w:tcW w:w="3530" w:type="dxa"/>
            <w:shd w:val="clear" w:color="auto" w:fill="CCCCFF"/>
          </w:tcPr>
          <w:p w14:paraId="2A94A484" w14:textId="77777777" w:rsidR="00FD56F7" w:rsidRPr="00DE3543" w:rsidRDefault="00790BFD">
            <w:pPr>
              <w:pStyle w:val="TableParagraph"/>
              <w:spacing w:before="169"/>
              <w:ind w:left="125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PLANIRANI</w:t>
            </w:r>
            <w:r w:rsidRPr="00DE3543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BROJ</w:t>
            </w:r>
            <w:r w:rsidRPr="00DE3543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UČENIKA</w:t>
            </w:r>
          </w:p>
          <w:p w14:paraId="237824B6" w14:textId="77777777" w:rsidR="00FD56F7" w:rsidRPr="00DE3543" w:rsidRDefault="00790BFD">
            <w:pPr>
              <w:pStyle w:val="TableParagraph"/>
              <w:spacing w:before="12"/>
              <w:ind w:left="125" w:right="10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(sudionici)</w:t>
            </w:r>
          </w:p>
        </w:tc>
        <w:tc>
          <w:tcPr>
            <w:tcW w:w="6195" w:type="dxa"/>
          </w:tcPr>
          <w:p w14:paraId="53251BE7" w14:textId="77777777" w:rsidR="00FD56F7" w:rsidRPr="00DE3543" w:rsidRDefault="00FD56F7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51AC5930" w14:textId="77777777" w:rsidR="00FD56F7" w:rsidRPr="00DE3543" w:rsidRDefault="00E31FE7">
            <w:pPr>
              <w:pStyle w:val="TableParagraph"/>
              <w:ind w:left="292" w:right="184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1</w:t>
            </w:r>
            <w:r w:rsidR="00DE3543">
              <w:rPr>
                <w:rFonts w:asciiTheme="minorHAnsi" w:hAnsiTheme="minorHAnsi" w:cstheme="minorHAnsi"/>
              </w:rPr>
              <w:t>5</w:t>
            </w:r>
            <w:r w:rsidR="00790BFD"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790BFD" w:rsidRPr="00DE3543">
              <w:rPr>
                <w:rFonts w:asciiTheme="minorHAnsi" w:hAnsiTheme="minorHAnsi" w:cstheme="minorHAnsi"/>
              </w:rPr>
              <w:t>učenika</w:t>
            </w:r>
          </w:p>
        </w:tc>
      </w:tr>
      <w:tr w:rsidR="00FD56F7" w:rsidRPr="00DE3543" w14:paraId="3FDE3730" w14:textId="77777777">
        <w:trPr>
          <w:trHeight w:val="829"/>
        </w:trPr>
        <w:tc>
          <w:tcPr>
            <w:tcW w:w="3530" w:type="dxa"/>
            <w:shd w:val="clear" w:color="auto" w:fill="CCCCFF"/>
          </w:tcPr>
          <w:p w14:paraId="32BD164C" w14:textId="77777777" w:rsidR="00FD56F7" w:rsidRPr="00DE3543" w:rsidRDefault="00FD56F7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1B0D3F46" w14:textId="77777777" w:rsidR="00FD56F7" w:rsidRPr="00DE3543" w:rsidRDefault="00790BFD">
            <w:pPr>
              <w:pStyle w:val="TableParagraph"/>
              <w:ind w:left="118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VREMENIK</w:t>
            </w:r>
          </w:p>
        </w:tc>
        <w:tc>
          <w:tcPr>
            <w:tcW w:w="6195" w:type="dxa"/>
          </w:tcPr>
          <w:p w14:paraId="664115DA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9F03997" w14:textId="77777777" w:rsidR="00FD56F7" w:rsidRPr="00DE3543" w:rsidRDefault="00790BFD">
            <w:pPr>
              <w:pStyle w:val="TableParagraph"/>
              <w:ind w:left="1492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Prema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tjednom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zaduženju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učitelja.</w:t>
            </w:r>
          </w:p>
        </w:tc>
      </w:tr>
      <w:tr w:rsidR="00FD56F7" w:rsidRPr="00DE3543" w14:paraId="22DB6014" w14:textId="77777777">
        <w:trPr>
          <w:trHeight w:val="1152"/>
        </w:trPr>
        <w:tc>
          <w:tcPr>
            <w:tcW w:w="3530" w:type="dxa"/>
            <w:shd w:val="clear" w:color="auto" w:fill="CCCCFF"/>
          </w:tcPr>
          <w:p w14:paraId="4AF80467" w14:textId="77777777" w:rsidR="00FD56F7" w:rsidRPr="00DE3543" w:rsidRDefault="00790BFD">
            <w:pPr>
              <w:pStyle w:val="TableParagraph"/>
              <w:spacing w:line="249" w:lineRule="auto"/>
              <w:ind w:left="125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  <w:r w:rsidRPr="00DE354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</w:t>
            </w:r>
            <w:r w:rsidRPr="00DE3543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KORIŠTENJA</w:t>
            </w:r>
          </w:p>
          <w:p w14:paraId="27CDC6B3" w14:textId="77777777" w:rsidR="00FD56F7" w:rsidRPr="00DE3543" w:rsidRDefault="00790BFD">
            <w:pPr>
              <w:pStyle w:val="TableParagraph"/>
              <w:spacing w:line="242" w:lineRule="auto"/>
              <w:ind w:left="840" w:right="829" w:firstLine="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REZULTATA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VREDNOVANJA</w:t>
            </w:r>
          </w:p>
        </w:tc>
        <w:tc>
          <w:tcPr>
            <w:tcW w:w="6195" w:type="dxa"/>
          </w:tcPr>
          <w:p w14:paraId="1C4C8E5B" w14:textId="77777777" w:rsidR="00FD56F7" w:rsidRPr="00DE3543" w:rsidRDefault="00790BFD">
            <w:pPr>
              <w:pStyle w:val="TableParagraph"/>
              <w:numPr>
                <w:ilvl w:val="0"/>
                <w:numId w:val="29"/>
              </w:numPr>
              <w:tabs>
                <w:tab w:val="left" w:pos="834"/>
                <w:tab w:val="left" w:pos="835"/>
              </w:tabs>
              <w:spacing w:before="195" w:line="293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vrednovanje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učenje</w:t>
            </w:r>
          </w:p>
          <w:p w14:paraId="3FFDFDEB" w14:textId="77777777" w:rsidR="00FD56F7" w:rsidRPr="00DE3543" w:rsidRDefault="00790BFD">
            <w:pPr>
              <w:pStyle w:val="TableParagraph"/>
              <w:numPr>
                <w:ilvl w:val="0"/>
                <w:numId w:val="29"/>
              </w:numPr>
              <w:tabs>
                <w:tab w:val="left" w:pos="834"/>
                <w:tab w:val="left" w:pos="835"/>
              </w:tabs>
              <w:spacing w:line="293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vrednovanje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kao učenje</w:t>
            </w:r>
          </w:p>
          <w:p w14:paraId="0E02F771" w14:textId="77777777" w:rsidR="00FD56F7" w:rsidRPr="00DE3543" w:rsidRDefault="00790BFD">
            <w:pPr>
              <w:pStyle w:val="TableParagraph"/>
              <w:numPr>
                <w:ilvl w:val="0"/>
                <w:numId w:val="29"/>
              </w:numPr>
              <w:tabs>
                <w:tab w:val="left" w:pos="834"/>
                <w:tab w:val="left" w:pos="835"/>
              </w:tabs>
              <w:spacing w:line="294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vrednovanje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naučenog</w:t>
            </w:r>
          </w:p>
        </w:tc>
      </w:tr>
      <w:tr w:rsidR="00FD56F7" w:rsidRPr="00DE3543" w14:paraId="317791CE" w14:textId="77777777">
        <w:trPr>
          <w:trHeight w:val="959"/>
        </w:trPr>
        <w:tc>
          <w:tcPr>
            <w:tcW w:w="3530" w:type="dxa"/>
            <w:shd w:val="clear" w:color="auto" w:fill="CCCCFF"/>
          </w:tcPr>
          <w:p w14:paraId="55019151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3830B727" w14:textId="77777777" w:rsidR="00FD56F7" w:rsidRPr="00DE3543" w:rsidRDefault="00790BFD">
            <w:pPr>
              <w:pStyle w:val="TableParagraph"/>
              <w:ind w:left="118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6195" w:type="dxa"/>
          </w:tcPr>
          <w:p w14:paraId="3FEF2E22" w14:textId="77777777" w:rsidR="00FD56F7" w:rsidRPr="00DE3543" w:rsidRDefault="00FD56F7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55C99575" w14:textId="77777777" w:rsidR="00FD56F7" w:rsidRPr="00DE3543" w:rsidRDefault="00790BFD">
            <w:pPr>
              <w:pStyle w:val="TableParagraph"/>
              <w:numPr>
                <w:ilvl w:val="0"/>
                <w:numId w:val="28"/>
              </w:numPr>
              <w:tabs>
                <w:tab w:val="left" w:pos="724"/>
                <w:tab w:val="left" w:pos="725"/>
              </w:tabs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fotokopirni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materijal</w:t>
            </w:r>
          </w:p>
        </w:tc>
      </w:tr>
    </w:tbl>
    <w:p w14:paraId="53215FAE" w14:textId="77777777" w:rsidR="00FD56F7" w:rsidRPr="00DD0CEC" w:rsidRDefault="00FD56F7">
      <w:pPr>
        <w:rPr>
          <w:rFonts w:asciiTheme="majorHAnsi" w:hAnsiTheme="majorHAnsi"/>
        </w:rPr>
        <w:sectPr w:rsidR="00FD56F7" w:rsidRPr="00DD0CEC">
          <w:pgSz w:w="11910" w:h="16840"/>
          <w:pgMar w:top="1120" w:right="800" w:bottom="280" w:left="420" w:header="720" w:footer="720" w:gutter="0"/>
          <w:cols w:space="720"/>
        </w:sectPr>
      </w:pPr>
    </w:p>
    <w:p w14:paraId="426079DE" w14:textId="77777777" w:rsidR="00FD56F7" w:rsidRPr="00DD0CEC" w:rsidRDefault="00FD56F7">
      <w:pPr>
        <w:pStyle w:val="Tijeloteksta"/>
        <w:spacing w:before="4"/>
        <w:rPr>
          <w:rFonts w:asciiTheme="majorHAnsi" w:hAnsiTheme="majorHAnsi"/>
          <w:b/>
          <w:sz w:val="22"/>
          <w:szCs w:val="22"/>
        </w:r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0"/>
        <w:gridCol w:w="6195"/>
      </w:tblGrid>
      <w:tr w:rsidR="00FD56F7" w:rsidRPr="00DE3543" w14:paraId="429339BA" w14:textId="77777777">
        <w:trPr>
          <w:trHeight w:val="955"/>
        </w:trPr>
        <w:tc>
          <w:tcPr>
            <w:tcW w:w="3530" w:type="dxa"/>
            <w:shd w:val="clear" w:color="auto" w:fill="CCCCFF"/>
          </w:tcPr>
          <w:p w14:paraId="0A300375" w14:textId="77777777" w:rsidR="00FD56F7" w:rsidRPr="00DE3543" w:rsidRDefault="00790BFD">
            <w:pPr>
              <w:pStyle w:val="TableParagraph"/>
              <w:spacing w:before="189" w:line="249" w:lineRule="auto"/>
              <w:ind w:left="249" w:right="229" w:firstLine="1133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NAZIV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5" w:type="dxa"/>
          </w:tcPr>
          <w:p w14:paraId="6F014FC1" w14:textId="77777777" w:rsidR="00FD56F7" w:rsidRPr="00DE3543" w:rsidRDefault="00FD56F7">
            <w:pPr>
              <w:pStyle w:val="TableParagraph"/>
              <w:spacing w:before="4"/>
              <w:rPr>
                <w:rFonts w:asciiTheme="minorHAnsi" w:hAnsiTheme="minorHAnsi" w:cstheme="minorHAnsi"/>
                <w:b/>
              </w:rPr>
            </w:pPr>
          </w:p>
          <w:p w14:paraId="205D9E6B" w14:textId="77777777" w:rsidR="00FD56F7" w:rsidRPr="00DE3543" w:rsidRDefault="00790BFD">
            <w:pPr>
              <w:pStyle w:val="TableParagraph"/>
              <w:ind w:left="290" w:right="27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INFORMATIKA</w:t>
            </w:r>
          </w:p>
        </w:tc>
      </w:tr>
      <w:tr w:rsidR="00FD56F7" w:rsidRPr="00DE3543" w14:paraId="3AEBA836" w14:textId="77777777">
        <w:trPr>
          <w:trHeight w:val="1248"/>
        </w:trPr>
        <w:tc>
          <w:tcPr>
            <w:tcW w:w="3530" w:type="dxa"/>
            <w:shd w:val="clear" w:color="auto" w:fill="CCCCFF"/>
          </w:tcPr>
          <w:p w14:paraId="251A59A8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7EEE47A3" w14:textId="77777777" w:rsidR="00FD56F7" w:rsidRPr="00DE3543" w:rsidRDefault="00790BFD">
            <w:pPr>
              <w:pStyle w:val="TableParagraph"/>
              <w:ind w:left="120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NAMJENA</w:t>
            </w:r>
          </w:p>
        </w:tc>
        <w:tc>
          <w:tcPr>
            <w:tcW w:w="6195" w:type="dxa"/>
          </w:tcPr>
          <w:p w14:paraId="163F2E9B" w14:textId="77777777" w:rsidR="00FD56F7" w:rsidRPr="00DE3543" w:rsidRDefault="00790BFD">
            <w:pPr>
              <w:pStyle w:val="TableParagraph"/>
              <w:spacing w:before="39" w:line="249" w:lineRule="auto"/>
              <w:ind w:left="292" w:right="275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Osposobljavanje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uporabu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različitih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mogućnosti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računala u svakodnevnom životu kao i suradnja s drugim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učenicima,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učiteljima,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roditeljima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ostalima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uporabi</w:t>
            </w:r>
          </w:p>
          <w:p w14:paraId="10EBA37D" w14:textId="77777777" w:rsidR="00FD56F7" w:rsidRPr="00DE3543" w:rsidRDefault="00790BFD">
            <w:pPr>
              <w:pStyle w:val="TableParagraph"/>
              <w:spacing w:before="57" w:line="271" w:lineRule="exact"/>
              <w:ind w:left="283" w:right="275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tehnologije.</w:t>
            </w:r>
          </w:p>
        </w:tc>
      </w:tr>
      <w:tr w:rsidR="00FD56F7" w:rsidRPr="00DE3543" w14:paraId="1F035642" w14:textId="77777777">
        <w:trPr>
          <w:trHeight w:val="767"/>
        </w:trPr>
        <w:tc>
          <w:tcPr>
            <w:tcW w:w="3530" w:type="dxa"/>
            <w:shd w:val="clear" w:color="auto" w:fill="CCCCFF"/>
          </w:tcPr>
          <w:p w14:paraId="7DA0E320" w14:textId="77777777" w:rsidR="00FD56F7" w:rsidRPr="00DE3543" w:rsidRDefault="00FD56F7">
            <w:pPr>
              <w:pStyle w:val="TableParagraph"/>
              <w:spacing w:before="11"/>
              <w:rPr>
                <w:rFonts w:asciiTheme="minorHAnsi" w:hAnsiTheme="minorHAnsi" w:cstheme="minorHAnsi"/>
                <w:b/>
              </w:rPr>
            </w:pPr>
          </w:p>
          <w:p w14:paraId="203635B8" w14:textId="77777777" w:rsidR="00FD56F7" w:rsidRPr="00DE3543" w:rsidRDefault="00790BFD">
            <w:pPr>
              <w:pStyle w:val="TableParagraph"/>
              <w:ind w:left="119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6195" w:type="dxa"/>
          </w:tcPr>
          <w:p w14:paraId="5AB78751" w14:textId="77777777" w:rsidR="00FD56F7" w:rsidRPr="00DE3543" w:rsidRDefault="00FD56F7">
            <w:pPr>
              <w:pStyle w:val="TableParagraph"/>
              <w:spacing w:before="11"/>
              <w:rPr>
                <w:rFonts w:asciiTheme="minorHAnsi" w:hAnsiTheme="minorHAnsi" w:cstheme="minorHAnsi"/>
                <w:b/>
              </w:rPr>
            </w:pPr>
          </w:p>
          <w:p w14:paraId="4DCF2676" w14:textId="77777777" w:rsidR="00FD56F7" w:rsidRPr="00DE3543" w:rsidRDefault="00790BFD">
            <w:pPr>
              <w:pStyle w:val="TableParagraph"/>
              <w:ind w:left="2923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3.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</w:t>
            </w:r>
          </w:p>
        </w:tc>
      </w:tr>
      <w:tr w:rsidR="00FD56F7" w:rsidRPr="00DE3543" w14:paraId="4B4BDF41" w14:textId="77777777">
        <w:trPr>
          <w:trHeight w:val="840"/>
        </w:trPr>
        <w:tc>
          <w:tcPr>
            <w:tcW w:w="3530" w:type="dxa"/>
            <w:shd w:val="clear" w:color="auto" w:fill="CCCCFF"/>
          </w:tcPr>
          <w:p w14:paraId="5E10F033" w14:textId="77777777" w:rsidR="00FD56F7" w:rsidRPr="00DE3543" w:rsidRDefault="00790BFD">
            <w:pPr>
              <w:pStyle w:val="TableParagraph"/>
              <w:spacing w:before="126" w:line="252" w:lineRule="auto"/>
              <w:ind w:left="249" w:right="229" w:firstLine="926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NOSITELJ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5" w:type="dxa"/>
          </w:tcPr>
          <w:p w14:paraId="4ADBC6A5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6C6073EB" w14:textId="77777777" w:rsidR="00FD56F7" w:rsidRPr="00DE3543" w:rsidRDefault="00790BFD">
            <w:pPr>
              <w:pStyle w:val="TableParagraph"/>
              <w:spacing w:before="1"/>
              <w:ind w:left="292" w:right="191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Diana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Sedmak</w:t>
            </w:r>
            <w:r w:rsidR="006A60DA" w:rsidRPr="00DE3543">
              <w:rPr>
                <w:rFonts w:asciiTheme="minorHAnsi" w:hAnsiTheme="minorHAnsi" w:cstheme="minorHAnsi"/>
              </w:rPr>
              <w:t xml:space="preserve"> Gusak</w:t>
            </w:r>
          </w:p>
        </w:tc>
      </w:tr>
      <w:tr w:rsidR="00FD56F7" w:rsidRPr="00DE3543" w14:paraId="08FF4A10" w14:textId="77777777">
        <w:trPr>
          <w:trHeight w:val="8147"/>
        </w:trPr>
        <w:tc>
          <w:tcPr>
            <w:tcW w:w="3530" w:type="dxa"/>
            <w:shd w:val="clear" w:color="auto" w:fill="CCCCFF"/>
          </w:tcPr>
          <w:p w14:paraId="38C09535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F28EEDD" w14:textId="77777777" w:rsidR="00FD56F7" w:rsidRPr="00DE3543" w:rsidRDefault="00FD56F7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7060819A" w14:textId="77777777" w:rsidR="00FD56F7" w:rsidRPr="00DE3543" w:rsidRDefault="00790BFD">
            <w:pPr>
              <w:pStyle w:val="TableParagraph"/>
              <w:ind w:left="121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CILJEVI</w:t>
            </w:r>
          </w:p>
        </w:tc>
        <w:tc>
          <w:tcPr>
            <w:tcW w:w="6195" w:type="dxa"/>
          </w:tcPr>
          <w:p w14:paraId="4158F1AC" w14:textId="77777777" w:rsidR="00FD56F7" w:rsidRPr="00DE3543" w:rsidRDefault="00790BFD">
            <w:pPr>
              <w:pStyle w:val="TableParagraph"/>
              <w:numPr>
                <w:ilvl w:val="0"/>
                <w:numId w:val="27"/>
              </w:numPr>
              <w:tabs>
                <w:tab w:val="left" w:pos="835"/>
              </w:tabs>
              <w:ind w:right="210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Stjecati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vještine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informacijske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komunikacijske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(digitalna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pismenost)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kojom 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oblikuju,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spremaju,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pretražuju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 prenose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različiti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multimedijski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sadržaji.</w:t>
            </w:r>
          </w:p>
          <w:p w14:paraId="0C3C2FB9" w14:textId="77777777" w:rsidR="00FD56F7" w:rsidRPr="00DE3543" w:rsidRDefault="00790BFD">
            <w:pPr>
              <w:pStyle w:val="TableParagraph"/>
              <w:numPr>
                <w:ilvl w:val="0"/>
                <w:numId w:val="27"/>
              </w:numPr>
              <w:tabs>
                <w:tab w:val="left" w:pos="835"/>
              </w:tabs>
              <w:spacing w:line="237" w:lineRule="auto"/>
              <w:ind w:right="20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  <w:spacing w:val="-1"/>
              </w:rPr>
              <w:t>Koristiti</w:t>
            </w:r>
            <w:r w:rsidRPr="00DE3543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informacijske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</w:t>
            </w:r>
            <w:r w:rsidRPr="00DE3543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komunikacijske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obrazovnom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procesu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(edukacijska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e-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učenje).</w:t>
            </w:r>
          </w:p>
          <w:p w14:paraId="7BFF96AF" w14:textId="77777777" w:rsidR="00FD56F7" w:rsidRPr="00DE3543" w:rsidRDefault="00790BFD">
            <w:pPr>
              <w:pStyle w:val="TableParagraph"/>
              <w:numPr>
                <w:ilvl w:val="0"/>
                <w:numId w:val="27"/>
              </w:numPr>
              <w:tabs>
                <w:tab w:val="left" w:pos="835"/>
              </w:tabs>
              <w:spacing w:before="3"/>
              <w:ind w:right="207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Rješavati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probleme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računalom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nekog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programskog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jezika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čemu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prepoznatljivi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sljedeći koraci:</w:t>
            </w:r>
            <w:r w:rsidRPr="00DE3543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specifikacija</w:t>
            </w:r>
            <w:r w:rsidRPr="00DE3543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</w:t>
            </w:r>
            <w:r w:rsidRPr="00DE3543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raščlamba</w:t>
            </w:r>
            <w:r w:rsidRPr="00DE3543">
              <w:rPr>
                <w:rFonts w:asciiTheme="minorHAnsi" w:hAnsiTheme="minorHAnsi" w:cstheme="minorHAnsi"/>
              </w:rPr>
              <w:t xml:space="preserve"> problema,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analiza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problema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odabir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postupaka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njegovo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rješavanje,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priprema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 izrada programa,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ispitivanje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programa i uporaba programa (rješavanje problema 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programiranje).</w:t>
            </w:r>
          </w:p>
          <w:p w14:paraId="1744A68C" w14:textId="77777777" w:rsidR="00FD56F7" w:rsidRPr="00DE3543" w:rsidRDefault="00790BFD">
            <w:pPr>
              <w:pStyle w:val="TableParagraph"/>
              <w:numPr>
                <w:ilvl w:val="0"/>
                <w:numId w:val="27"/>
              </w:numPr>
              <w:tabs>
                <w:tab w:val="left" w:pos="835"/>
              </w:tabs>
              <w:spacing w:before="1" w:line="237" w:lineRule="auto"/>
              <w:ind w:right="213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Postati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informatički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pismeni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kako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mogli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samostalno,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odgovorno,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učinkovito,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svrhovito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primjereno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koristiti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digitalnom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tehnologijom.</w:t>
            </w:r>
          </w:p>
          <w:p w14:paraId="3FB5FCC9" w14:textId="77777777" w:rsidR="00FD56F7" w:rsidRPr="00DE3543" w:rsidRDefault="00790BFD">
            <w:pPr>
              <w:pStyle w:val="TableParagraph"/>
              <w:numPr>
                <w:ilvl w:val="0"/>
                <w:numId w:val="27"/>
              </w:numPr>
              <w:tabs>
                <w:tab w:val="left" w:pos="835"/>
              </w:tabs>
              <w:spacing w:before="6" w:line="293" w:lineRule="exact"/>
              <w:ind w:hanging="36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Pripremiti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učenje,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 u društvu.</w:t>
            </w:r>
          </w:p>
          <w:p w14:paraId="43AF8023" w14:textId="77777777" w:rsidR="00FD56F7" w:rsidRPr="00DE3543" w:rsidRDefault="00790BFD">
            <w:pPr>
              <w:pStyle w:val="TableParagraph"/>
              <w:numPr>
                <w:ilvl w:val="0"/>
                <w:numId w:val="27"/>
              </w:numPr>
              <w:tabs>
                <w:tab w:val="left" w:pos="835"/>
              </w:tabs>
              <w:spacing w:before="1" w:line="237" w:lineRule="auto"/>
              <w:ind w:right="213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Razvijati digitalnu mudrost kao sposobnost odabira 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primjene najprikladnije tehnologije ovisno o zadatku,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području</w:t>
            </w:r>
            <w:r w:rsidRPr="00DE3543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ili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problemu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koji 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rješava.</w:t>
            </w:r>
          </w:p>
          <w:p w14:paraId="3ED3A5BE" w14:textId="77777777" w:rsidR="00FD56F7" w:rsidRPr="00DE3543" w:rsidRDefault="00790BFD">
            <w:pPr>
              <w:pStyle w:val="TableParagraph"/>
              <w:numPr>
                <w:ilvl w:val="0"/>
                <w:numId w:val="27"/>
              </w:numPr>
              <w:tabs>
                <w:tab w:val="left" w:pos="835"/>
              </w:tabs>
              <w:spacing w:before="8" w:line="237" w:lineRule="auto"/>
              <w:ind w:right="21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  <w:spacing w:val="-1"/>
              </w:rPr>
              <w:t xml:space="preserve">Razvijati kritičko mišljenje, kreativnost </w:t>
            </w:r>
            <w:r w:rsidRPr="00DE3543">
              <w:rPr>
                <w:rFonts w:asciiTheme="minorHAnsi" w:hAnsiTheme="minorHAnsi" w:cstheme="minorHAnsi"/>
              </w:rPr>
              <w:t>i inovativnost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informacijske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komunikacijske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tehnologije.</w:t>
            </w:r>
          </w:p>
          <w:p w14:paraId="588A3A7F" w14:textId="77777777" w:rsidR="00FD56F7" w:rsidRPr="00DE3543" w:rsidRDefault="00790BFD">
            <w:pPr>
              <w:pStyle w:val="TableParagraph"/>
              <w:numPr>
                <w:ilvl w:val="0"/>
                <w:numId w:val="27"/>
              </w:numPr>
              <w:tabs>
                <w:tab w:val="left" w:pos="835"/>
              </w:tabs>
              <w:spacing w:before="8" w:line="237" w:lineRule="auto"/>
              <w:ind w:right="21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Učinkovito i odgovorno komunicirati i surađivati 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digitalnom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okruženju.</w:t>
            </w:r>
          </w:p>
          <w:p w14:paraId="49F2F71F" w14:textId="77777777" w:rsidR="00FD56F7" w:rsidRPr="00DE3543" w:rsidRDefault="00790BFD">
            <w:pPr>
              <w:pStyle w:val="TableParagraph"/>
              <w:spacing w:line="280" w:lineRule="auto"/>
              <w:ind w:left="834" w:right="21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Razumjeti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odgovorno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primjenjivati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sigurnosne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preporuke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ciljem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zaštite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zdravlja.</w:t>
            </w:r>
          </w:p>
        </w:tc>
      </w:tr>
      <w:tr w:rsidR="00FD56F7" w:rsidRPr="00DE3543" w14:paraId="0668F16F" w14:textId="77777777">
        <w:trPr>
          <w:trHeight w:val="2414"/>
        </w:trPr>
        <w:tc>
          <w:tcPr>
            <w:tcW w:w="3530" w:type="dxa"/>
            <w:shd w:val="clear" w:color="auto" w:fill="CCCCFF"/>
          </w:tcPr>
          <w:p w14:paraId="44C90D92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01A77FF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27A694C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D266598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5146204" w14:textId="77777777" w:rsidR="00FD56F7" w:rsidRPr="00DE3543" w:rsidRDefault="00790BFD">
            <w:pPr>
              <w:pStyle w:val="TableParagraph"/>
              <w:ind w:left="124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OČEKIVANI</w:t>
            </w:r>
            <w:r w:rsidRPr="00DE3543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ISHODI</w:t>
            </w:r>
          </w:p>
        </w:tc>
        <w:tc>
          <w:tcPr>
            <w:tcW w:w="6195" w:type="dxa"/>
          </w:tcPr>
          <w:p w14:paraId="2A011F94" w14:textId="77777777" w:rsidR="00FD56F7" w:rsidRPr="00DE3543" w:rsidRDefault="00790BFD">
            <w:pPr>
              <w:pStyle w:val="TableParagraph"/>
              <w:spacing w:line="273" w:lineRule="exact"/>
              <w:ind w:left="11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Učenik:</w:t>
            </w:r>
          </w:p>
          <w:p w14:paraId="08252871" w14:textId="77777777" w:rsidR="00FD56F7" w:rsidRPr="00DE3543" w:rsidRDefault="00790BFD">
            <w:pPr>
              <w:pStyle w:val="TableParagraph"/>
              <w:numPr>
                <w:ilvl w:val="0"/>
                <w:numId w:val="26"/>
              </w:numPr>
              <w:tabs>
                <w:tab w:val="left" w:pos="834"/>
                <w:tab w:val="left" w:pos="835"/>
              </w:tabs>
              <w:spacing w:before="196" w:line="293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koristi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simbolima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prikazivanje podataka</w:t>
            </w:r>
          </w:p>
          <w:p w14:paraId="148D28F5" w14:textId="77777777" w:rsidR="00FD56F7" w:rsidRPr="00DE3543" w:rsidRDefault="00790BFD">
            <w:pPr>
              <w:pStyle w:val="TableParagraph"/>
              <w:numPr>
                <w:ilvl w:val="0"/>
                <w:numId w:val="26"/>
              </w:numPr>
              <w:tabs>
                <w:tab w:val="left" w:pos="834"/>
                <w:tab w:val="left" w:pos="835"/>
              </w:tabs>
              <w:spacing w:line="259" w:lineRule="auto"/>
              <w:ind w:right="72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objašnjava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analizira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jednostavne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hardverske/softverske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probleme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5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poteškoće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koje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mogu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dogoditi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tijekom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njihove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uporabe</w:t>
            </w:r>
          </w:p>
        </w:tc>
      </w:tr>
    </w:tbl>
    <w:p w14:paraId="0302EC2C" w14:textId="77777777" w:rsidR="00FD56F7" w:rsidRPr="00DE3543" w:rsidRDefault="00FD56F7">
      <w:pPr>
        <w:spacing w:line="259" w:lineRule="auto"/>
        <w:rPr>
          <w:rFonts w:asciiTheme="minorHAnsi" w:hAnsiTheme="minorHAnsi" w:cstheme="minorHAnsi"/>
        </w:rPr>
        <w:sectPr w:rsidR="00FD56F7" w:rsidRPr="00DE3543">
          <w:pgSz w:w="11910" w:h="16840"/>
          <w:pgMar w:top="66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0"/>
        <w:gridCol w:w="6195"/>
      </w:tblGrid>
      <w:tr w:rsidR="00FD56F7" w:rsidRPr="00DE3543" w14:paraId="4DFFE179" w14:textId="77777777">
        <w:trPr>
          <w:trHeight w:val="5031"/>
        </w:trPr>
        <w:tc>
          <w:tcPr>
            <w:tcW w:w="3530" w:type="dxa"/>
            <w:shd w:val="clear" w:color="auto" w:fill="CCCCFF"/>
          </w:tcPr>
          <w:p w14:paraId="222AF3FB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195" w:type="dxa"/>
          </w:tcPr>
          <w:p w14:paraId="64DEAD2A" w14:textId="77777777" w:rsidR="00FD56F7" w:rsidRPr="00DE3543" w:rsidRDefault="00790BFD">
            <w:pPr>
              <w:pStyle w:val="TableParagraph"/>
              <w:numPr>
                <w:ilvl w:val="0"/>
                <w:numId w:val="25"/>
              </w:numPr>
              <w:tabs>
                <w:tab w:val="left" w:pos="725"/>
              </w:tabs>
              <w:ind w:right="77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stvara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korištenjem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vizualnoga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okruženja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kojem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koristi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slijedom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koraka,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ponavljanjem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odlukom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uz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pomoć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učitelja vrednuje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svoje rješenje</w:t>
            </w:r>
          </w:p>
          <w:p w14:paraId="4DA611F4" w14:textId="77777777" w:rsidR="00FD56F7" w:rsidRPr="00DE3543" w:rsidRDefault="00790BFD">
            <w:pPr>
              <w:pStyle w:val="TableParagraph"/>
              <w:numPr>
                <w:ilvl w:val="1"/>
                <w:numId w:val="25"/>
              </w:numPr>
              <w:tabs>
                <w:tab w:val="left" w:pos="835"/>
              </w:tabs>
              <w:spacing w:line="293" w:lineRule="exact"/>
              <w:ind w:hanging="36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slaže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podatke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koristan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način</w:t>
            </w:r>
          </w:p>
          <w:p w14:paraId="770B947B" w14:textId="77777777" w:rsidR="00FD56F7" w:rsidRPr="00DE3543" w:rsidRDefault="00790BFD">
            <w:pPr>
              <w:pStyle w:val="TableParagraph"/>
              <w:numPr>
                <w:ilvl w:val="1"/>
                <w:numId w:val="25"/>
              </w:numPr>
              <w:tabs>
                <w:tab w:val="left" w:pos="835"/>
              </w:tabs>
              <w:ind w:right="273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samostalno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odabire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uređaj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skupa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predloženih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procjenjuje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načine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njihove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uporabe</w:t>
            </w:r>
          </w:p>
          <w:p w14:paraId="124C2088" w14:textId="77777777" w:rsidR="00FD56F7" w:rsidRPr="00DE3543" w:rsidRDefault="00790BFD">
            <w:pPr>
              <w:pStyle w:val="TableParagraph"/>
              <w:numPr>
                <w:ilvl w:val="1"/>
                <w:numId w:val="25"/>
              </w:numPr>
              <w:tabs>
                <w:tab w:val="left" w:pos="835"/>
              </w:tabs>
              <w:spacing w:line="293" w:lineRule="exact"/>
              <w:ind w:hanging="36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  <w:spacing w:val="-1"/>
              </w:rPr>
              <w:t>prema</w:t>
            </w:r>
            <w:r w:rsidRPr="00DE3543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uputama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izrađuje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jednostavne</w:t>
            </w:r>
            <w:r w:rsidRPr="00DE354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digitalne</w:t>
            </w:r>
            <w:r w:rsidRPr="00DE354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radove</w:t>
            </w:r>
          </w:p>
          <w:p w14:paraId="0D88BFFA" w14:textId="77777777" w:rsidR="00FD56F7" w:rsidRPr="00DE3543" w:rsidRDefault="00790BFD">
            <w:pPr>
              <w:pStyle w:val="TableParagraph"/>
              <w:numPr>
                <w:ilvl w:val="1"/>
                <w:numId w:val="25"/>
              </w:numPr>
              <w:tabs>
                <w:tab w:val="left" w:pos="835"/>
              </w:tabs>
              <w:spacing w:line="237" w:lineRule="auto"/>
              <w:ind w:right="268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koristi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sigurnim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digitalnim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okruženjem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komunikaciju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suradničkim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aktivnostima</w:t>
            </w:r>
          </w:p>
          <w:p w14:paraId="523980A2" w14:textId="77777777" w:rsidR="00FD56F7" w:rsidRPr="00DE3543" w:rsidRDefault="00790BFD">
            <w:pPr>
              <w:pStyle w:val="TableParagraph"/>
              <w:numPr>
                <w:ilvl w:val="1"/>
                <w:numId w:val="25"/>
              </w:numPr>
              <w:tabs>
                <w:tab w:val="left" w:pos="835"/>
              </w:tabs>
              <w:ind w:hanging="36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razlikuje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uloge 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aktivnosti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koje zahtijeva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suradničko</w:t>
            </w:r>
          </w:p>
          <w:p w14:paraId="0308A424" w14:textId="77777777" w:rsidR="00FD56F7" w:rsidRPr="00DE3543" w:rsidRDefault="00790BFD">
            <w:pPr>
              <w:pStyle w:val="TableParagraph"/>
              <w:ind w:left="83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  <w:i/>
              </w:rPr>
              <w:t>online</w:t>
            </w:r>
            <w:r w:rsidRPr="00DE3543">
              <w:rPr>
                <w:rFonts w:asciiTheme="minorHAnsi" w:hAnsiTheme="minorHAnsi" w:cstheme="minorHAnsi"/>
                <w:i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okruženje</w:t>
            </w:r>
          </w:p>
          <w:p w14:paraId="7D8DB205" w14:textId="77777777" w:rsidR="00FD56F7" w:rsidRPr="00DE3543" w:rsidRDefault="00790BFD">
            <w:pPr>
              <w:pStyle w:val="TableParagraph"/>
              <w:numPr>
                <w:ilvl w:val="1"/>
                <w:numId w:val="25"/>
              </w:numPr>
              <w:tabs>
                <w:tab w:val="left" w:pos="835"/>
              </w:tabs>
              <w:spacing w:before="196" w:line="237" w:lineRule="auto"/>
              <w:ind w:right="268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primjenjuje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preporuke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preraspodjeli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vremena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kojemu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koristi</w:t>
            </w:r>
            <w:r w:rsidRPr="00DE3543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digitalnom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tehnologijom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učenje,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komunikaciju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zabavu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primjenjuje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zdrave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navike</w:t>
            </w:r>
          </w:p>
          <w:p w14:paraId="3FF36BD2" w14:textId="77777777" w:rsidR="00FD56F7" w:rsidRPr="00DE3543" w:rsidRDefault="00790BFD">
            <w:pPr>
              <w:pStyle w:val="TableParagraph"/>
              <w:numPr>
                <w:ilvl w:val="1"/>
                <w:numId w:val="25"/>
              </w:numPr>
              <w:tabs>
                <w:tab w:val="left" w:pos="835"/>
              </w:tabs>
              <w:spacing w:before="7" w:line="237" w:lineRule="auto"/>
              <w:ind w:right="263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primjereno reagira na svaku opasnost/neugodnost 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digitalnome</w:t>
            </w:r>
            <w:r w:rsidRPr="00DE3543">
              <w:rPr>
                <w:rFonts w:asciiTheme="minorHAnsi" w:hAnsiTheme="minorHAnsi" w:cstheme="minorHAnsi"/>
                <w:spacing w:val="2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okruženju,</w:t>
            </w:r>
            <w:r w:rsidRPr="00DE3543">
              <w:rPr>
                <w:rFonts w:asciiTheme="minorHAnsi" w:hAnsiTheme="minorHAnsi" w:cstheme="minorHAnsi"/>
                <w:spacing w:val="2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štiti</w:t>
            </w:r>
            <w:r w:rsidRPr="00DE3543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svoje</w:t>
            </w:r>
            <w:r w:rsidRPr="00DE3543">
              <w:rPr>
                <w:rFonts w:asciiTheme="minorHAnsi" w:hAnsiTheme="minorHAnsi" w:cstheme="minorHAnsi"/>
                <w:spacing w:val="2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2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tuđe</w:t>
            </w:r>
            <w:r w:rsidRPr="00DE3543">
              <w:rPr>
                <w:rFonts w:asciiTheme="minorHAnsi" w:hAnsiTheme="minorHAnsi" w:cstheme="minorHAnsi"/>
                <w:spacing w:val="2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osobne</w:t>
            </w:r>
          </w:p>
          <w:p w14:paraId="787C2762" w14:textId="77777777" w:rsidR="00FD56F7" w:rsidRPr="00DE3543" w:rsidRDefault="00790BFD">
            <w:pPr>
              <w:pStyle w:val="TableParagraph"/>
              <w:spacing w:before="4" w:line="267" w:lineRule="exact"/>
              <w:ind w:left="83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podatke</w:t>
            </w:r>
          </w:p>
        </w:tc>
      </w:tr>
      <w:tr w:rsidR="00FD56F7" w:rsidRPr="00DE3543" w14:paraId="516C3484" w14:textId="77777777">
        <w:trPr>
          <w:trHeight w:val="959"/>
        </w:trPr>
        <w:tc>
          <w:tcPr>
            <w:tcW w:w="3530" w:type="dxa"/>
            <w:shd w:val="clear" w:color="auto" w:fill="CCCCFF"/>
          </w:tcPr>
          <w:p w14:paraId="6C79B6FF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46E3EE3" w14:textId="77777777" w:rsidR="00FD56F7" w:rsidRPr="00DE3543" w:rsidRDefault="00790BFD">
            <w:pPr>
              <w:pStyle w:val="TableParagraph"/>
              <w:ind w:left="115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REALIZACIJE</w:t>
            </w:r>
          </w:p>
        </w:tc>
        <w:tc>
          <w:tcPr>
            <w:tcW w:w="6195" w:type="dxa"/>
          </w:tcPr>
          <w:p w14:paraId="646F53D1" w14:textId="77777777" w:rsidR="00FD56F7" w:rsidRPr="00DE3543" w:rsidRDefault="00790BFD">
            <w:pPr>
              <w:pStyle w:val="TableParagraph"/>
              <w:numPr>
                <w:ilvl w:val="0"/>
                <w:numId w:val="24"/>
              </w:numPr>
              <w:tabs>
                <w:tab w:val="left" w:pos="834"/>
                <w:tab w:val="left" w:pos="835"/>
              </w:tabs>
              <w:spacing w:before="51" w:line="293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individualni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</w:t>
            </w:r>
          </w:p>
          <w:p w14:paraId="1DEF7276" w14:textId="77777777" w:rsidR="00FD56F7" w:rsidRPr="00DE3543" w:rsidRDefault="00790BFD">
            <w:pPr>
              <w:pStyle w:val="TableParagraph"/>
              <w:numPr>
                <w:ilvl w:val="0"/>
                <w:numId w:val="24"/>
              </w:numPr>
              <w:tabs>
                <w:tab w:val="left" w:pos="834"/>
                <w:tab w:val="left" w:pos="835"/>
              </w:tabs>
              <w:spacing w:line="293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rad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paru</w:t>
            </w:r>
          </w:p>
          <w:p w14:paraId="0606E42D" w14:textId="77777777" w:rsidR="00FD56F7" w:rsidRPr="00DE3543" w:rsidRDefault="00790BFD">
            <w:pPr>
              <w:pStyle w:val="TableParagraph"/>
              <w:numPr>
                <w:ilvl w:val="0"/>
                <w:numId w:val="24"/>
              </w:numPr>
              <w:tabs>
                <w:tab w:val="left" w:pos="834"/>
                <w:tab w:val="left" w:pos="835"/>
              </w:tabs>
              <w:spacing w:line="293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suradničko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učenje</w:t>
            </w:r>
          </w:p>
        </w:tc>
      </w:tr>
      <w:tr w:rsidR="00FD56F7" w:rsidRPr="00DE3543" w14:paraId="76032DF4" w14:textId="77777777">
        <w:trPr>
          <w:trHeight w:val="931"/>
        </w:trPr>
        <w:tc>
          <w:tcPr>
            <w:tcW w:w="3530" w:type="dxa"/>
            <w:shd w:val="clear" w:color="auto" w:fill="CCCCFF"/>
          </w:tcPr>
          <w:p w14:paraId="3F277F33" w14:textId="77777777" w:rsidR="00FD56F7" w:rsidRPr="00DE3543" w:rsidRDefault="00790BFD">
            <w:pPr>
              <w:pStyle w:val="TableParagraph"/>
              <w:spacing w:before="169"/>
              <w:ind w:left="125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PLANIRANI</w:t>
            </w:r>
            <w:r w:rsidRPr="00DE3543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BROJ</w:t>
            </w:r>
            <w:r w:rsidRPr="00DE3543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UČENIKA</w:t>
            </w:r>
          </w:p>
          <w:p w14:paraId="694799CC" w14:textId="77777777" w:rsidR="00FD56F7" w:rsidRPr="00DE3543" w:rsidRDefault="00790BFD">
            <w:pPr>
              <w:pStyle w:val="TableParagraph"/>
              <w:spacing w:before="12"/>
              <w:ind w:left="125" w:right="10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(sudionici)</w:t>
            </w:r>
          </w:p>
        </w:tc>
        <w:tc>
          <w:tcPr>
            <w:tcW w:w="6195" w:type="dxa"/>
          </w:tcPr>
          <w:p w14:paraId="7AE411E1" w14:textId="77777777" w:rsidR="00FD56F7" w:rsidRPr="00DE3543" w:rsidRDefault="00FD56F7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1A8EDEB9" w14:textId="77777777" w:rsidR="00FD56F7" w:rsidRPr="00DE3543" w:rsidRDefault="00DE3543">
            <w:pPr>
              <w:pStyle w:val="TableParagraph"/>
              <w:spacing w:before="1"/>
              <w:ind w:left="292" w:right="184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2144EF">
              <w:rPr>
                <w:rFonts w:asciiTheme="minorHAnsi" w:hAnsiTheme="minorHAnsi" w:cstheme="minorHAnsi"/>
              </w:rPr>
              <w:t>6</w:t>
            </w:r>
            <w:r w:rsidR="00790BFD"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790BFD" w:rsidRPr="00DE3543">
              <w:rPr>
                <w:rFonts w:asciiTheme="minorHAnsi" w:hAnsiTheme="minorHAnsi" w:cstheme="minorHAnsi"/>
              </w:rPr>
              <w:t>učenika</w:t>
            </w:r>
          </w:p>
        </w:tc>
      </w:tr>
      <w:tr w:rsidR="00FD56F7" w:rsidRPr="00DE3543" w14:paraId="6824F141" w14:textId="77777777">
        <w:trPr>
          <w:trHeight w:val="830"/>
        </w:trPr>
        <w:tc>
          <w:tcPr>
            <w:tcW w:w="3530" w:type="dxa"/>
            <w:shd w:val="clear" w:color="auto" w:fill="CCCCFF"/>
          </w:tcPr>
          <w:p w14:paraId="7306E62B" w14:textId="77777777" w:rsidR="00FD56F7" w:rsidRPr="00DE3543" w:rsidRDefault="00FD56F7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6AB8FBA0" w14:textId="77777777" w:rsidR="00FD56F7" w:rsidRPr="00DE3543" w:rsidRDefault="00790BFD">
            <w:pPr>
              <w:pStyle w:val="TableParagraph"/>
              <w:ind w:left="118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VREMENIK</w:t>
            </w:r>
          </w:p>
        </w:tc>
        <w:tc>
          <w:tcPr>
            <w:tcW w:w="6195" w:type="dxa"/>
          </w:tcPr>
          <w:p w14:paraId="559A1AA4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3FCE68A" w14:textId="77777777" w:rsidR="00FD56F7" w:rsidRPr="00DE3543" w:rsidRDefault="00790BFD">
            <w:pPr>
              <w:pStyle w:val="TableParagraph"/>
              <w:ind w:left="1492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Prema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tjednom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zaduženju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učitelja.</w:t>
            </w:r>
          </w:p>
        </w:tc>
      </w:tr>
      <w:tr w:rsidR="00FD56F7" w:rsidRPr="00DE3543" w14:paraId="3D3E0228" w14:textId="77777777">
        <w:trPr>
          <w:trHeight w:val="1152"/>
        </w:trPr>
        <w:tc>
          <w:tcPr>
            <w:tcW w:w="3530" w:type="dxa"/>
            <w:shd w:val="clear" w:color="auto" w:fill="CCCCFF"/>
          </w:tcPr>
          <w:p w14:paraId="6C48427F" w14:textId="77777777" w:rsidR="00FD56F7" w:rsidRPr="00DE3543" w:rsidRDefault="00790BFD">
            <w:pPr>
              <w:pStyle w:val="TableParagraph"/>
              <w:spacing w:line="252" w:lineRule="auto"/>
              <w:ind w:left="125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  <w:r w:rsidRPr="00DE354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</w:t>
            </w:r>
            <w:r w:rsidRPr="00DE3543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KORIŠTENJA</w:t>
            </w:r>
          </w:p>
          <w:p w14:paraId="2B2BF3F4" w14:textId="77777777" w:rsidR="00FD56F7" w:rsidRPr="00DE3543" w:rsidRDefault="00790BFD">
            <w:pPr>
              <w:pStyle w:val="TableParagraph"/>
              <w:spacing w:line="242" w:lineRule="auto"/>
              <w:ind w:left="840" w:right="829" w:firstLine="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REZULTATA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VREDNOVANJA</w:t>
            </w:r>
          </w:p>
        </w:tc>
        <w:tc>
          <w:tcPr>
            <w:tcW w:w="6195" w:type="dxa"/>
          </w:tcPr>
          <w:p w14:paraId="503AAE2F" w14:textId="77777777" w:rsidR="00FD56F7" w:rsidRPr="00DE3543" w:rsidRDefault="00790BFD">
            <w:pPr>
              <w:pStyle w:val="TableParagraph"/>
              <w:numPr>
                <w:ilvl w:val="0"/>
                <w:numId w:val="23"/>
              </w:numPr>
              <w:tabs>
                <w:tab w:val="left" w:pos="834"/>
                <w:tab w:val="left" w:pos="835"/>
              </w:tabs>
              <w:spacing w:before="195" w:line="293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vrednovanje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učenje</w:t>
            </w:r>
          </w:p>
          <w:p w14:paraId="7639130B" w14:textId="77777777" w:rsidR="00FD56F7" w:rsidRPr="00DE3543" w:rsidRDefault="00790BFD">
            <w:pPr>
              <w:pStyle w:val="TableParagraph"/>
              <w:numPr>
                <w:ilvl w:val="0"/>
                <w:numId w:val="23"/>
              </w:numPr>
              <w:tabs>
                <w:tab w:val="left" w:pos="834"/>
                <w:tab w:val="left" w:pos="835"/>
              </w:tabs>
              <w:spacing w:line="293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vrednovanje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kao učenje</w:t>
            </w:r>
          </w:p>
          <w:p w14:paraId="069C8243" w14:textId="77777777" w:rsidR="00FD56F7" w:rsidRPr="00DE3543" w:rsidRDefault="00790BFD">
            <w:pPr>
              <w:pStyle w:val="TableParagraph"/>
              <w:numPr>
                <w:ilvl w:val="0"/>
                <w:numId w:val="23"/>
              </w:numPr>
              <w:tabs>
                <w:tab w:val="left" w:pos="834"/>
                <w:tab w:val="left" w:pos="835"/>
              </w:tabs>
              <w:spacing w:line="293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vrednovanje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naučenog</w:t>
            </w:r>
          </w:p>
        </w:tc>
      </w:tr>
      <w:tr w:rsidR="00FD56F7" w:rsidRPr="00DE3543" w14:paraId="19E5EE96" w14:textId="77777777">
        <w:trPr>
          <w:trHeight w:val="960"/>
        </w:trPr>
        <w:tc>
          <w:tcPr>
            <w:tcW w:w="3530" w:type="dxa"/>
            <w:shd w:val="clear" w:color="auto" w:fill="CCCCFF"/>
          </w:tcPr>
          <w:p w14:paraId="0EE58CC1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175581E3" w14:textId="77777777" w:rsidR="00FD56F7" w:rsidRPr="00DE3543" w:rsidRDefault="00790BFD">
            <w:pPr>
              <w:pStyle w:val="TableParagraph"/>
              <w:ind w:left="118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6195" w:type="dxa"/>
          </w:tcPr>
          <w:p w14:paraId="466496AA" w14:textId="77777777" w:rsidR="00FD56F7" w:rsidRPr="00DE3543" w:rsidRDefault="00FD56F7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1BF4D040" w14:textId="77777777" w:rsidR="00FD56F7" w:rsidRPr="00DE3543" w:rsidRDefault="00790BFD">
            <w:pPr>
              <w:pStyle w:val="TableParagraph"/>
              <w:numPr>
                <w:ilvl w:val="0"/>
                <w:numId w:val="22"/>
              </w:numPr>
              <w:tabs>
                <w:tab w:val="left" w:pos="724"/>
                <w:tab w:val="left" w:pos="725"/>
              </w:tabs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fotokopirni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materijal</w:t>
            </w:r>
          </w:p>
        </w:tc>
      </w:tr>
    </w:tbl>
    <w:p w14:paraId="24FEA0F9" w14:textId="77777777" w:rsidR="00FD56F7" w:rsidRPr="00DD0CEC" w:rsidRDefault="00FD56F7">
      <w:pPr>
        <w:rPr>
          <w:rFonts w:asciiTheme="majorHAnsi" w:hAnsiTheme="majorHAnsi"/>
        </w:rPr>
        <w:sectPr w:rsidR="00FD56F7" w:rsidRPr="00DD0CEC">
          <w:pgSz w:w="11910" w:h="16840"/>
          <w:pgMar w:top="112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0"/>
        <w:gridCol w:w="6195"/>
      </w:tblGrid>
      <w:tr w:rsidR="00FD56F7" w:rsidRPr="00DE3543" w14:paraId="7A0F4D67" w14:textId="77777777">
        <w:trPr>
          <w:trHeight w:val="955"/>
        </w:trPr>
        <w:tc>
          <w:tcPr>
            <w:tcW w:w="3530" w:type="dxa"/>
            <w:shd w:val="clear" w:color="auto" w:fill="CCCCFF"/>
          </w:tcPr>
          <w:p w14:paraId="577237F0" w14:textId="77777777" w:rsidR="00FD56F7" w:rsidRPr="00DE3543" w:rsidRDefault="00790BFD">
            <w:pPr>
              <w:pStyle w:val="TableParagraph"/>
              <w:spacing w:before="189" w:line="249" w:lineRule="auto"/>
              <w:ind w:left="249" w:right="229" w:firstLine="1133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NAZIV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5" w:type="dxa"/>
          </w:tcPr>
          <w:p w14:paraId="53D8D6F7" w14:textId="77777777" w:rsidR="00FD56F7" w:rsidRPr="00DE3543" w:rsidRDefault="00FD56F7">
            <w:pPr>
              <w:pStyle w:val="TableParagraph"/>
              <w:spacing w:before="4"/>
              <w:rPr>
                <w:rFonts w:asciiTheme="minorHAnsi" w:hAnsiTheme="minorHAnsi" w:cstheme="minorHAnsi"/>
                <w:b/>
              </w:rPr>
            </w:pPr>
          </w:p>
          <w:p w14:paraId="40BBA755" w14:textId="77777777" w:rsidR="00FD56F7" w:rsidRPr="00DE3543" w:rsidRDefault="00790BFD">
            <w:pPr>
              <w:pStyle w:val="TableParagraph"/>
              <w:ind w:left="290" w:right="27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INFORMATIKA</w:t>
            </w:r>
          </w:p>
        </w:tc>
      </w:tr>
      <w:tr w:rsidR="00FD56F7" w:rsidRPr="00DE3543" w14:paraId="19B8523C" w14:textId="77777777">
        <w:trPr>
          <w:trHeight w:val="1248"/>
        </w:trPr>
        <w:tc>
          <w:tcPr>
            <w:tcW w:w="3530" w:type="dxa"/>
            <w:shd w:val="clear" w:color="auto" w:fill="CCCCFF"/>
          </w:tcPr>
          <w:p w14:paraId="38196D57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42848570" w14:textId="77777777" w:rsidR="00FD56F7" w:rsidRPr="00DE3543" w:rsidRDefault="00790BFD">
            <w:pPr>
              <w:pStyle w:val="TableParagraph"/>
              <w:ind w:left="120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NAMJENA</w:t>
            </w:r>
          </w:p>
        </w:tc>
        <w:tc>
          <w:tcPr>
            <w:tcW w:w="6195" w:type="dxa"/>
          </w:tcPr>
          <w:p w14:paraId="70FFE390" w14:textId="77777777" w:rsidR="00FD56F7" w:rsidRPr="00DE3543" w:rsidRDefault="00790BFD">
            <w:pPr>
              <w:pStyle w:val="TableParagraph"/>
              <w:spacing w:before="39" w:line="249" w:lineRule="auto"/>
              <w:ind w:left="292" w:right="275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Osposobljavanje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uporabu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različitih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mogućnosti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računala u svakodnevnom životu kao i suradnja s drugim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učenicima,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učiteljima,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roditeljima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ostalima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uporabi</w:t>
            </w:r>
          </w:p>
          <w:p w14:paraId="23CA0F43" w14:textId="77777777" w:rsidR="00FD56F7" w:rsidRPr="00DE3543" w:rsidRDefault="00790BFD">
            <w:pPr>
              <w:pStyle w:val="TableParagraph"/>
              <w:spacing w:before="57" w:line="271" w:lineRule="exact"/>
              <w:ind w:left="283" w:right="275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tehnologije.</w:t>
            </w:r>
          </w:p>
        </w:tc>
      </w:tr>
      <w:tr w:rsidR="00FD56F7" w:rsidRPr="00DE3543" w14:paraId="51F132C4" w14:textId="77777777">
        <w:trPr>
          <w:trHeight w:val="767"/>
        </w:trPr>
        <w:tc>
          <w:tcPr>
            <w:tcW w:w="3530" w:type="dxa"/>
            <w:shd w:val="clear" w:color="auto" w:fill="CCCCFF"/>
          </w:tcPr>
          <w:p w14:paraId="4F3799EB" w14:textId="77777777" w:rsidR="00FD56F7" w:rsidRPr="00DE3543" w:rsidRDefault="00FD56F7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2318A936" w14:textId="77777777" w:rsidR="00FD56F7" w:rsidRPr="00DE3543" w:rsidRDefault="00790BFD">
            <w:pPr>
              <w:pStyle w:val="TableParagraph"/>
              <w:ind w:left="119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6195" w:type="dxa"/>
          </w:tcPr>
          <w:p w14:paraId="0420321F" w14:textId="77777777" w:rsidR="00FD56F7" w:rsidRPr="00DE3543" w:rsidRDefault="00FD56F7">
            <w:pPr>
              <w:pStyle w:val="TableParagraph"/>
              <w:spacing w:before="11"/>
              <w:rPr>
                <w:rFonts w:asciiTheme="minorHAnsi" w:hAnsiTheme="minorHAnsi" w:cstheme="minorHAnsi"/>
                <w:b/>
              </w:rPr>
            </w:pPr>
          </w:p>
          <w:p w14:paraId="622F76E6" w14:textId="77777777" w:rsidR="00FD56F7" w:rsidRPr="00DE3543" w:rsidRDefault="00790BFD">
            <w:pPr>
              <w:pStyle w:val="TableParagraph"/>
              <w:ind w:left="282" w:right="275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4.a</w:t>
            </w:r>
          </w:p>
        </w:tc>
      </w:tr>
      <w:tr w:rsidR="00FD56F7" w:rsidRPr="00DE3543" w14:paraId="51B37ED5" w14:textId="77777777">
        <w:trPr>
          <w:trHeight w:val="840"/>
        </w:trPr>
        <w:tc>
          <w:tcPr>
            <w:tcW w:w="3530" w:type="dxa"/>
            <w:shd w:val="clear" w:color="auto" w:fill="CCCCFF"/>
          </w:tcPr>
          <w:p w14:paraId="2D35618C" w14:textId="77777777" w:rsidR="00FD56F7" w:rsidRPr="00DE3543" w:rsidRDefault="00790BFD">
            <w:pPr>
              <w:pStyle w:val="TableParagraph"/>
              <w:spacing w:before="126" w:line="252" w:lineRule="auto"/>
              <w:ind w:left="249" w:right="229" w:firstLine="926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NOSITELJ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5" w:type="dxa"/>
          </w:tcPr>
          <w:p w14:paraId="73EBF140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3D9329B3" w14:textId="77777777" w:rsidR="00FD56F7" w:rsidRPr="00DE3543" w:rsidRDefault="00790BFD">
            <w:pPr>
              <w:pStyle w:val="TableParagraph"/>
              <w:spacing w:before="1"/>
              <w:ind w:left="292" w:right="191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Diana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Sedmak</w:t>
            </w:r>
            <w:r w:rsidR="006A60DA" w:rsidRPr="00DE3543">
              <w:rPr>
                <w:rFonts w:asciiTheme="minorHAnsi" w:hAnsiTheme="minorHAnsi" w:cstheme="minorHAnsi"/>
              </w:rPr>
              <w:t xml:space="preserve"> Gusak</w:t>
            </w:r>
          </w:p>
        </w:tc>
      </w:tr>
      <w:tr w:rsidR="00FD56F7" w:rsidRPr="00DE3543" w14:paraId="683EA2C1" w14:textId="77777777">
        <w:trPr>
          <w:trHeight w:val="10346"/>
        </w:trPr>
        <w:tc>
          <w:tcPr>
            <w:tcW w:w="3530" w:type="dxa"/>
            <w:shd w:val="clear" w:color="auto" w:fill="CCCCFF"/>
          </w:tcPr>
          <w:p w14:paraId="6E15A42B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F47E9F3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4E6F183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ACBE715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B6D0F2E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1EC4FF9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1C4CB78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5BE5D0F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304F793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09A74D5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080CC39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8276D11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B8FEE28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BB04B39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542A99D" w14:textId="77777777" w:rsidR="00FD56F7" w:rsidRPr="00DE3543" w:rsidRDefault="00790BFD">
            <w:pPr>
              <w:pStyle w:val="TableParagraph"/>
              <w:spacing w:before="232"/>
              <w:ind w:left="121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CILJEVI</w:t>
            </w:r>
          </w:p>
        </w:tc>
        <w:tc>
          <w:tcPr>
            <w:tcW w:w="6195" w:type="dxa"/>
          </w:tcPr>
          <w:p w14:paraId="1971D90F" w14:textId="77777777" w:rsidR="00FD56F7" w:rsidRPr="00DE3543" w:rsidRDefault="00790BFD">
            <w:pPr>
              <w:pStyle w:val="TableParagraph"/>
              <w:numPr>
                <w:ilvl w:val="0"/>
                <w:numId w:val="21"/>
              </w:numPr>
              <w:tabs>
                <w:tab w:val="left" w:pos="835"/>
              </w:tabs>
              <w:spacing w:before="51" w:line="273" w:lineRule="auto"/>
              <w:ind w:right="210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Stjecati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vještine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informacijske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komunikacijske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(digitalna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pismenost)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kojom 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oblikuju,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spremaju,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pretražuju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 prenose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različiti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multimedijski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sadržaji.</w:t>
            </w:r>
          </w:p>
          <w:p w14:paraId="3FA0D304" w14:textId="77777777" w:rsidR="00FD56F7" w:rsidRPr="00DE3543" w:rsidRDefault="00790BFD">
            <w:pPr>
              <w:pStyle w:val="TableParagraph"/>
              <w:numPr>
                <w:ilvl w:val="0"/>
                <w:numId w:val="21"/>
              </w:numPr>
              <w:tabs>
                <w:tab w:val="left" w:pos="835"/>
              </w:tabs>
              <w:spacing w:before="152" w:line="273" w:lineRule="auto"/>
              <w:ind w:right="20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  <w:spacing w:val="-1"/>
              </w:rPr>
              <w:t>Koristiti</w:t>
            </w:r>
            <w:r w:rsidRPr="00DE3543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informacijske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</w:t>
            </w:r>
            <w:r w:rsidRPr="00DE3543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komunikacijske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obrazovnom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procesu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(edukacijska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e-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učenje).</w:t>
            </w:r>
          </w:p>
          <w:p w14:paraId="17CC0DA2" w14:textId="77777777" w:rsidR="00FD56F7" w:rsidRPr="00DE3543" w:rsidRDefault="00790BFD">
            <w:pPr>
              <w:pStyle w:val="TableParagraph"/>
              <w:numPr>
                <w:ilvl w:val="0"/>
                <w:numId w:val="21"/>
              </w:numPr>
              <w:tabs>
                <w:tab w:val="left" w:pos="835"/>
              </w:tabs>
              <w:spacing w:before="149" w:line="276" w:lineRule="auto"/>
              <w:ind w:right="207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Rješavati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probleme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računalom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nekog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programskog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jezika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čemu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prepoznatljivi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sljedeći koraci:</w:t>
            </w:r>
            <w:r w:rsidRPr="00DE3543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specifikacija</w:t>
            </w:r>
            <w:r w:rsidRPr="00DE3543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</w:t>
            </w:r>
            <w:r w:rsidRPr="00DE3543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raščlamba</w:t>
            </w:r>
            <w:r w:rsidRPr="00DE3543">
              <w:rPr>
                <w:rFonts w:asciiTheme="minorHAnsi" w:hAnsiTheme="minorHAnsi" w:cstheme="minorHAnsi"/>
              </w:rPr>
              <w:t xml:space="preserve"> problema,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analiza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problema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odabir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postupaka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njegovo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rješavanje,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priprema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 izrada programa,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ispitivanje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programa i uporaba programa (rješavanje problema 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programiranje).</w:t>
            </w:r>
          </w:p>
          <w:p w14:paraId="0A33B6C7" w14:textId="77777777" w:rsidR="00FD56F7" w:rsidRPr="00DE3543" w:rsidRDefault="00790BFD">
            <w:pPr>
              <w:pStyle w:val="TableParagraph"/>
              <w:numPr>
                <w:ilvl w:val="0"/>
                <w:numId w:val="21"/>
              </w:numPr>
              <w:tabs>
                <w:tab w:val="left" w:pos="835"/>
              </w:tabs>
              <w:spacing w:before="139" w:line="273" w:lineRule="auto"/>
              <w:ind w:right="213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Postati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informatički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pismeni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kako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mogli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samostalno,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odgovorno,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učinkovito,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svrhovito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primjereno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koristiti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digitalnom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tehnologijom.</w:t>
            </w:r>
          </w:p>
          <w:p w14:paraId="7CF7A93C" w14:textId="77777777" w:rsidR="00FD56F7" w:rsidRPr="00DE3543" w:rsidRDefault="00790BFD">
            <w:pPr>
              <w:pStyle w:val="TableParagraph"/>
              <w:numPr>
                <w:ilvl w:val="0"/>
                <w:numId w:val="21"/>
              </w:numPr>
              <w:tabs>
                <w:tab w:val="left" w:pos="835"/>
              </w:tabs>
              <w:spacing w:before="145"/>
              <w:ind w:hanging="36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Pripremiti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učenje,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 u društvu.</w:t>
            </w:r>
          </w:p>
          <w:p w14:paraId="442464CC" w14:textId="77777777" w:rsidR="00FD56F7" w:rsidRPr="00DE3543" w:rsidRDefault="00790BFD">
            <w:pPr>
              <w:pStyle w:val="TableParagraph"/>
              <w:numPr>
                <w:ilvl w:val="0"/>
                <w:numId w:val="21"/>
              </w:numPr>
              <w:tabs>
                <w:tab w:val="left" w:pos="835"/>
              </w:tabs>
              <w:spacing w:before="143" w:line="273" w:lineRule="auto"/>
              <w:ind w:right="213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Razvijati digitalnu mudrost kao sposobnost odabira 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primjene najprikladnije tehnologije ovisno o zadatku,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području</w:t>
            </w:r>
            <w:r w:rsidRPr="00DE3543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ili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problemu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koji 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rješava.</w:t>
            </w:r>
          </w:p>
          <w:p w14:paraId="433BC5A5" w14:textId="77777777" w:rsidR="00FD56F7" w:rsidRPr="00DE3543" w:rsidRDefault="00790BFD">
            <w:pPr>
              <w:pStyle w:val="TableParagraph"/>
              <w:numPr>
                <w:ilvl w:val="0"/>
                <w:numId w:val="21"/>
              </w:numPr>
              <w:tabs>
                <w:tab w:val="left" w:pos="835"/>
              </w:tabs>
              <w:spacing w:before="149" w:line="273" w:lineRule="auto"/>
              <w:ind w:right="21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  <w:spacing w:val="-1"/>
              </w:rPr>
              <w:t xml:space="preserve">Razvijati kritičko mišljenje, kreativnost </w:t>
            </w:r>
            <w:r w:rsidRPr="00DE3543">
              <w:rPr>
                <w:rFonts w:asciiTheme="minorHAnsi" w:hAnsiTheme="minorHAnsi" w:cstheme="minorHAnsi"/>
              </w:rPr>
              <w:t>i inovativnost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informacijske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komunikacijske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tehnologije.</w:t>
            </w:r>
          </w:p>
          <w:p w14:paraId="671A151E" w14:textId="77777777" w:rsidR="00FD56F7" w:rsidRPr="00DE3543" w:rsidRDefault="00790BFD">
            <w:pPr>
              <w:pStyle w:val="TableParagraph"/>
              <w:numPr>
                <w:ilvl w:val="0"/>
                <w:numId w:val="21"/>
              </w:numPr>
              <w:tabs>
                <w:tab w:val="left" w:pos="835"/>
              </w:tabs>
              <w:spacing w:before="150" w:line="268" w:lineRule="auto"/>
              <w:ind w:right="21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Učinkovito i odgovorno komunicirati i surađivati 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digitalnom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okruženju.</w:t>
            </w:r>
          </w:p>
          <w:p w14:paraId="6EA9195B" w14:textId="77777777" w:rsidR="00FD56F7" w:rsidRPr="00DE3543" w:rsidRDefault="00790BFD">
            <w:pPr>
              <w:pStyle w:val="TableParagraph"/>
              <w:numPr>
                <w:ilvl w:val="0"/>
                <w:numId w:val="21"/>
              </w:numPr>
              <w:tabs>
                <w:tab w:val="left" w:pos="835"/>
              </w:tabs>
              <w:spacing w:before="154" w:line="273" w:lineRule="auto"/>
              <w:ind w:right="21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Razumjeti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odgovorno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primjenjivati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sigurnosne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preporuke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ciljem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zaštite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zdravlja.</w:t>
            </w:r>
          </w:p>
        </w:tc>
      </w:tr>
    </w:tbl>
    <w:p w14:paraId="45F6B921" w14:textId="77777777" w:rsidR="00FD56F7" w:rsidRPr="00DE3543" w:rsidRDefault="00FD56F7">
      <w:pPr>
        <w:spacing w:line="273" w:lineRule="auto"/>
        <w:jc w:val="both"/>
        <w:rPr>
          <w:rFonts w:asciiTheme="minorHAnsi" w:hAnsiTheme="minorHAnsi" w:cstheme="minorHAnsi"/>
        </w:rPr>
        <w:sectPr w:rsidR="00FD56F7" w:rsidRPr="00DE3543">
          <w:pgSz w:w="11910" w:h="16840"/>
          <w:pgMar w:top="66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0"/>
        <w:gridCol w:w="6195"/>
      </w:tblGrid>
      <w:tr w:rsidR="00FD56F7" w:rsidRPr="00DE3543" w14:paraId="7F93330D" w14:textId="77777777">
        <w:trPr>
          <w:trHeight w:val="8171"/>
        </w:trPr>
        <w:tc>
          <w:tcPr>
            <w:tcW w:w="3530" w:type="dxa"/>
            <w:shd w:val="clear" w:color="auto" w:fill="CCCCFF"/>
          </w:tcPr>
          <w:p w14:paraId="2528F9DC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00642B7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B3A3F7E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4A2BCE3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2350A88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7E1FAD7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360F8A0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A2EE8F8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4AC3993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E29A12E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E194750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AD1AD98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8FD586B" w14:textId="77777777" w:rsidR="00FD56F7" w:rsidRPr="00DE3543" w:rsidRDefault="00FD56F7">
            <w:pPr>
              <w:pStyle w:val="TableParagraph"/>
              <w:spacing w:before="4"/>
              <w:rPr>
                <w:rFonts w:asciiTheme="minorHAnsi" w:hAnsiTheme="minorHAnsi" w:cstheme="minorHAnsi"/>
                <w:b/>
              </w:rPr>
            </w:pPr>
          </w:p>
          <w:p w14:paraId="1A35BD31" w14:textId="77777777" w:rsidR="00FD56F7" w:rsidRPr="00DE3543" w:rsidRDefault="00790BFD">
            <w:pPr>
              <w:pStyle w:val="TableParagraph"/>
              <w:ind w:left="124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OČEKIVANI</w:t>
            </w:r>
            <w:r w:rsidRPr="00DE3543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ISHODI</w:t>
            </w:r>
          </w:p>
        </w:tc>
        <w:tc>
          <w:tcPr>
            <w:tcW w:w="6195" w:type="dxa"/>
          </w:tcPr>
          <w:p w14:paraId="1AA7BCBF" w14:textId="77777777" w:rsidR="00FD56F7" w:rsidRPr="00DE3543" w:rsidRDefault="00790BFD">
            <w:pPr>
              <w:pStyle w:val="TableParagraph"/>
              <w:spacing w:line="267" w:lineRule="exact"/>
              <w:ind w:left="11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Učenik:</w:t>
            </w:r>
          </w:p>
          <w:p w14:paraId="3000AADA" w14:textId="77777777" w:rsidR="00FD56F7" w:rsidRPr="00DE3543" w:rsidRDefault="00790BFD">
            <w:pPr>
              <w:pStyle w:val="TableParagraph"/>
              <w:numPr>
                <w:ilvl w:val="0"/>
                <w:numId w:val="20"/>
              </w:numPr>
              <w:tabs>
                <w:tab w:val="left" w:pos="834"/>
                <w:tab w:val="left" w:pos="835"/>
              </w:tabs>
              <w:spacing w:before="196" w:line="293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objašnjava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ulogu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uporabi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računala</w:t>
            </w:r>
          </w:p>
          <w:p w14:paraId="24A74144" w14:textId="77777777" w:rsidR="00FD56F7" w:rsidRPr="00DE3543" w:rsidRDefault="00790BFD">
            <w:pPr>
              <w:pStyle w:val="TableParagraph"/>
              <w:numPr>
                <w:ilvl w:val="0"/>
                <w:numId w:val="20"/>
              </w:numPr>
              <w:tabs>
                <w:tab w:val="left" w:pos="835"/>
              </w:tabs>
              <w:spacing w:before="2" w:line="237" w:lineRule="auto"/>
              <w:ind w:right="210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uz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pomoć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učitelja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prepoznaje internet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kao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izvor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nekih</w:t>
            </w:r>
            <w:r w:rsidRPr="00DE3543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usluga 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podataka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pretražuje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preporučene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sadržaje</w:t>
            </w:r>
          </w:p>
          <w:p w14:paraId="3F7F9FE6" w14:textId="77777777" w:rsidR="00FD56F7" w:rsidRPr="00DE3543" w:rsidRDefault="00790BFD">
            <w:pPr>
              <w:pStyle w:val="TableParagraph"/>
              <w:numPr>
                <w:ilvl w:val="0"/>
                <w:numId w:val="20"/>
              </w:numPr>
              <w:tabs>
                <w:tab w:val="left" w:pos="835"/>
              </w:tabs>
              <w:spacing w:before="209" w:line="237" w:lineRule="auto"/>
              <w:ind w:right="217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analizira niz uputa koje izvode jednostavan zadatak,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ako je potrebno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ispravlja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pogrešan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redoslijed</w:t>
            </w:r>
          </w:p>
          <w:p w14:paraId="1E261E5D" w14:textId="77777777" w:rsidR="00FD56F7" w:rsidRPr="00DE3543" w:rsidRDefault="00790BFD">
            <w:pPr>
              <w:pStyle w:val="TableParagraph"/>
              <w:numPr>
                <w:ilvl w:val="0"/>
                <w:numId w:val="20"/>
              </w:numPr>
              <w:tabs>
                <w:tab w:val="left" w:pos="834"/>
                <w:tab w:val="left" w:pos="835"/>
              </w:tabs>
              <w:spacing w:before="201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stvara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niz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uputa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kojemu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upotrebljava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ponavljanje</w:t>
            </w:r>
          </w:p>
          <w:p w14:paraId="3767872A" w14:textId="77777777" w:rsidR="00FD56F7" w:rsidRPr="00DE3543" w:rsidRDefault="00790BFD">
            <w:pPr>
              <w:pStyle w:val="TableParagraph"/>
              <w:spacing w:before="201" w:line="237" w:lineRule="auto"/>
              <w:ind w:left="834" w:right="3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prema</w:t>
            </w:r>
            <w:r w:rsidRPr="00DE3543">
              <w:rPr>
                <w:rFonts w:asciiTheme="minorHAnsi" w:hAnsiTheme="minorHAnsi" w:cstheme="minorHAnsi"/>
                <w:spacing w:val="3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savjetima</w:t>
            </w:r>
            <w:r w:rsidRPr="00DE3543">
              <w:rPr>
                <w:rFonts w:asciiTheme="minorHAnsi" w:hAnsiTheme="minorHAnsi" w:cstheme="minorHAnsi"/>
                <w:spacing w:val="3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učitelja</w:t>
            </w:r>
            <w:r w:rsidRPr="00DE3543">
              <w:rPr>
                <w:rFonts w:asciiTheme="minorHAnsi" w:hAnsiTheme="minorHAnsi" w:cstheme="minorHAnsi"/>
                <w:spacing w:val="3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odabire</w:t>
            </w:r>
            <w:r w:rsidRPr="00DE3543">
              <w:rPr>
                <w:rFonts w:asciiTheme="minorHAnsi" w:hAnsiTheme="minorHAnsi" w:cstheme="minorHAnsi"/>
                <w:spacing w:val="2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uređaj</w:t>
            </w:r>
            <w:r w:rsidRPr="00DE3543">
              <w:rPr>
                <w:rFonts w:asciiTheme="minorHAnsi" w:hAnsiTheme="minorHAnsi" w:cstheme="minorHAnsi"/>
                <w:spacing w:val="3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2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</w:t>
            </w:r>
            <w:r w:rsidRPr="00DE3543">
              <w:rPr>
                <w:rFonts w:asciiTheme="minorHAnsi" w:hAnsiTheme="minorHAnsi" w:cstheme="minorHAnsi"/>
                <w:spacing w:val="2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jednostavne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školske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zadatke</w:t>
            </w:r>
          </w:p>
          <w:p w14:paraId="19B924A3" w14:textId="77777777" w:rsidR="00FD56F7" w:rsidRPr="00DE3543" w:rsidRDefault="00790BFD">
            <w:pPr>
              <w:pStyle w:val="TableParagraph"/>
              <w:numPr>
                <w:ilvl w:val="0"/>
                <w:numId w:val="20"/>
              </w:numPr>
              <w:tabs>
                <w:tab w:val="left" w:pos="835"/>
              </w:tabs>
              <w:spacing w:before="205" w:line="237" w:lineRule="auto"/>
              <w:ind w:right="72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izrađuje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radove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kombiniranjem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različitih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oblika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sadržaja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uz podršku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učitelja</w:t>
            </w:r>
          </w:p>
          <w:p w14:paraId="6EBF348A" w14:textId="77777777" w:rsidR="00FD56F7" w:rsidRPr="00DE3543" w:rsidRDefault="00790BFD">
            <w:pPr>
              <w:pStyle w:val="TableParagraph"/>
              <w:numPr>
                <w:ilvl w:val="0"/>
                <w:numId w:val="20"/>
              </w:numPr>
              <w:tabs>
                <w:tab w:val="left" w:pos="835"/>
              </w:tabs>
              <w:spacing w:before="208" w:line="237" w:lineRule="auto"/>
              <w:ind w:right="7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uz pomoć učitelja surađuje i komunicira s poznatim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osobama 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sigurnome digitalnom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okruženju</w:t>
            </w:r>
          </w:p>
          <w:p w14:paraId="384F7C3B" w14:textId="77777777" w:rsidR="00FD56F7" w:rsidRPr="00DE3543" w:rsidRDefault="00790BFD">
            <w:pPr>
              <w:pStyle w:val="TableParagraph"/>
              <w:numPr>
                <w:ilvl w:val="0"/>
                <w:numId w:val="20"/>
              </w:numPr>
              <w:tabs>
                <w:tab w:val="left" w:pos="835"/>
              </w:tabs>
              <w:spacing w:before="205" w:line="237" w:lineRule="auto"/>
              <w:ind w:right="77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prepoznaje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opisuje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poslove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koriste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informacijskom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komunikacijskom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tehnologijom</w:t>
            </w:r>
          </w:p>
          <w:p w14:paraId="5C5DC510" w14:textId="77777777" w:rsidR="00FD56F7" w:rsidRPr="00DE3543" w:rsidRDefault="00790BFD">
            <w:pPr>
              <w:pStyle w:val="TableParagraph"/>
              <w:numPr>
                <w:ilvl w:val="0"/>
                <w:numId w:val="20"/>
              </w:numPr>
              <w:tabs>
                <w:tab w:val="left" w:pos="834"/>
                <w:tab w:val="left" w:pos="835"/>
              </w:tabs>
              <w:spacing w:before="201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koristi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e-uslugama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području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odgoja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obrazovanja</w:t>
            </w:r>
          </w:p>
          <w:p w14:paraId="145DEAA8" w14:textId="77777777" w:rsidR="00FD56F7" w:rsidRPr="00DE3543" w:rsidRDefault="00790BFD">
            <w:pPr>
              <w:pStyle w:val="TableParagraph"/>
              <w:numPr>
                <w:ilvl w:val="0"/>
                <w:numId w:val="20"/>
              </w:numPr>
              <w:tabs>
                <w:tab w:val="left" w:pos="835"/>
              </w:tabs>
              <w:spacing w:before="203" w:line="237" w:lineRule="auto"/>
              <w:ind w:right="68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analizira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opasnosti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mogu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nastupiti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uporabi</w:t>
            </w:r>
            <w:r w:rsidRPr="00DE3543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računala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interneta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pravilno</w:t>
            </w:r>
            <w:r w:rsidRPr="00DE3543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njih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reagira</w:t>
            </w:r>
          </w:p>
          <w:p w14:paraId="71FFDB76" w14:textId="77777777" w:rsidR="00FD56F7" w:rsidRPr="00DE3543" w:rsidRDefault="00790BFD">
            <w:pPr>
              <w:pStyle w:val="TableParagraph"/>
              <w:numPr>
                <w:ilvl w:val="0"/>
                <w:numId w:val="20"/>
              </w:numPr>
              <w:tabs>
                <w:tab w:val="left" w:pos="835"/>
              </w:tabs>
              <w:spacing w:before="201"/>
              <w:ind w:right="72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odgovorno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ponaša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korištenju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sadržajima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uslugama na internetu radi zaštite osobnih podataka 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digitalnoga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ugleda</w:t>
            </w:r>
          </w:p>
        </w:tc>
      </w:tr>
      <w:tr w:rsidR="00FD56F7" w:rsidRPr="00DE3543" w14:paraId="34B6188A" w14:textId="77777777">
        <w:trPr>
          <w:trHeight w:val="1319"/>
        </w:trPr>
        <w:tc>
          <w:tcPr>
            <w:tcW w:w="3530" w:type="dxa"/>
            <w:shd w:val="clear" w:color="auto" w:fill="CCCCFF"/>
          </w:tcPr>
          <w:p w14:paraId="4D1A7D39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0C42C528" w14:textId="77777777" w:rsidR="00FD56F7" w:rsidRPr="00DE3543" w:rsidRDefault="00790BFD">
            <w:pPr>
              <w:pStyle w:val="TableParagraph"/>
              <w:ind w:left="114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REALIZACIJE</w:t>
            </w:r>
          </w:p>
        </w:tc>
        <w:tc>
          <w:tcPr>
            <w:tcW w:w="6195" w:type="dxa"/>
          </w:tcPr>
          <w:p w14:paraId="78925403" w14:textId="77777777" w:rsidR="00FD56F7" w:rsidRPr="00DE3543" w:rsidRDefault="00790BFD">
            <w:pPr>
              <w:pStyle w:val="TableParagraph"/>
              <w:numPr>
                <w:ilvl w:val="0"/>
                <w:numId w:val="19"/>
              </w:numPr>
              <w:tabs>
                <w:tab w:val="left" w:pos="834"/>
                <w:tab w:val="left" w:pos="835"/>
              </w:tabs>
              <w:spacing w:before="44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individualni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</w:t>
            </w:r>
          </w:p>
          <w:p w14:paraId="20ADF80B" w14:textId="77777777" w:rsidR="00FD56F7" w:rsidRPr="00DE3543" w:rsidRDefault="00790BFD">
            <w:pPr>
              <w:pStyle w:val="TableParagraph"/>
              <w:numPr>
                <w:ilvl w:val="0"/>
                <w:numId w:val="19"/>
              </w:numPr>
              <w:tabs>
                <w:tab w:val="left" w:pos="834"/>
                <w:tab w:val="left" w:pos="835"/>
              </w:tabs>
              <w:spacing w:before="17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rad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paru</w:t>
            </w:r>
          </w:p>
          <w:p w14:paraId="4D1188B3" w14:textId="77777777" w:rsidR="00FD56F7" w:rsidRPr="00DE3543" w:rsidRDefault="00790BFD">
            <w:pPr>
              <w:pStyle w:val="TableParagraph"/>
              <w:numPr>
                <w:ilvl w:val="0"/>
                <w:numId w:val="19"/>
              </w:numPr>
              <w:tabs>
                <w:tab w:val="left" w:pos="834"/>
                <w:tab w:val="left" w:pos="835"/>
              </w:tabs>
              <w:spacing w:before="218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suradničko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učenje</w:t>
            </w:r>
          </w:p>
        </w:tc>
      </w:tr>
      <w:tr w:rsidR="00FD56F7" w:rsidRPr="00DE3543" w14:paraId="49B71CF2" w14:textId="77777777">
        <w:trPr>
          <w:trHeight w:val="931"/>
        </w:trPr>
        <w:tc>
          <w:tcPr>
            <w:tcW w:w="3530" w:type="dxa"/>
            <w:shd w:val="clear" w:color="auto" w:fill="CCCCFF"/>
          </w:tcPr>
          <w:p w14:paraId="48D833FC" w14:textId="77777777" w:rsidR="00FD56F7" w:rsidRPr="00DE3543" w:rsidRDefault="00790BFD">
            <w:pPr>
              <w:pStyle w:val="TableParagraph"/>
              <w:spacing w:before="169"/>
              <w:ind w:left="125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PLANIRANI</w:t>
            </w:r>
            <w:r w:rsidRPr="00DE3543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BROJ</w:t>
            </w:r>
            <w:r w:rsidRPr="00DE3543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UČENIKA</w:t>
            </w:r>
          </w:p>
          <w:p w14:paraId="294F19D3" w14:textId="77777777" w:rsidR="00FD56F7" w:rsidRPr="00DE3543" w:rsidRDefault="00790BFD">
            <w:pPr>
              <w:pStyle w:val="TableParagraph"/>
              <w:spacing w:before="12"/>
              <w:ind w:left="125" w:right="10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(sudionici)</w:t>
            </w:r>
          </w:p>
        </w:tc>
        <w:tc>
          <w:tcPr>
            <w:tcW w:w="6195" w:type="dxa"/>
          </w:tcPr>
          <w:p w14:paraId="5A9E6DDF" w14:textId="77777777" w:rsidR="00FD56F7" w:rsidRPr="00DE3543" w:rsidRDefault="00FD56F7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0AE9E306" w14:textId="77777777" w:rsidR="00FD56F7" w:rsidRPr="00DE3543" w:rsidRDefault="00790BFD">
            <w:pPr>
              <w:pStyle w:val="TableParagraph"/>
              <w:ind w:left="292" w:right="184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1</w:t>
            </w:r>
            <w:r w:rsidR="00BB5FD9">
              <w:rPr>
                <w:rFonts w:asciiTheme="minorHAnsi" w:hAnsiTheme="minorHAnsi" w:cstheme="minorHAnsi"/>
              </w:rPr>
              <w:t>0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učenika</w:t>
            </w:r>
          </w:p>
        </w:tc>
      </w:tr>
      <w:tr w:rsidR="00FD56F7" w:rsidRPr="00DE3543" w14:paraId="67C49D31" w14:textId="77777777">
        <w:trPr>
          <w:trHeight w:val="830"/>
        </w:trPr>
        <w:tc>
          <w:tcPr>
            <w:tcW w:w="3530" w:type="dxa"/>
            <w:shd w:val="clear" w:color="auto" w:fill="CCCCFF"/>
          </w:tcPr>
          <w:p w14:paraId="10DE397F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38507EDA" w14:textId="77777777" w:rsidR="00FD56F7" w:rsidRPr="00DE3543" w:rsidRDefault="00790BFD">
            <w:pPr>
              <w:pStyle w:val="TableParagraph"/>
              <w:ind w:left="118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VREMENIK</w:t>
            </w:r>
          </w:p>
        </w:tc>
        <w:tc>
          <w:tcPr>
            <w:tcW w:w="6195" w:type="dxa"/>
          </w:tcPr>
          <w:p w14:paraId="031F3024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E86785E" w14:textId="77777777" w:rsidR="00FD56F7" w:rsidRPr="00DE3543" w:rsidRDefault="00790BFD">
            <w:pPr>
              <w:pStyle w:val="TableParagraph"/>
              <w:ind w:left="1492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Prema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tjednom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zaduženju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učitelja.</w:t>
            </w:r>
          </w:p>
        </w:tc>
      </w:tr>
      <w:tr w:rsidR="00FD56F7" w:rsidRPr="00DE3543" w14:paraId="57564CEC" w14:textId="77777777">
        <w:trPr>
          <w:trHeight w:val="1415"/>
        </w:trPr>
        <w:tc>
          <w:tcPr>
            <w:tcW w:w="3530" w:type="dxa"/>
            <w:shd w:val="clear" w:color="auto" w:fill="CCCCFF"/>
          </w:tcPr>
          <w:p w14:paraId="7CCF58FB" w14:textId="77777777" w:rsidR="00FD56F7" w:rsidRPr="00DE3543" w:rsidRDefault="00790BFD">
            <w:pPr>
              <w:pStyle w:val="TableParagraph"/>
              <w:spacing w:line="249" w:lineRule="auto"/>
              <w:ind w:left="125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  <w:r w:rsidRPr="00DE354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</w:t>
            </w:r>
            <w:r w:rsidRPr="00DE3543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NAČIN KORIŠTENJA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REZULTATA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</w:p>
        </w:tc>
        <w:tc>
          <w:tcPr>
            <w:tcW w:w="6195" w:type="dxa"/>
          </w:tcPr>
          <w:p w14:paraId="3995A2E0" w14:textId="77777777" w:rsidR="00FD56F7" w:rsidRPr="00DE3543" w:rsidRDefault="00790BFD">
            <w:pPr>
              <w:pStyle w:val="TableParagraph"/>
              <w:numPr>
                <w:ilvl w:val="0"/>
                <w:numId w:val="18"/>
              </w:numPr>
              <w:tabs>
                <w:tab w:val="left" w:pos="834"/>
                <w:tab w:val="left" w:pos="835"/>
              </w:tabs>
              <w:spacing w:before="145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vrednovanje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učenje</w:t>
            </w:r>
          </w:p>
          <w:p w14:paraId="3C96316F" w14:textId="77777777" w:rsidR="00FD56F7" w:rsidRPr="00DE3543" w:rsidRDefault="00790BFD">
            <w:pPr>
              <w:pStyle w:val="TableParagraph"/>
              <w:numPr>
                <w:ilvl w:val="0"/>
                <w:numId w:val="18"/>
              </w:numPr>
              <w:tabs>
                <w:tab w:val="left" w:pos="834"/>
                <w:tab w:val="left" w:pos="835"/>
              </w:tabs>
              <w:spacing w:before="17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vrednovanje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kao učenje</w:t>
            </w:r>
          </w:p>
          <w:p w14:paraId="68F342CB" w14:textId="77777777" w:rsidR="00FD56F7" w:rsidRPr="00DE3543" w:rsidRDefault="00790BFD">
            <w:pPr>
              <w:pStyle w:val="TableParagraph"/>
              <w:numPr>
                <w:ilvl w:val="0"/>
                <w:numId w:val="18"/>
              </w:numPr>
              <w:tabs>
                <w:tab w:val="left" w:pos="834"/>
                <w:tab w:val="left" w:pos="835"/>
              </w:tabs>
              <w:spacing w:before="218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vrednovanje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naučenog</w:t>
            </w:r>
          </w:p>
        </w:tc>
      </w:tr>
      <w:tr w:rsidR="00FD56F7" w:rsidRPr="00DE3543" w14:paraId="33F58038" w14:textId="77777777">
        <w:trPr>
          <w:trHeight w:val="960"/>
        </w:trPr>
        <w:tc>
          <w:tcPr>
            <w:tcW w:w="3530" w:type="dxa"/>
            <w:shd w:val="clear" w:color="auto" w:fill="CCCCFF"/>
          </w:tcPr>
          <w:p w14:paraId="24D1D825" w14:textId="77777777" w:rsidR="00FD56F7" w:rsidRPr="00DE3543" w:rsidRDefault="00FD56F7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215DD830" w14:textId="77777777" w:rsidR="00FD56F7" w:rsidRPr="00DE3543" w:rsidRDefault="00790BFD">
            <w:pPr>
              <w:pStyle w:val="TableParagraph"/>
              <w:spacing w:before="1"/>
              <w:ind w:left="118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6195" w:type="dxa"/>
          </w:tcPr>
          <w:p w14:paraId="283B6DA0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0AE951D8" w14:textId="77777777" w:rsidR="00FD56F7" w:rsidRPr="00DE3543" w:rsidRDefault="00790BFD">
            <w:pPr>
              <w:pStyle w:val="TableParagraph"/>
              <w:numPr>
                <w:ilvl w:val="0"/>
                <w:numId w:val="17"/>
              </w:numPr>
              <w:tabs>
                <w:tab w:val="left" w:pos="829"/>
                <w:tab w:val="left" w:pos="830"/>
              </w:tabs>
              <w:spacing w:before="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fotokopirni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materijal</w:t>
            </w:r>
          </w:p>
        </w:tc>
      </w:tr>
    </w:tbl>
    <w:p w14:paraId="6C44B963" w14:textId="77777777" w:rsidR="00FD56F7" w:rsidRPr="00DD0CEC" w:rsidRDefault="00FD56F7">
      <w:pPr>
        <w:rPr>
          <w:rFonts w:asciiTheme="majorHAnsi" w:hAnsiTheme="majorHAnsi"/>
        </w:rPr>
        <w:sectPr w:rsidR="00FD56F7" w:rsidRPr="00DD0CEC">
          <w:pgSz w:w="11910" w:h="16840"/>
          <w:pgMar w:top="112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0"/>
        <w:gridCol w:w="6195"/>
      </w:tblGrid>
      <w:tr w:rsidR="00FD56F7" w:rsidRPr="00DE3543" w14:paraId="26AF783D" w14:textId="77777777">
        <w:trPr>
          <w:trHeight w:val="954"/>
        </w:trPr>
        <w:tc>
          <w:tcPr>
            <w:tcW w:w="3530" w:type="dxa"/>
            <w:shd w:val="clear" w:color="auto" w:fill="CCCCFF"/>
          </w:tcPr>
          <w:p w14:paraId="2388EB06" w14:textId="77777777" w:rsidR="00FD56F7" w:rsidRPr="00DE3543" w:rsidRDefault="00790BFD">
            <w:pPr>
              <w:pStyle w:val="TableParagraph"/>
              <w:spacing w:before="183" w:line="249" w:lineRule="auto"/>
              <w:ind w:left="249" w:right="229" w:firstLine="1133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NAZIV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5" w:type="dxa"/>
          </w:tcPr>
          <w:p w14:paraId="56AD19EC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49C85D48" w14:textId="77777777" w:rsidR="00FD56F7" w:rsidRPr="00DE3543" w:rsidRDefault="00790BFD">
            <w:pPr>
              <w:pStyle w:val="TableParagraph"/>
              <w:ind w:left="290" w:right="27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INFORMATIKA</w:t>
            </w:r>
          </w:p>
        </w:tc>
      </w:tr>
      <w:tr w:rsidR="00FD56F7" w:rsidRPr="00DE3543" w14:paraId="420C550C" w14:textId="77777777">
        <w:trPr>
          <w:trHeight w:val="1248"/>
        </w:trPr>
        <w:tc>
          <w:tcPr>
            <w:tcW w:w="3530" w:type="dxa"/>
            <w:shd w:val="clear" w:color="auto" w:fill="CCCCFF"/>
          </w:tcPr>
          <w:p w14:paraId="34A470E9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238C6FB1" w14:textId="77777777" w:rsidR="00FD56F7" w:rsidRPr="00DE3543" w:rsidRDefault="00790BFD">
            <w:pPr>
              <w:pStyle w:val="TableParagraph"/>
              <w:spacing w:before="1"/>
              <w:ind w:left="120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NAMJENA</w:t>
            </w:r>
          </w:p>
        </w:tc>
        <w:tc>
          <w:tcPr>
            <w:tcW w:w="6195" w:type="dxa"/>
          </w:tcPr>
          <w:p w14:paraId="5DA592FE" w14:textId="77777777" w:rsidR="00FD56F7" w:rsidRPr="00DE3543" w:rsidRDefault="00790BFD">
            <w:pPr>
              <w:pStyle w:val="TableParagraph"/>
              <w:spacing w:before="34" w:line="249" w:lineRule="auto"/>
              <w:ind w:left="292" w:right="275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Osposobljavanje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uporabu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različitih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mogućnosti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računala u svakodnevnom životu kao i suradnja s drugim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učenicima,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učiteljima,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roditeljima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ostalima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uporabi</w:t>
            </w:r>
          </w:p>
          <w:p w14:paraId="3405153B" w14:textId="77777777" w:rsidR="00FD56F7" w:rsidRPr="00DE3543" w:rsidRDefault="00790BFD">
            <w:pPr>
              <w:pStyle w:val="TableParagraph"/>
              <w:spacing w:before="57"/>
              <w:ind w:left="283" w:right="275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tehnologije.</w:t>
            </w:r>
          </w:p>
        </w:tc>
      </w:tr>
      <w:tr w:rsidR="00FD56F7" w:rsidRPr="00DE3543" w14:paraId="141AE701" w14:textId="77777777">
        <w:trPr>
          <w:trHeight w:val="767"/>
        </w:trPr>
        <w:tc>
          <w:tcPr>
            <w:tcW w:w="3530" w:type="dxa"/>
            <w:shd w:val="clear" w:color="auto" w:fill="CCCCFF"/>
          </w:tcPr>
          <w:p w14:paraId="6E277450" w14:textId="77777777" w:rsidR="00FD56F7" w:rsidRPr="00DE3543" w:rsidRDefault="00FD56F7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7AA621C9" w14:textId="77777777" w:rsidR="00FD56F7" w:rsidRPr="00DE3543" w:rsidRDefault="00790BFD">
            <w:pPr>
              <w:pStyle w:val="TableParagraph"/>
              <w:ind w:left="119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6195" w:type="dxa"/>
          </w:tcPr>
          <w:p w14:paraId="526B1E9E" w14:textId="77777777" w:rsidR="00FD56F7" w:rsidRPr="00DE3543" w:rsidRDefault="00FD56F7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72828450" w14:textId="77777777" w:rsidR="00FD56F7" w:rsidRPr="00DE3543" w:rsidRDefault="00790BFD">
            <w:pPr>
              <w:pStyle w:val="TableParagraph"/>
              <w:ind w:left="282" w:right="275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7.a</w:t>
            </w:r>
          </w:p>
        </w:tc>
      </w:tr>
      <w:tr w:rsidR="00FD56F7" w:rsidRPr="00DE3543" w14:paraId="066B0212" w14:textId="77777777">
        <w:trPr>
          <w:trHeight w:val="840"/>
        </w:trPr>
        <w:tc>
          <w:tcPr>
            <w:tcW w:w="3530" w:type="dxa"/>
            <w:shd w:val="clear" w:color="auto" w:fill="CCCCFF"/>
          </w:tcPr>
          <w:p w14:paraId="671CC13E" w14:textId="77777777" w:rsidR="00FD56F7" w:rsidRPr="00DE3543" w:rsidRDefault="00790BFD">
            <w:pPr>
              <w:pStyle w:val="TableParagraph"/>
              <w:spacing w:before="121" w:line="249" w:lineRule="auto"/>
              <w:ind w:left="249" w:right="229" w:firstLine="926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NOSITELJ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5" w:type="dxa"/>
          </w:tcPr>
          <w:p w14:paraId="552E43FC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6AF2F9EE" w14:textId="77777777" w:rsidR="00FD56F7" w:rsidRPr="00DE3543" w:rsidRDefault="00790BFD">
            <w:pPr>
              <w:pStyle w:val="TableParagraph"/>
              <w:ind w:left="292" w:right="191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Diana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Sedmak</w:t>
            </w:r>
            <w:r w:rsidR="006A60DA" w:rsidRPr="00DE3543">
              <w:rPr>
                <w:rFonts w:asciiTheme="minorHAnsi" w:hAnsiTheme="minorHAnsi" w:cstheme="minorHAnsi"/>
              </w:rPr>
              <w:t xml:space="preserve"> Gusak</w:t>
            </w:r>
          </w:p>
        </w:tc>
      </w:tr>
      <w:tr w:rsidR="00FD56F7" w:rsidRPr="00DE3543" w14:paraId="5B2B6836" w14:textId="77777777">
        <w:trPr>
          <w:trHeight w:val="10586"/>
        </w:trPr>
        <w:tc>
          <w:tcPr>
            <w:tcW w:w="3530" w:type="dxa"/>
            <w:shd w:val="clear" w:color="auto" w:fill="CCCCFF"/>
          </w:tcPr>
          <w:p w14:paraId="523B2183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181888A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15FE9D4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79A3FBB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38BE157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850C2E9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D524BAC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92DD5F5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E75F4FD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E4477B6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3B146DF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2F8DD55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04FFDB0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7C433DD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D06607B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8B01530" w14:textId="77777777" w:rsidR="00FD56F7" w:rsidRPr="00DE3543" w:rsidRDefault="00790BFD">
            <w:pPr>
              <w:pStyle w:val="TableParagraph"/>
              <w:spacing w:before="1"/>
              <w:ind w:left="121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CILJEVI</w:t>
            </w:r>
          </w:p>
        </w:tc>
        <w:tc>
          <w:tcPr>
            <w:tcW w:w="6195" w:type="dxa"/>
          </w:tcPr>
          <w:p w14:paraId="4629CFB8" w14:textId="77777777" w:rsidR="00FD56F7" w:rsidRPr="00DE3543" w:rsidRDefault="00790BFD">
            <w:pPr>
              <w:pStyle w:val="TableParagraph"/>
              <w:numPr>
                <w:ilvl w:val="0"/>
                <w:numId w:val="16"/>
              </w:numPr>
              <w:tabs>
                <w:tab w:val="left" w:pos="835"/>
              </w:tabs>
              <w:spacing w:line="273" w:lineRule="auto"/>
              <w:ind w:right="210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Stjecati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vještine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informacijske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komunikacijske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(digitalna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pismenost)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kojom 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oblikuju,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spremaju,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pretražuju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 prenose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različiti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multimedijski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sadržaji.</w:t>
            </w:r>
          </w:p>
          <w:p w14:paraId="4D12944B" w14:textId="77777777" w:rsidR="00FD56F7" w:rsidRPr="00DE3543" w:rsidRDefault="00790BFD">
            <w:pPr>
              <w:pStyle w:val="TableParagraph"/>
              <w:numPr>
                <w:ilvl w:val="0"/>
                <w:numId w:val="16"/>
              </w:numPr>
              <w:tabs>
                <w:tab w:val="left" w:pos="835"/>
              </w:tabs>
              <w:spacing w:line="273" w:lineRule="auto"/>
              <w:ind w:right="20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  <w:spacing w:val="-1"/>
              </w:rPr>
              <w:t>Koristiti</w:t>
            </w:r>
            <w:r w:rsidRPr="00DE3543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informacijske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</w:t>
            </w:r>
            <w:r w:rsidRPr="00DE3543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komunikacijske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obrazovnom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procesu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(edukacijska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e-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učenje).</w:t>
            </w:r>
          </w:p>
          <w:p w14:paraId="5CCFE1E7" w14:textId="77777777" w:rsidR="00FD56F7" w:rsidRPr="00DE3543" w:rsidRDefault="00790BFD">
            <w:pPr>
              <w:pStyle w:val="TableParagraph"/>
              <w:numPr>
                <w:ilvl w:val="0"/>
                <w:numId w:val="16"/>
              </w:numPr>
              <w:tabs>
                <w:tab w:val="left" w:pos="835"/>
              </w:tabs>
              <w:spacing w:before="1" w:line="276" w:lineRule="auto"/>
              <w:ind w:right="207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Rješavati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probleme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računalom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nekog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programskog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jezika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čemu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prepoznatljivi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sljedeći koraci:</w:t>
            </w:r>
            <w:r w:rsidRPr="00DE3543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specifikacija</w:t>
            </w:r>
            <w:r w:rsidRPr="00DE3543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</w:t>
            </w:r>
            <w:r w:rsidRPr="00DE3543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raščlamba</w:t>
            </w:r>
            <w:r w:rsidRPr="00DE3543">
              <w:rPr>
                <w:rFonts w:asciiTheme="minorHAnsi" w:hAnsiTheme="minorHAnsi" w:cstheme="minorHAnsi"/>
              </w:rPr>
              <w:t xml:space="preserve"> problema,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analiza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problema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odabir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postupaka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njegovo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rješavanje,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priprema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 izrada programa,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ispitivanje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programa i uporaba programa (rješavanje problema 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programiranje).</w:t>
            </w:r>
          </w:p>
          <w:p w14:paraId="2E1A40E6" w14:textId="77777777" w:rsidR="00FD56F7" w:rsidRPr="00DE3543" w:rsidRDefault="00790BFD">
            <w:pPr>
              <w:pStyle w:val="TableParagraph"/>
              <w:numPr>
                <w:ilvl w:val="0"/>
                <w:numId w:val="16"/>
              </w:numPr>
              <w:tabs>
                <w:tab w:val="left" w:pos="835"/>
              </w:tabs>
              <w:spacing w:line="273" w:lineRule="auto"/>
              <w:ind w:right="21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Postati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informatički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pismeni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kako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mogli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samostalno,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odgovorno,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učinkovito,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svrhovito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primjereno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koristiti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digitalnom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tehnologijom.</w:t>
            </w:r>
          </w:p>
          <w:p w14:paraId="40387333" w14:textId="77777777" w:rsidR="00FD56F7" w:rsidRPr="00DE3543" w:rsidRDefault="00790BFD">
            <w:pPr>
              <w:pStyle w:val="TableParagraph"/>
              <w:numPr>
                <w:ilvl w:val="0"/>
                <w:numId w:val="16"/>
              </w:numPr>
              <w:tabs>
                <w:tab w:val="left" w:pos="835"/>
              </w:tabs>
              <w:spacing w:before="1" w:line="294" w:lineRule="exact"/>
              <w:ind w:hanging="36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Pripremiti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učenje,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 u društvu.</w:t>
            </w:r>
          </w:p>
          <w:p w14:paraId="50A8357B" w14:textId="77777777" w:rsidR="00FD56F7" w:rsidRPr="00DE3543" w:rsidRDefault="00790BFD">
            <w:pPr>
              <w:pStyle w:val="TableParagraph"/>
              <w:numPr>
                <w:ilvl w:val="0"/>
                <w:numId w:val="16"/>
              </w:numPr>
              <w:tabs>
                <w:tab w:val="left" w:pos="835"/>
              </w:tabs>
              <w:spacing w:line="273" w:lineRule="auto"/>
              <w:ind w:right="213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Razvijati digitalnu mudrost kao sposobnost odabira 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primjene najprikladnije tehnologije ovisno o zadatku,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području</w:t>
            </w:r>
            <w:r w:rsidRPr="00DE3543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ili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problemu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koji 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rješava.</w:t>
            </w:r>
          </w:p>
          <w:p w14:paraId="6018943C" w14:textId="77777777" w:rsidR="00FD56F7" w:rsidRPr="00DE3543" w:rsidRDefault="00790BFD">
            <w:pPr>
              <w:pStyle w:val="TableParagraph"/>
              <w:numPr>
                <w:ilvl w:val="0"/>
                <w:numId w:val="16"/>
              </w:numPr>
              <w:tabs>
                <w:tab w:val="left" w:pos="835"/>
              </w:tabs>
              <w:spacing w:before="5" w:line="273" w:lineRule="auto"/>
              <w:ind w:right="21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  <w:spacing w:val="-1"/>
              </w:rPr>
              <w:t xml:space="preserve">Razvijati kritičko mišljenje, kreativnost </w:t>
            </w:r>
            <w:r w:rsidRPr="00DE3543">
              <w:rPr>
                <w:rFonts w:asciiTheme="minorHAnsi" w:hAnsiTheme="minorHAnsi" w:cstheme="minorHAnsi"/>
              </w:rPr>
              <w:t>i inovativnost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informacijske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komunikacijske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tehnologije.</w:t>
            </w:r>
          </w:p>
          <w:p w14:paraId="29FBB8DC" w14:textId="77777777" w:rsidR="00FD56F7" w:rsidRPr="00DE3543" w:rsidRDefault="00790BFD">
            <w:pPr>
              <w:pStyle w:val="TableParagraph"/>
              <w:numPr>
                <w:ilvl w:val="0"/>
                <w:numId w:val="16"/>
              </w:numPr>
              <w:tabs>
                <w:tab w:val="left" w:pos="835"/>
              </w:tabs>
              <w:spacing w:before="5" w:line="273" w:lineRule="auto"/>
              <w:ind w:right="21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Učinkovito i odgovorno komunicirati i surađivati 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digitalnom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okruženju.</w:t>
            </w:r>
          </w:p>
          <w:p w14:paraId="38EF9B73" w14:textId="77777777" w:rsidR="00FD56F7" w:rsidRPr="00DE3543" w:rsidRDefault="00790BFD">
            <w:pPr>
              <w:pStyle w:val="TableParagraph"/>
              <w:numPr>
                <w:ilvl w:val="0"/>
                <w:numId w:val="16"/>
              </w:numPr>
              <w:tabs>
                <w:tab w:val="left" w:pos="835"/>
              </w:tabs>
              <w:spacing w:before="3" w:line="273" w:lineRule="auto"/>
              <w:ind w:right="220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Razumjeti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odgovorno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primjenjivati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sigurnosne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preporuke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ciljem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zaštite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zdravlja.</w:t>
            </w:r>
          </w:p>
        </w:tc>
      </w:tr>
    </w:tbl>
    <w:p w14:paraId="2B49CCDD" w14:textId="77777777" w:rsidR="00FD56F7" w:rsidRPr="00DE3543" w:rsidRDefault="00FD56F7">
      <w:pPr>
        <w:spacing w:line="273" w:lineRule="auto"/>
        <w:jc w:val="both"/>
        <w:rPr>
          <w:rFonts w:asciiTheme="minorHAnsi" w:hAnsiTheme="minorHAnsi" w:cstheme="minorHAnsi"/>
        </w:rPr>
        <w:sectPr w:rsidR="00FD56F7" w:rsidRPr="00DE3543">
          <w:pgSz w:w="11910" w:h="16840"/>
          <w:pgMar w:top="112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0"/>
        <w:gridCol w:w="6195"/>
      </w:tblGrid>
      <w:tr w:rsidR="00FD56F7" w:rsidRPr="00DE3543" w14:paraId="4C53814C" w14:textId="77777777">
        <w:trPr>
          <w:trHeight w:val="14302"/>
        </w:trPr>
        <w:tc>
          <w:tcPr>
            <w:tcW w:w="3530" w:type="dxa"/>
            <w:shd w:val="clear" w:color="auto" w:fill="CCCCFF"/>
          </w:tcPr>
          <w:p w14:paraId="49450DAE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92AAC6A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5256766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6FCAEDD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6CD230A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6C5E670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1262C2F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079C438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A695436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5D085FA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BB0AE9F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427EBB1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A89CEBA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3CC7EED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72E1D44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F25AB5E" w14:textId="77777777" w:rsidR="00FD56F7" w:rsidRPr="00DE3543" w:rsidRDefault="00790BFD">
            <w:pPr>
              <w:pStyle w:val="TableParagraph"/>
              <w:spacing w:before="202"/>
              <w:ind w:left="599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OČEKIVANI</w:t>
            </w:r>
            <w:r w:rsidRPr="00DE3543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ISHODI</w:t>
            </w:r>
          </w:p>
        </w:tc>
        <w:tc>
          <w:tcPr>
            <w:tcW w:w="6195" w:type="dxa"/>
          </w:tcPr>
          <w:p w14:paraId="132C240C" w14:textId="77777777" w:rsidR="00FD56F7" w:rsidRPr="00DE3543" w:rsidRDefault="00790BFD">
            <w:pPr>
              <w:pStyle w:val="TableParagraph"/>
              <w:spacing w:line="267" w:lineRule="exact"/>
              <w:ind w:left="11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Učenik:</w:t>
            </w:r>
          </w:p>
          <w:p w14:paraId="1F6F8D3E" w14:textId="77777777" w:rsidR="00FD56F7" w:rsidRPr="00DE3543" w:rsidRDefault="00790BFD">
            <w:pPr>
              <w:pStyle w:val="TableParagraph"/>
              <w:numPr>
                <w:ilvl w:val="0"/>
                <w:numId w:val="15"/>
              </w:numPr>
              <w:tabs>
                <w:tab w:val="left" w:pos="835"/>
              </w:tabs>
              <w:spacing w:before="9" w:line="273" w:lineRule="auto"/>
              <w:ind w:right="73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prepoznaje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opisuje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ulogu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glavnih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komponenti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računalnih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mreža,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istražuje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kako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obilježja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strojne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opreme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utječu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mrežne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aktivnosti,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koristi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zajedničkim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dijeljenjem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resursa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mreži</w:t>
            </w:r>
          </w:p>
          <w:p w14:paraId="158A55CC" w14:textId="77777777" w:rsidR="00FD56F7" w:rsidRPr="00DE3543" w:rsidRDefault="00790BFD">
            <w:pPr>
              <w:pStyle w:val="TableParagraph"/>
              <w:numPr>
                <w:ilvl w:val="0"/>
                <w:numId w:val="15"/>
              </w:numPr>
              <w:tabs>
                <w:tab w:val="left" w:pos="835"/>
              </w:tabs>
              <w:spacing w:before="13" w:line="271" w:lineRule="auto"/>
              <w:ind w:right="78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primjenjuje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strategije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prepoznavanje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rješavanje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rutinskih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hardverskih/softverskih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problema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kojih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može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doći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tijekom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uporabe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računalne tehnologije</w:t>
            </w:r>
          </w:p>
          <w:p w14:paraId="770A3784" w14:textId="77777777" w:rsidR="00FD56F7" w:rsidRPr="00DE3543" w:rsidRDefault="00790BFD">
            <w:pPr>
              <w:pStyle w:val="TableParagraph"/>
              <w:numPr>
                <w:ilvl w:val="0"/>
                <w:numId w:val="15"/>
              </w:numPr>
              <w:tabs>
                <w:tab w:val="left" w:pos="835"/>
              </w:tabs>
              <w:spacing w:before="42" w:line="273" w:lineRule="auto"/>
              <w:ind w:right="7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prikuplja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unosi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podatke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kojima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analizira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neki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problem s pomoću odgovarajućega programa, otkriva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odnos među podatcima koristeći se različitim alatima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programa te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mogućnostima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prikazivanja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podataka</w:t>
            </w:r>
          </w:p>
          <w:p w14:paraId="5E00BCEF" w14:textId="77777777" w:rsidR="00FD56F7" w:rsidRPr="00DE3543" w:rsidRDefault="00790BFD">
            <w:pPr>
              <w:pStyle w:val="TableParagraph"/>
              <w:numPr>
                <w:ilvl w:val="0"/>
                <w:numId w:val="15"/>
              </w:numPr>
              <w:tabs>
                <w:tab w:val="left" w:pos="835"/>
              </w:tabs>
              <w:spacing w:before="37" w:line="273" w:lineRule="auto"/>
              <w:ind w:right="76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opisuje, uspoređuje i koristi se različitim formatima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zapisivanja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grafičkih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zvučnih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podataka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video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podataka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računalu</w:t>
            </w:r>
          </w:p>
          <w:p w14:paraId="5D5D11F0" w14:textId="77777777" w:rsidR="00FD56F7" w:rsidRPr="00DE3543" w:rsidRDefault="00790BFD">
            <w:pPr>
              <w:pStyle w:val="TableParagraph"/>
              <w:numPr>
                <w:ilvl w:val="0"/>
                <w:numId w:val="15"/>
              </w:numPr>
              <w:tabs>
                <w:tab w:val="left" w:pos="834"/>
                <w:tab w:val="left" w:pos="835"/>
              </w:tabs>
              <w:spacing w:before="34" w:line="285" w:lineRule="auto"/>
              <w:ind w:right="72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razvija algoritme za rješavanje različitih problema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koristeći 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nekim programskim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jezikom pri čemu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koristi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prikladnim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strukturama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tipovima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podataka</w:t>
            </w:r>
          </w:p>
          <w:p w14:paraId="5685FA5B" w14:textId="77777777" w:rsidR="00FD56F7" w:rsidRPr="00DE3543" w:rsidRDefault="00790BFD">
            <w:pPr>
              <w:pStyle w:val="TableParagraph"/>
              <w:numPr>
                <w:ilvl w:val="0"/>
                <w:numId w:val="15"/>
              </w:numPr>
              <w:tabs>
                <w:tab w:val="left" w:pos="834"/>
                <w:tab w:val="left" w:pos="835"/>
              </w:tabs>
              <w:spacing w:before="21" w:line="268" w:lineRule="auto"/>
              <w:ind w:right="82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primjenjuje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algoritam</w:t>
            </w:r>
            <w:r w:rsidRPr="00DE3543">
              <w:rPr>
                <w:rFonts w:asciiTheme="minorHAnsi" w:hAnsiTheme="minorHAnsi" w:cstheme="minorHAnsi"/>
                <w:spacing w:val="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(sekvencijalnog)</w:t>
            </w:r>
            <w:r w:rsidRPr="00DE3543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pretraživanja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rješavanju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problema</w:t>
            </w:r>
          </w:p>
          <w:p w14:paraId="6CE24A8D" w14:textId="77777777" w:rsidR="00FD56F7" w:rsidRPr="00DE3543" w:rsidRDefault="00790BFD">
            <w:pPr>
              <w:pStyle w:val="TableParagraph"/>
              <w:numPr>
                <w:ilvl w:val="0"/>
                <w:numId w:val="15"/>
              </w:numPr>
              <w:tabs>
                <w:tab w:val="left" w:pos="834"/>
                <w:tab w:val="left" w:pos="835"/>
              </w:tabs>
              <w:spacing w:before="43" w:line="268" w:lineRule="auto"/>
              <w:ind w:right="7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dizajnira</w:t>
            </w:r>
            <w:r w:rsidRPr="00DE3543">
              <w:rPr>
                <w:rFonts w:asciiTheme="minorHAnsi" w:hAnsiTheme="minorHAnsi" w:cstheme="minorHAnsi"/>
                <w:spacing w:val="4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4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izrađuje</w:t>
            </w:r>
            <w:r w:rsidRPr="00DE3543">
              <w:rPr>
                <w:rFonts w:asciiTheme="minorHAnsi" w:hAnsiTheme="minorHAnsi" w:cstheme="minorHAnsi"/>
                <w:spacing w:val="5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modularne</w:t>
            </w:r>
            <w:r w:rsidRPr="00DE3543">
              <w:rPr>
                <w:rFonts w:asciiTheme="minorHAnsi" w:hAnsiTheme="minorHAnsi" w:cstheme="minorHAnsi"/>
                <w:spacing w:val="4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programe</w:t>
            </w:r>
            <w:r w:rsidRPr="00DE3543">
              <w:rPr>
                <w:rFonts w:asciiTheme="minorHAnsi" w:hAnsiTheme="minorHAnsi" w:cstheme="minorHAnsi"/>
                <w:spacing w:val="4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koji</w:t>
            </w:r>
            <w:r w:rsidRPr="00DE3543">
              <w:rPr>
                <w:rFonts w:asciiTheme="minorHAnsi" w:hAnsiTheme="minorHAnsi" w:cstheme="minorHAnsi"/>
                <w:spacing w:val="4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potprograme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programskom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jeziku</w:t>
            </w:r>
          </w:p>
          <w:p w14:paraId="4052E6BA" w14:textId="77777777" w:rsidR="00FD56F7" w:rsidRPr="00DE3543" w:rsidRDefault="00790BFD">
            <w:pPr>
              <w:pStyle w:val="TableParagraph"/>
              <w:numPr>
                <w:ilvl w:val="0"/>
                <w:numId w:val="15"/>
              </w:numPr>
              <w:tabs>
                <w:tab w:val="left" w:pos="834"/>
                <w:tab w:val="left" w:pos="835"/>
              </w:tabs>
              <w:spacing w:before="39" w:line="273" w:lineRule="auto"/>
              <w:ind w:right="76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koristi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simulacijom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rješavanju</w:t>
            </w:r>
            <w:r w:rsidRPr="00DE3543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nekoga,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nužno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računalnoga,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problema</w:t>
            </w:r>
          </w:p>
          <w:p w14:paraId="476A4FCD" w14:textId="77777777" w:rsidR="00FD56F7" w:rsidRPr="00DE3543" w:rsidRDefault="00790BFD">
            <w:pPr>
              <w:pStyle w:val="TableParagraph"/>
              <w:numPr>
                <w:ilvl w:val="0"/>
                <w:numId w:val="15"/>
              </w:numPr>
              <w:tabs>
                <w:tab w:val="left" w:pos="834"/>
                <w:tab w:val="left" w:pos="835"/>
              </w:tabs>
              <w:spacing w:before="32" w:line="273" w:lineRule="auto"/>
              <w:ind w:right="7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koristi</w:t>
            </w:r>
            <w:r w:rsidRPr="00DE3543">
              <w:rPr>
                <w:rFonts w:asciiTheme="minorHAnsi" w:hAnsiTheme="minorHAnsi" w:cstheme="minorHAnsi"/>
                <w:spacing w:val="5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4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upoznaje</w:t>
            </w:r>
            <w:r w:rsidRPr="00DE3543">
              <w:rPr>
                <w:rFonts w:asciiTheme="minorHAnsi" w:hAnsiTheme="minorHAnsi" w:cstheme="minorHAnsi"/>
                <w:spacing w:val="5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5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</w:t>
            </w:r>
            <w:r w:rsidRPr="00DE3543">
              <w:rPr>
                <w:rFonts w:asciiTheme="minorHAnsi" w:hAnsiTheme="minorHAnsi" w:cstheme="minorHAnsi"/>
                <w:spacing w:val="5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različitim</w:t>
            </w:r>
            <w:r w:rsidRPr="00DE3543">
              <w:rPr>
                <w:rFonts w:asciiTheme="minorHAnsi" w:hAnsiTheme="minorHAnsi" w:cstheme="minorHAnsi"/>
                <w:spacing w:val="4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platformama</w:t>
            </w:r>
            <w:r w:rsidRPr="00DE3543">
              <w:rPr>
                <w:rFonts w:asciiTheme="minorHAnsi" w:hAnsiTheme="minorHAnsi" w:cstheme="minorHAnsi"/>
                <w:spacing w:val="5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programima koje prema potrebi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pronalazi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instalira</w:t>
            </w:r>
          </w:p>
          <w:p w14:paraId="54844A55" w14:textId="77777777" w:rsidR="00FD56F7" w:rsidRPr="00DE3543" w:rsidRDefault="00790BFD">
            <w:pPr>
              <w:pStyle w:val="TableParagraph"/>
              <w:numPr>
                <w:ilvl w:val="0"/>
                <w:numId w:val="15"/>
              </w:numPr>
              <w:tabs>
                <w:tab w:val="left" w:pos="834"/>
                <w:tab w:val="left" w:pos="835"/>
              </w:tabs>
              <w:spacing w:before="32" w:line="273" w:lineRule="auto"/>
              <w:ind w:right="75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priprema,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izrađuje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objavljuje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vlastite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mrežne</w:t>
            </w:r>
            <w:r w:rsidR="008F4159" w:rsidRPr="00DE3543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stranice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skladu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dobrom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praksom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području</w:t>
            </w:r>
          </w:p>
          <w:p w14:paraId="72247711" w14:textId="77777777" w:rsidR="00FD56F7" w:rsidRPr="00DE3543" w:rsidRDefault="00790BFD">
            <w:pPr>
              <w:pStyle w:val="TableParagraph"/>
              <w:spacing w:before="30" w:line="276" w:lineRule="auto"/>
              <w:ind w:left="834" w:right="3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intelektualnoga</w:t>
            </w:r>
            <w:r w:rsidRPr="00DE3543">
              <w:rPr>
                <w:rFonts w:asciiTheme="minorHAnsi" w:hAnsiTheme="minorHAnsi" w:cstheme="minorHAnsi"/>
                <w:spacing w:val="4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vlasništva,</w:t>
            </w:r>
            <w:r w:rsidRPr="00DE3543">
              <w:rPr>
                <w:rFonts w:asciiTheme="minorHAnsi" w:hAnsiTheme="minorHAnsi" w:cstheme="minorHAnsi"/>
                <w:spacing w:val="4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kritički</w:t>
            </w:r>
            <w:r w:rsidRPr="00DE3543">
              <w:rPr>
                <w:rFonts w:asciiTheme="minorHAnsi" w:hAnsiTheme="minorHAnsi" w:cstheme="minorHAnsi"/>
                <w:spacing w:val="3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prosuđuje</w:t>
            </w:r>
            <w:r w:rsidRPr="00DE3543">
              <w:rPr>
                <w:rFonts w:asciiTheme="minorHAnsi" w:hAnsiTheme="minorHAnsi" w:cstheme="minorHAnsi"/>
                <w:spacing w:val="3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dobra</w:t>
            </w:r>
            <w:r w:rsidRPr="00DE3543">
              <w:rPr>
                <w:rFonts w:asciiTheme="minorHAnsi" w:hAnsiTheme="minorHAnsi" w:cstheme="minorHAnsi"/>
                <w:spacing w:val="4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loša obilježja pojedinih</w:t>
            </w:r>
            <w:r w:rsidRPr="00DE3543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mrežnih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sadržaja</w:t>
            </w:r>
          </w:p>
          <w:p w14:paraId="7BF8BF5C" w14:textId="77777777" w:rsidR="00FD56F7" w:rsidRPr="00DE3543" w:rsidRDefault="00790BFD">
            <w:pPr>
              <w:pStyle w:val="TableParagraph"/>
              <w:numPr>
                <w:ilvl w:val="0"/>
                <w:numId w:val="15"/>
              </w:numPr>
              <w:tabs>
                <w:tab w:val="left" w:pos="835"/>
              </w:tabs>
              <w:spacing w:before="30" w:line="273" w:lineRule="auto"/>
              <w:ind w:right="7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štiti svoj elektronički identitet i primjenjuje pravila 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povećanje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sigurnosti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korisničkih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računa</w:t>
            </w:r>
          </w:p>
          <w:p w14:paraId="10D213C0" w14:textId="77777777" w:rsidR="00FD56F7" w:rsidRPr="00DE3543" w:rsidRDefault="00790BFD">
            <w:pPr>
              <w:pStyle w:val="TableParagraph"/>
              <w:numPr>
                <w:ilvl w:val="0"/>
                <w:numId w:val="15"/>
              </w:numPr>
              <w:tabs>
                <w:tab w:val="left" w:pos="835"/>
              </w:tabs>
              <w:spacing w:before="32" w:line="273" w:lineRule="auto"/>
              <w:ind w:right="7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demonstrira i argumentirano opisuje primjere dobrih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strana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dijeljenja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informacija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internetu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njihova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brzog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širenja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primjenjuje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pravila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odgovornoga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ponašanja</w:t>
            </w:r>
          </w:p>
          <w:p w14:paraId="664C72CE" w14:textId="77777777" w:rsidR="00FD56F7" w:rsidRPr="00DE3543" w:rsidRDefault="00790BFD">
            <w:pPr>
              <w:pStyle w:val="TableParagraph"/>
              <w:numPr>
                <w:ilvl w:val="0"/>
                <w:numId w:val="15"/>
              </w:numPr>
              <w:tabs>
                <w:tab w:val="left" w:pos="835"/>
              </w:tabs>
              <w:spacing w:before="36" w:line="273" w:lineRule="auto"/>
              <w:ind w:right="7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analizira proces suradnje među članovima virtualnih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zajednica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njezin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utjecaj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članove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grupe,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provjerava i proučava mogućnosti i načine otvaranja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virtualne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zajednice</w:t>
            </w:r>
          </w:p>
          <w:p w14:paraId="1DDD42AC" w14:textId="77777777" w:rsidR="00FD56F7" w:rsidRPr="00DE3543" w:rsidRDefault="00790BFD">
            <w:pPr>
              <w:pStyle w:val="TableParagraph"/>
              <w:numPr>
                <w:ilvl w:val="0"/>
                <w:numId w:val="15"/>
              </w:numPr>
              <w:tabs>
                <w:tab w:val="left" w:pos="835"/>
              </w:tabs>
              <w:spacing w:before="37" w:line="273" w:lineRule="auto"/>
              <w:ind w:right="7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prepoznaje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proučava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interdisciplinarne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poslove</w:t>
            </w:r>
            <w:r w:rsidRPr="00DE354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koji</w:t>
            </w:r>
            <w:r w:rsidR="008F4159" w:rsidRPr="00DE3543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su</w:t>
            </w:r>
            <w:r w:rsidRPr="00DE3543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poboljšani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razvojem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informatike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informacijske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komunikacijske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tehnologije</w:t>
            </w:r>
          </w:p>
        </w:tc>
      </w:tr>
    </w:tbl>
    <w:p w14:paraId="3A941F05" w14:textId="77777777" w:rsidR="00FD56F7" w:rsidRPr="00DE3543" w:rsidRDefault="00FD56F7">
      <w:pPr>
        <w:spacing w:line="273" w:lineRule="auto"/>
        <w:jc w:val="both"/>
        <w:rPr>
          <w:rFonts w:asciiTheme="minorHAnsi" w:hAnsiTheme="minorHAnsi" w:cstheme="minorHAnsi"/>
        </w:rPr>
        <w:sectPr w:rsidR="00FD56F7" w:rsidRPr="00DE3543">
          <w:pgSz w:w="11910" w:h="16840"/>
          <w:pgMar w:top="112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0"/>
        <w:gridCol w:w="6195"/>
      </w:tblGrid>
      <w:tr w:rsidR="00FD56F7" w:rsidRPr="00DE3543" w14:paraId="29B3B437" w14:textId="77777777">
        <w:trPr>
          <w:trHeight w:val="844"/>
        </w:trPr>
        <w:tc>
          <w:tcPr>
            <w:tcW w:w="3530" w:type="dxa"/>
            <w:shd w:val="clear" w:color="auto" w:fill="CCCCFF"/>
          </w:tcPr>
          <w:p w14:paraId="5F76D78F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195" w:type="dxa"/>
          </w:tcPr>
          <w:p w14:paraId="6D38737F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D56F7" w:rsidRPr="00DE3543" w14:paraId="201A82BD" w14:textId="77777777">
        <w:trPr>
          <w:trHeight w:val="1320"/>
        </w:trPr>
        <w:tc>
          <w:tcPr>
            <w:tcW w:w="3530" w:type="dxa"/>
            <w:shd w:val="clear" w:color="auto" w:fill="CCCCFF"/>
          </w:tcPr>
          <w:p w14:paraId="6E157D2A" w14:textId="77777777" w:rsidR="00FD56F7" w:rsidRPr="00DE3543" w:rsidRDefault="00FD56F7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496FB6A2" w14:textId="77777777" w:rsidR="00FD56F7" w:rsidRPr="00DE3543" w:rsidRDefault="00790BFD">
            <w:pPr>
              <w:pStyle w:val="TableParagraph"/>
              <w:spacing w:before="1"/>
              <w:ind w:left="114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REALIZACIJE</w:t>
            </w:r>
          </w:p>
        </w:tc>
        <w:tc>
          <w:tcPr>
            <w:tcW w:w="6195" w:type="dxa"/>
          </w:tcPr>
          <w:p w14:paraId="5DBE40C9" w14:textId="77777777" w:rsidR="00FD56F7" w:rsidRPr="00DE3543" w:rsidRDefault="00790BFD">
            <w:pPr>
              <w:pStyle w:val="TableParagraph"/>
              <w:numPr>
                <w:ilvl w:val="0"/>
                <w:numId w:val="14"/>
              </w:numPr>
              <w:tabs>
                <w:tab w:val="left" w:pos="834"/>
                <w:tab w:val="left" w:pos="835"/>
              </w:tabs>
              <w:spacing w:before="49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individualni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</w:t>
            </w:r>
          </w:p>
          <w:p w14:paraId="66C85A59" w14:textId="77777777" w:rsidR="00FD56F7" w:rsidRPr="00DE3543" w:rsidRDefault="00790BFD">
            <w:pPr>
              <w:pStyle w:val="TableParagraph"/>
              <w:numPr>
                <w:ilvl w:val="0"/>
                <w:numId w:val="14"/>
              </w:numPr>
              <w:tabs>
                <w:tab w:val="left" w:pos="834"/>
                <w:tab w:val="left" w:pos="835"/>
              </w:tabs>
              <w:spacing w:before="17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rad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paru</w:t>
            </w:r>
          </w:p>
          <w:p w14:paraId="2F3F07C9" w14:textId="77777777" w:rsidR="00FD56F7" w:rsidRPr="00DE3543" w:rsidRDefault="00790BFD">
            <w:pPr>
              <w:pStyle w:val="TableParagraph"/>
              <w:numPr>
                <w:ilvl w:val="0"/>
                <w:numId w:val="14"/>
              </w:numPr>
              <w:tabs>
                <w:tab w:val="left" w:pos="834"/>
                <w:tab w:val="left" w:pos="835"/>
              </w:tabs>
              <w:spacing w:before="214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suradničko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učenje</w:t>
            </w:r>
          </w:p>
        </w:tc>
      </w:tr>
      <w:tr w:rsidR="00FD56F7" w:rsidRPr="00DE3543" w14:paraId="4C47AC14" w14:textId="77777777">
        <w:trPr>
          <w:trHeight w:val="931"/>
        </w:trPr>
        <w:tc>
          <w:tcPr>
            <w:tcW w:w="3530" w:type="dxa"/>
            <w:shd w:val="clear" w:color="auto" w:fill="CCCCFF"/>
          </w:tcPr>
          <w:p w14:paraId="34164289" w14:textId="77777777" w:rsidR="00FD56F7" w:rsidRPr="00DE3543" w:rsidRDefault="00790BFD">
            <w:pPr>
              <w:pStyle w:val="TableParagraph"/>
              <w:spacing w:before="169"/>
              <w:ind w:left="125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PLANIRANI</w:t>
            </w:r>
            <w:r w:rsidRPr="00DE3543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BROJ</w:t>
            </w:r>
            <w:r w:rsidRPr="00DE3543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UČENIKA</w:t>
            </w:r>
          </w:p>
          <w:p w14:paraId="55034C3F" w14:textId="77777777" w:rsidR="00FD56F7" w:rsidRPr="00DE3543" w:rsidRDefault="00790BFD">
            <w:pPr>
              <w:pStyle w:val="TableParagraph"/>
              <w:spacing w:before="12"/>
              <w:ind w:left="125" w:right="10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(sudionici)</w:t>
            </w:r>
          </w:p>
        </w:tc>
        <w:tc>
          <w:tcPr>
            <w:tcW w:w="6195" w:type="dxa"/>
          </w:tcPr>
          <w:p w14:paraId="7A90FBDA" w14:textId="77777777" w:rsidR="00FD56F7" w:rsidRPr="00DE3543" w:rsidRDefault="00FD56F7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271ADAC6" w14:textId="77777777" w:rsidR="00FD56F7" w:rsidRPr="00DE3543" w:rsidRDefault="00790BFD">
            <w:pPr>
              <w:pStyle w:val="TableParagraph"/>
              <w:ind w:left="292" w:right="184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1</w:t>
            </w:r>
            <w:r w:rsidR="009F7A0C">
              <w:rPr>
                <w:rFonts w:asciiTheme="minorHAnsi" w:hAnsiTheme="minorHAnsi" w:cstheme="minorHAnsi"/>
              </w:rPr>
              <w:t>2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učenika</w:t>
            </w:r>
          </w:p>
        </w:tc>
      </w:tr>
      <w:tr w:rsidR="00FD56F7" w:rsidRPr="00DE3543" w14:paraId="639446BD" w14:textId="77777777">
        <w:trPr>
          <w:trHeight w:val="830"/>
        </w:trPr>
        <w:tc>
          <w:tcPr>
            <w:tcW w:w="3530" w:type="dxa"/>
            <w:shd w:val="clear" w:color="auto" w:fill="CCCCFF"/>
          </w:tcPr>
          <w:p w14:paraId="74A16669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6EE2C09B" w14:textId="77777777" w:rsidR="00FD56F7" w:rsidRPr="00DE3543" w:rsidRDefault="00790BFD">
            <w:pPr>
              <w:pStyle w:val="TableParagraph"/>
              <w:ind w:left="118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VREMENIK</w:t>
            </w:r>
          </w:p>
        </w:tc>
        <w:tc>
          <w:tcPr>
            <w:tcW w:w="6195" w:type="dxa"/>
          </w:tcPr>
          <w:p w14:paraId="0C03DAE5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AF13BEA" w14:textId="77777777" w:rsidR="00FD56F7" w:rsidRPr="00DE3543" w:rsidRDefault="00790BFD">
            <w:pPr>
              <w:pStyle w:val="TableParagraph"/>
              <w:ind w:left="1492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Prema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tjednom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zaduženju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učitelja.</w:t>
            </w:r>
          </w:p>
        </w:tc>
      </w:tr>
      <w:tr w:rsidR="00FD56F7" w:rsidRPr="00DE3543" w14:paraId="0C52B9A2" w14:textId="77777777">
        <w:trPr>
          <w:trHeight w:val="1420"/>
        </w:trPr>
        <w:tc>
          <w:tcPr>
            <w:tcW w:w="3530" w:type="dxa"/>
            <w:shd w:val="clear" w:color="auto" w:fill="CCCCFF"/>
          </w:tcPr>
          <w:p w14:paraId="4A6AAC7B" w14:textId="77777777" w:rsidR="00FD56F7" w:rsidRPr="00DE3543" w:rsidRDefault="00790BFD">
            <w:pPr>
              <w:pStyle w:val="TableParagraph"/>
              <w:spacing w:line="249" w:lineRule="auto"/>
              <w:ind w:left="125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  <w:r w:rsidRPr="00DE354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</w:t>
            </w:r>
            <w:r w:rsidRPr="00DE3543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NAČIN KORIŠTENJA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REZULTATA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</w:p>
        </w:tc>
        <w:tc>
          <w:tcPr>
            <w:tcW w:w="6195" w:type="dxa"/>
          </w:tcPr>
          <w:p w14:paraId="7967D321" w14:textId="77777777" w:rsidR="00FD56F7" w:rsidRPr="00DE3543" w:rsidRDefault="00790BFD">
            <w:pPr>
              <w:pStyle w:val="TableParagraph"/>
              <w:numPr>
                <w:ilvl w:val="0"/>
                <w:numId w:val="13"/>
              </w:numPr>
              <w:tabs>
                <w:tab w:val="left" w:pos="834"/>
                <w:tab w:val="left" w:pos="835"/>
              </w:tabs>
              <w:spacing w:before="145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vrednovanje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učenje</w:t>
            </w:r>
          </w:p>
          <w:p w14:paraId="1F1BA123" w14:textId="77777777" w:rsidR="00FD56F7" w:rsidRPr="00DE3543" w:rsidRDefault="00790BFD">
            <w:pPr>
              <w:pStyle w:val="TableParagraph"/>
              <w:numPr>
                <w:ilvl w:val="0"/>
                <w:numId w:val="13"/>
              </w:numPr>
              <w:tabs>
                <w:tab w:val="left" w:pos="834"/>
                <w:tab w:val="left" w:pos="835"/>
              </w:tabs>
              <w:spacing w:before="16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vrednovanje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kao učenje</w:t>
            </w:r>
          </w:p>
          <w:p w14:paraId="020170D8" w14:textId="77777777" w:rsidR="00FD56F7" w:rsidRPr="00DE3543" w:rsidRDefault="00790BFD">
            <w:pPr>
              <w:pStyle w:val="TableParagraph"/>
              <w:numPr>
                <w:ilvl w:val="0"/>
                <w:numId w:val="13"/>
              </w:numPr>
              <w:tabs>
                <w:tab w:val="left" w:pos="834"/>
                <w:tab w:val="left" w:pos="835"/>
              </w:tabs>
              <w:spacing w:before="219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vrednovanje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naučenog</w:t>
            </w:r>
          </w:p>
        </w:tc>
      </w:tr>
      <w:tr w:rsidR="00FD56F7" w:rsidRPr="00DE3543" w14:paraId="674C73F2" w14:textId="77777777">
        <w:trPr>
          <w:trHeight w:val="954"/>
        </w:trPr>
        <w:tc>
          <w:tcPr>
            <w:tcW w:w="3530" w:type="dxa"/>
            <w:shd w:val="clear" w:color="auto" w:fill="CCCCFF"/>
          </w:tcPr>
          <w:p w14:paraId="5CA820F1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3904AB03" w14:textId="77777777" w:rsidR="00FD56F7" w:rsidRPr="00DE3543" w:rsidRDefault="00790BFD">
            <w:pPr>
              <w:pStyle w:val="TableParagraph"/>
              <w:ind w:left="118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6195" w:type="dxa"/>
          </w:tcPr>
          <w:p w14:paraId="03216B1C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3416BC8E" w14:textId="77777777" w:rsidR="00FD56F7" w:rsidRPr="00DE3543" w:rsidRDefault="00790BFD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  <w:tab w:val="left" w:pos="830"/>
              </w:tabs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fotokopirni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materijal</w:t>
            </w:r>
          </w:p>
        </w:tc>
      </w:tr>
    </w:tbl>
    <w:p w14:paraId="7B08EC05" w14:textId="77777777" w:rsidR="00FD56F7" w:rsidRPr="00DD0CEC" w:rsidRDefault="00FD56F7">
      <w:pPr>
        <w:rPr>
          <w:rFonts w:asciiTheme="majorHAnsi" w:hAnsiTheme="majorHAnsi"/>
        </w:rPr>
        <w:sectPr w:rsidR="00FD56F7" w:rsidRPr="00DD0CEC">
          <w:pgSz w:w="11910" w:h="16840"/>
          <w:pgMar w:top="112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5"/>
        <w:gridCol w:w="6199"/>
      </w:tblGrid>
      <w:tr w:rsidR="00FD56F7" w:rsidRPr="00DE3543" w14:paraId="2878BBF3" w14:textId="77777777">
        <w:trPr>
          <w:trHeight w:val="955"/>
        </w:trPr>
        <w:tc>
          <w:tcPr>
            <w:tcW w:w="3525" w:type="dxa"/>
            <w:shd w:val="clear" w:color="auto" w:fill="CCCCFF"/>
          </w:tcPr>
          <w:p w14:paraId="2053653E" w14:textId="77777777" w:rsidR="00FD56F7" w:rsidRPr="00DE3543" w:rsidRDefault="00790BFD">
            <w:pPr>
              <w:pStyle w:val="TableParagraph"/>
              <w:spacing w:before="191" w:line="237" w:lineRule="auto"/>
              <w:ind w:left="249" w:right="224" w:firstLine="1133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NAZIV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9" w:type="dxa"/>
          </w:tcPr>
          <w:p w14:paraId="3A5FC4E1" w14:textId="77777777" w:rsidR="00FD56F7" w:rsidRPr="00DE3543" w:rsidRDefault="00FD56F7">
            <w:pPr>
              <w:pStyle w:val="TableParagraph"/>
              <w:spacing w:before="4"/>
              <w:rPr>
                <w:rFonts w:asciiTheme="minorHAnsi" w:hAnsiTheme="minorHAnsi" w:cstheme="minorHAnsi"/>
                <w:b/>
              </w:rPr>
            </w:pPr>
          </w:p>
          <w:p w14:paraId="0710BEEA" w14:textId="77777777" w:rsidR="00FD56F7" w:rsidRPr="00DE3543" w:rsidRDefault="00790BFD">
            <w:pPr>
              <w:pStyle w:val="TableParagraph"/>
              <w:ind w:left="141" w:right="120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INFORMATIKA</w:t>
            </w:r>
          </w:p>
        </w:tc>
      </w:tr>
      <w:tr w:rsidR="00FD56F7" w:rsidRPr="00DE3543" w14:paraId="48ABC5F4" w14:textId="77777777">
        <w:trPr>
          <w:trHeight w:val="1195"/>
        </w:trPr>
        <w:tc>
          <w:tcPr>
            <w:tcW w:w="3525" w:type="dxa"/>
            <w:shd w:val="clear" w:color="auto" w:fill="CCCCFF"/>
          </w:tcPr>
          <w:p w14:paraId="3ACF21CF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3750D572" w14:textId="77777777" w:rsidR="00FD56F7" w:rsidRPr="00DE3543" w:rsidRDefault="00790BFD">
            <w:pPr>
              <w:pStyle w:val="TableParagraph"/>
              <w:ind w:left="122" w:right="103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NAMJENA</w:t>
            </w:r>
          </w:p>
        </w:tc>
        <w:tc>
          <w:tcPr>
            <w:tcW w:w="6199" w:type="dxa"/>
          </w:tcPr>
          <w:p w14:paraId="331948B0" w14:textId="77777777" w:rsidR="00FD56F7" w:rsidRPr="00DE3543" w:rsidRDefault="00790BFD">
            <w:pPr>
              <w:pStyle w:val="TableParagraph"/>
              <w:spacing w:before="39"/>
              <w:ind w:left="369" w:right="274" w:hanging="72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Osposobljavanje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uporabu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različitih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mogućnosti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računala u svakodnevnom životu kao i suradnja s drugim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učenicima,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učiteljima,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roditeljima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ostalima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uporabi</w:t>
            </w:r>
          </w:p>
          <w:p w14:paraId="6C064C58" w14:textId="77777777" w:rsidR="00FD56F7" w:rsidRPr="00DE3543" w:rsidRDefault="00790BFD">
            <w:pPr>
              <w:pStyle w:val="TableParagraph"/>
              <w:spacing w:before="47" w:line="261" w:lineRule="exact"/>
              <w:ind w:left="134" w:right="120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tehnologije.</w:t>
            </w:r>
          </w:p>
        </w:tc>
      </w:tr>
      <w:tr w:rsidR="00FD56F7" w:rsidRPr="00DE3543" w14:paraId="48D1D49D" w14:textId="77777777">
        <w:trPr>
          <w:trHeight w:val="767"/>
        </w:trPr>
        <w:tc>
          <w:tcPr>
            <w:tcW w:w="3525" w:type="dxa"/>
            <w:shd w:val="clear" w:color="auto" w:fill="CCCCFF"/>
          </w:tcPr>
          <w:p w14:paraId="00D5F065" w14:textId="77777777" w:rsidR="00FD56F7" w:rsidRPr="00DE3543" w:rsidRDefault="00FD56F7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2A74027F" w14:textId="77777777" w:rsidR="00FD56F7" w:rsidRPr="00DE3543" w:rsidRDefault="00790BFD">
            <w:pPr>
              <w:pStyle w:val="TableParagraph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6199" w:type="dxa"/>
          </w:tcPr>
          <w:p w14:paraId="3F9097A2" w14:textId="77777777" w:rsidR="00FD56F7" w:rsidRPr="00DE3543" w:rsidRDefault="00FD56F7">
            <w:pPr>
              <w:pStyle w:val="TableParagraph"/>
              <w:spacing w:before="11"/>
              <w:rPr>
                <w:rFonts w:asciiTheme="minorHAnsi" w:hAnsiTheme="minorHAnsi" w:cstheme="minorHAnsi"/>
                <w:b/>
              </w:rPr>
            </w:pPr>
          </w:p>
          <w:p w14:paraId="2915EA7F" w14:textId="77777777" w:rsidR="00FD56F7" w:rsidRPr="00DE3543" w:rsidRDefault="00790BFD">
            <w:pPr>
              <w:pStyle w:val="TableParagraph"/>
              <w:ind w:left="133" w:right="120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8.a</w:t>
            </w:r>
          </w:p>
        </w:tc>
      </w:tr>
      <w:tr w:rsidR="00FD56F7" w:rsidRPr="00DE3543" w14:paraId="23DC8D28" w14:textId="77777777">
        <w:trPr>
          <w:trHeight w:val="835"/>
        </w:trPr>
        <w:tc>
          <w:tcPr>
            <w:tcW w:w="3525" w:type="dxa"/>
            <w:shd w:val="clear" w:color="auto" w:fill="CCCCFF"/>
          </w:tcPr>
          <w:p w14:paraId="34D67A01" w14:textId="77777777" w:rsidR="00FD56F7" w:rsidRPr="00DE3543" w:rsidRDefault="00790BFD">
            <w:pPr>
              <w:pStyle w:val="TableParagraph"/>
              <w:spacing w:before="126"/>
              <w:ind w:left="249" w:right="224" w:firstLine="926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NOSITELJ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9" w:type="dxa"/>
          </w:tcPr>
          <w:p w14:paraId="23135294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3753C5EB" w14:textId="77777777" w:rsidR="00FD56F7" w:rsidRPr="00DE3543" w:rsidRDefault="00790BFD">
            <w:pPr>
              <w:pStyle w:val="TableParagraph"/>
              <w:ind w:left="181" w:right="74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Diana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Sedmak</w:t>
            </w:r>
            <w:r w:rsidR="006A60DA" w:rsidRPr="00DE3543">
              <w:rPr>
                <w:rFonts w:asciiTheme="minorHAnsi" w:hAnsiTheme="minorHAnsi" w:cstheme="minorHAnsi"/>
              </w:rPr>
              <w:t xml:space="preserve"> Gusak</w:t>
            </w:r>
          </w:p>
        </w:tc>
      </w:tr>
      <w:tr w:rsidR="00FD56F7" w:rsidRPr="00DE3543" w14:paraId="7D9E6646" w14:textId="77777777">
        <w:trPr>
          <w:trHeight w:val="10639"/>
        </w:trPr>
        <w:tc>
          <w:tcPr>
            <w:tcW w:w="3525" w:type="dxa"/>
            <w:shd w:val="clear" w:color="auto" w:fill="CCCCFF"/>
          </w:tcPr>
          <w:p w14:paraId="5F2007A1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AD18BFE" w14:textId="77777777" w:rsidR="00FD56F7" w:rsidRPr="00DE3543" w:rsidRDefault="00FD56F7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03F48DAE" w14:textId="77777777" w:rsidR="00FD56F7" w:rsidRPr="00DE3543" w:rsidRDefault="00790BFD">
            <w:pPr>
              <w:pStyle w:val="TableParagraph"/>
              <w:ind w:left="122" w:right="102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CILJEVI</w:t>
            </w:r>
          </w:p>
        </w:tc>
        <w:tc>
          <w:tcPr>
            <w:tcW w:w="6199" w:type="dxa"/>
          </w:tcPr>
          <w:p w14:paraId="57EC102B" w14:textId="77777777" w:rsidR="00FD56F7" w:rsidRPr="00DE3543" w:rsidRDefault="00790BFD">
            <w:pPr>
              <w:pStyle w:val="TableParagraph"/>
              <w:numPr>
                <w:ilvl w:val="0"/>
                <w:numId w:val="11"/>
              </w:numPr>
              <w:tabs>
                <w:tab w:val="left" w:pos="840"/>
              </w:tabs>
              <w:ind w:right="20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Stjecati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vještine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informacijske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komunikacijske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(digitalna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pismenost)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kojom 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oblikuju,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spremaju,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pretražuju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 prenose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različiti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multimedijski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sadržaji.</w:t>
            </w:r>
          </w:p>
          <w:p w14:paraId="16353829" w14:textId="77777777" w:rsidR="00FD56F7" w:rsidRPr="00DE3543" w:rsidRDefault="00790BFD">
            <w:pPr>
              <w:pStyle w:val="TableParagraph"/>
              <w:numPr>
                <w:ilvl w:val="0"/>
                <w:numId w:val="11"/>
              </w:numPr>
              <w:tabs>
                <w:tab w:val="left" w:pos="840"/>
              </w:tabs>
              <w:spacing w:before="199" w:line="237" w:lineRule="auto"/>
              <w:ind w:right="20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  <w:spacing w:val="-1"/>
              </w:rPr>
              <w:t>Koristiti</w:t>
            </w:r>
            <w:r w:rsidRPr="00DE3543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informacijske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i</w:t>
            </w:r>
            <w:r w:rsidRPr="00DE3543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komunikacijske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obrazovnom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procesu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(edukacijska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e-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učenje).</w:t>
            </w:r>
          </w:p>
          <w:p w14:paraId="12B83E03" w14:textId="77777777" w:rsidR="00FD56F7" w:rsidRPr="00DE3543" w:rsidRDefault="00790BFD">
            <w:pPr>
              <w:pStyle w:val="TableParagraph"/>
              <w:numPr>
                <w:ilvl w:val="0"/>
                <w:numId w:val="11"/>
              </w:numPr>
              <w:tabs>
                <w:tab w:val="left" w:pos="840"/>
              </w:tabs>
              <w:spacing w:before="207"/>
              <w:ind w:right="206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Rješavati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probleme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računalom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nekog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programskog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jezika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čemu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prepoznatljivi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sljedeći koraci:</w:t>
            </w:r>
            <w:r w:rsidRPr="00DE3543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specifikacija</w:t>
            </w:r>
            <w:r w:rsidRPr="00DE3543">
              <w:rPr>
                <w:rFonts w:asciiTheme="minorHAnsi" w:hAnsiTheme="minorHAnsi" w:cstheme="minorHAnsi"/>
              </w:rPr>
              <w:t xml:space="preserve"> i raščlamba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problema,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analiza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problema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odabir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postupaka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njegovo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rješavanje,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priprema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 izrada programa,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ispitivanje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programa i uporaba programa (rješavanje problema 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programiranje).</w:t>
            </w:r>
          </w:p>
          <w:p w14:paraId="412FA6A6" w14:textId="77777777" w:rsidR="00FD56F7" w:rsidRPr="00DE3543" w:rsidRDefault="00790BFD">
            <w:pPr>
              <w:pStyle w:val="TableParagraph"/>
              <w:numPr>
                <w:ilvl w:val="0"/>
                <w:numId w:val="11"/>
              </w:numPr>
              <w:tabs>
                <w:tab w:val="left" w:pos="840"/>
              </w:tabs>
              <w:spacing w:before="196"/>
              <w:ind w:right="208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Postati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informatički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pismeni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kako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mogli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samostalno,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odgovorno,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učinkovito,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svrhovito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primjereno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koristiti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digitalnom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tehnologijom.</w:t>
            </w:r>
          </w:p>
          <w:p w14:paraId="5C18F290" w14:textId="77777777" w:rsidR="00FD56F7" w:rsidRPr="00DE3543" w:rsidRDefault="00790BFD">
            <w:pPr>
              <w:pStyle w:val="TableParagraph"/>
              <w:numPr>
                <w:ilvl w:val="0"/>
                <w:numId w:val="11"/>
              </w:numPr>
              <w:tabs>
                <w:tab w:val="left" w:pos="839"/>
                <w:tab w:val="left" w:pos="840"/>
              </w:tabs>
              <w:spacing w:before="201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Pripremiti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učenje,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život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 u društvu.</w:t>
            </w:r>
          </w:p>
          <w:p w14:paraId="441E6A5C" w14:textId="77777777" w:rsidR="00FD56F7" w:rsidRPr="00DE3543" w:rsidRDefault="00790BFD">
            <w:pPr>
              <w:pStyle w:val="TableParagraph"/>
              <w:numPr>
                <w:ilvl w:val="0"/>
                <w:numId w:val="11"/>
              </w:numPr>
              <w:tabs>
                <w:tab w:val="left" w:pos="840"/>
              </w:tabs>
              <w:spacing w:before="202" w:line="237" w:lineRule="auto"/>
              <w:ind w:right="207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Razvijati digitalnu mudrost kao sposobnost odabira 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primjene najprikladnije tehnologije ovisno o zadatku,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području</w:t>
            </w:r>
            <w:r w:rsidRPr="00DE3543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ili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problemu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koji 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rješava.</w:t>
            </w:r>
          </w:p>
          <w:p w14:paraId="5DE3226A" w14:textId="77777777" w:rsidR="00FD56F7" w:rsidRPr="00DE3543" w:rsidRDefault="00790BFD">
            <w:pPr>
              <w:pStyle w:val="TableParagraph"/>
              <w:numPr>
                <w:ilvl w:val="0"/>
                <w:numId w:val="11"/>
              </w:numPr>
              <w:tabs>
                <w:tab w:val="left" w:pos="840"/>
              </w:tabs>
              <w:spacing w:before="203"/>
              <w:ind w:right="210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  <w:spacing w:val="-1"/>
              </w:rPr>
              <w:t>Razvijati</w:t>
            </w:r>
            <w:r w:rsidRPr="00DE3543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1"/>
              </w:rPr>
              <w:t>kritičko mišljenje,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kreativnost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inovativnost</w:t>
            </w:r>
            <w:r w:rsidRPr="00DE3543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uporabom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informacijske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komunikacijske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tehnologije.</w:t>
            </w:r>
          </w:p>
          <w:p w14:paraId="6DAC11EC" w14:textId="77777777" w:rsidR="00FD56F7" w:rsidRPr="00DE3543" w:rsidRDefault="00790BFD">
            <w:pPr>
              <w:pStyle w:val="TableParagraph"/>
              <w:numPr>
                <w:ilvl w:val="0"/>
                <w:numId w:val="11"/>
              </w:numPr>
              <w:tabs>
                <w:tab w:val="left" w:pos="840"/>
              </w:tabs>
              <w:spacing w:before="203" w:line="237" w:lineRule="auto"/>
              <w:ind w:right="21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Učinkovito i odgovorno komunicirati i surađivati 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digitalnom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okruženju.</w:t>
            </w:r>
          </w:p>
          <w:p w14:paraId="7D388DA1" w14:textId="77777777" w:rsidR="00FD56F7" w:rsidRPr="00DE3543" w:rsidRDefault="00790BFD">
            <w:pPr>
              <w:pStyle w:val="TableParagraph"/>
              <w:numPr>
                <w:ilvl w:val="0"/>
                <w:numId w:val="11"/>
              </w:numPr>
              <w:tabs>
                <w:tab w:val="left" w:pos="840"/>
              </w:tabs>
              <w:spacing w:before="201"/>
              <w:ind w:right="219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Razumjeti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odgovorno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primjenjivati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sigurnosne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preporuke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ciljem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zaštite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zdravlja.</w:t>
            </w:r>
          </w:p>
        </w:tc>
      </w:tr>
    </w:tbl>
    <w:p w14:paraId="40C69752" w14:textId="77777777" w:rsidR="00FD56F7" w:rsidRPr="00DE3543" w:rsidRDefault="00FD56F7">
      <w:pPr>
        <w:jc w:val="both"/>
        <w:rPr>
          <w:rFonts w:asciiTheme="minorHAnsi" w:hAnsiTheme="minorHAnsi" w:cstheme="minorHAnsi"/>
        </w:rPr>
        <w:sectPr w:rsidR="00FD56F7" w:rsidRPr="00DE3543">
          <w:pgSz w:w="11910" w:h="16840"/>
          <w:pgMar w:top="66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5"/>
        <w:gridCol w:w="6199"/>
      </w:tblGrid>
      <w:tr w:rsidR="00FD56F7" w:rsidRPr="00DE3543" w14:paraId="4B9F81ED" w14:textId="77777777">
        <w:trPr>
          <w:trHeight w:val="14264"/>
        </w:trPr>
        <w:tc>
          <w:tcPr>
            <w:tcW w:w="3525" w:type="dxa"/>
            <w:shd w:val="clear" w:color="auto" w:fill="CCCCFF"/>
          </w:tcPr>
          <w:p w14:paraId="1DA8036D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1982FE2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671CF49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72A09B8" w14:textId="77777777" w:rsidR="00FD56F7" w:rsidRPr="00DE3543" w:rsidRDefault="00790BFD">
            <w:pPr>
              <w:pStyle w:val="TableParagraph"/>
              <w:spacing w:before="198"/>
              <w:ind w:left="595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OČEKIVANI</w:t>
            </w:r>
            <w:r w:rsidRPr="00DE3543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ISHODI</w:t>
            </w:r>
          </w:p>
        </w:tc>
        <w:tc>
          <w:tcPr>
            <w:tcW w:w="6199" w:type="dxa"/>
          </w:tcPr>
          <w:p w14:paraId="52C3CEC1" w14:textId="77777777" w:rsidR="00FD56F7" w:rsidRPr="00DE3543" w:rsidRDefault="00790BFD">
            <w:pPr>
              <w:pStyle w:val="TableParagraph"/>
              <w:spacing w:line="267" w:lineRule="exact"/>
              <w:ind w:left="119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Učenik:</w:t>
            </w:r>
          </w:p>
          <w:p w14:paraId="3CDFA611" w14:textId="77777777" w:rsidR="00FD56F7" w:rsidRPr="00DE3543" w:rsidRDefault="00790BFD">
            <w:pPr>
              <w:pStyle w:val="TableParagraph"/>
              <w:numPr>
                <w:ilvl w:val="0"/>
                <w:numId w:val="10"/>
              </w:numPr>
              <w:tabs>
                <w:tab w:val="left" w:pos="839"/>
                <w:tab w:val="left" w:pos="840"/>
              </w:tabs>
              <w:spacing w:before="14"/>
              <w:ind w:right="68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kritički</w:t>
            </w:r>
            <w:r w:rsidRPr="00DE3543">
              <w:rPr>
                <w:rFonts w:asciiTheme="minorHAnsi" w:hAnsiTheme="minorHAnsi" w:cstheme="minorHAnsi"/>
                <w:spacing w:val="5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procjenjuje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točnost,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učestalost,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relevantnosti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pouzdanost informacija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 njihovih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izvora (znati izvući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najbolje</w:t>
            </w:r>
            <w:r w:rsidRPr="00DE3543">
              <w:rPr>
                <w:rFonts w:asciiTheme="minorHAnsi" w:hAnsiTheme="minorHAnsi" w:cstheme="minorHAnsi"/>
                <w:spacing w:val="1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</w:t>
            </w:r>
            <w:r w:rsidRPr="00DE3543">
              <w:rPr>
                <w:rFonts w:asciiTheme="minorHAnsi" w:hAnsiTheme="minorHAnsi" w:cstheme="minorHAnsi"/>
                <w:spacing w:val="1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bogate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ponude</w:t>
            </w:r>
            <w:r w:rsidRPr="00DE3543">
              <w:rPr>
                <w:rFonts w:asciiTheme="minorHAnsi" w:hAnsiTheme="minorHAnsi" w:cstheme="minorHAnsi"/>
                <w:spacing w:val="1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informacijskih</w:t>
            </w:r>
            <w:r w:rsidRPr="00DE3543">
              <w:rPr>
                <w:rFonts w:asciiTheme="minorHAnsi" w:hAnsiTheme="minorHAnsi" w:cstheme="minorHAnsi"/>
                <w:spacing w:val="1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obrazovnih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portala,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enciklopedija,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knjižnica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obrazovnih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računalnih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programa)</w:t>
            </w:r>
          </w:p>
          <w:p w14:paraId="6AF2BFDA" w14:textId="77777777" w:rsidR="00FD56F7" w:rsidRPr="00DE3543" w:rsidRDefault="00790BFD">
            <w:pPr>
              <w:pStyle w:val="TableParagraph"/>
              <w:numPr>
                <w:ilvl w:val="0"/>
                <w:numId w:val="10"/>
              </w:numPr>
              <w:tabs>
                <w:tab w:val="left" w:pos="840"/>
              </w:tabs>
              <w:spacing w:before="196"/>
              <w:ind w:right="75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opisuje i planira organizaciju baze podataka, koristi 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nekim programom za upravljanje bazama podataka 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lakše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pretraživanje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sortiranje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podataka</w:t>
            </w:r>
          </w:p>
          <w:p w14:paraId="7DB6FAB0" w14:textId="77777777" w:rsidR="00FD56F7" w:rsidRPr="00DE3543" w:rsidRDefault="00790BFD">
            <w:pPr>
              <w:pStyle w:val="TableParagraph"/>
              <w:numPr>
                <w:ilvl w:val="0"/>
                <w:numId w:val="10"/>
              </w:numPr>
              <w:tabs>
                <w:tab w:val="left" w:pos="840"/>
              </w:tabs>
              <w:spacing w:before="201"/>
              <w:ind w:right="70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opisuje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građu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računalnih uređaja,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objašnjava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načine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prijenosa podataka u računalu te analizira i vrednuje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neka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obilježja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računala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značajno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utječu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kvalitetu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samoga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računala</w:t>
            </w:r>
          </w:p>
          <w:p w14:paraId="6FBC32BD" w14:textId="77777777" w:rsidR="00FD56F7" w:rsidRPr="00DE3543" w:rsidRDefault="00790BFD">
            <w:pPr>
              <w:pStyle w:val="TableParagraph"/>
              <w:numPr>
                <w:ilvl w:val="0"/>
                <w:numId w:val="10"/>
              </w:numPr>
              <w:tabs>
                <w:tab w:val="left" w:pos="840"/>
              </w:tabs>
              <w:spacing w:before="198"/>
              <w:ind w:right="67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prepoznaje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proučava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interdisciplinarnu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primjenu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računalnoga razmišljanja analiziranjem i rješavanjem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odabranih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problema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različitih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područja učenja</w:t>
            </w:r>
          </w:p>
          <w:p w14:paraId="21F35FCB" w14:textId="77777777" w:rsidR="00FD56F7" w:rsidRPr="00DE3543" w:rsidRDefault="00790BFD">
            <w:pPr>
              <w:pStyle w:val="TableParagraph"/>
              <w:numPr>
                <w:ilvl w:val="0"/>
                <w:numId w:val="10"/>
              </w:numPr>
              <w:tabs>
                <w:tab w:val="left" w:pos="840"/>
              </w:tabs>
              <w:spacing w:before="201"/>
              <w:ind w:right="72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identificira neki problem iz stvarnoga svijeta, stvara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njegovo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rješavanje,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dokumentira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predstavlja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djelovanje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programa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drugima</w:t>
            </w:r>
          </w:p>
          <w:p w14:paraId="10AEAE37" w14:textId="77777777" w:rsidR="00FD56F7" w:rsidRPr="00DE3543" w:rsidRDefault="00790BFD">
            <w:pPr>
              <w:pStyle w:val="TableParagraph"/>
              <w:numPr>
                <w:ilvl w:val="0"/>
                <w:numId w:val="10"/>
              </w:numPr>
              <w:tabs>
                <w:tab w:val="left" w:pos="840"/>
              </w:tabs>
              <w:spacing w:before="203" w:line="237" w:lineRule="auto"/>
              <w:ind w:right="76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prepoznaje i opisuje algoritam sortiranja, primjenjuje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jedan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algoritam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sortiranja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rješavanje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zadanoga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problema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programskom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jeziku</w:t>
            </w:r>
          </w:p>
          <w:p w14:paraId="185E21B1" w14:textId="77777777" w:rsidR="00FD56F7" w:rsidRPr="00DE3543" w:rsidRDefault="00790BFD">
            <w:pPr>
              <w:pStyle w:val="TableParagraph"/>
              <w:numPr>
                <w:ilvl w:val="0"/>
                <w:numId w:val="10"/>
              </w:numPr>
              <w:tabs>
                <w:tab w:val="left" w:pos="840"/>
              </w:tabs>
              <w:spacing w:before="202"/>
              <w:ind w:right="7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prepoznaje i opisuje mogućnost primjene rekurzivnih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postupaka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rješavanju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odabranih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problema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</w:p>
          <w:p w14:paraId="6E3F2F22" w14:textId="77777777" w:rsidR="00FD56F7" w:rsidRPr="00DE3543" w:rsidRDefault="00790BFD">
            <w:pPr>
              <w:pStyle w:val="TableParagraph"/>
              <w:spacing w:before="201"/>
              <w:ind w:left="128" w:right="120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istražuje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daljnje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mogućnosti</w:t>
            </w:r>
            <w:r w:rsidRPr="00DE354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primjene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rekurzije</w:t>
            </w:r>
          </w:p>
          <w:p w14:paraId="09000F29" w14:textId="77777777" w:rsidR="00FD56F7" w:rsidRPr="00DE3543" w:rsidRDefault="00790BFD">
            <w:pPr>
              <w:pStyle w:val="TableParagraph"/>
              <w:numPr>
                <w:ilvl w:val="0"/>
                <w:numId w:val="10"/>
              </w:numPr>
              <w:tabs>
                <w:tab w:val="left" w:pos="840"/>
              </w:tabs>
              <w:spacing w:before="204" w:line="237" w:lineRule="auto"/>
              <w:ind w:right="70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pronalazi,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opisuje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uspoređuje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različite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servise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objavljivanje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mrežnoga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sadržaja,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opisuje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postupak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objavljivanja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mrežnoga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sadržaja</w:t>
            </w:r>
          </w:p>
          <w:p w14:paraId="62524945" w14:textId="77777777" w:rsidR="00FD56F7" w:rsidRPr="00DE3543" w:rsidRDefault="00790BFD">
            <w:pPr>
              <w:pStyle w:val="TableParagraph"/>
              <w:numPr>
                <w:ilvl w:val="0"/>
                <w:numId w:val="10"/>
              </w:numPr>
              <w:tabs>
                <w:tab w:val="left" w:pos="840"/>
              </w:tabs>
              <w:spacing w:before="209" w:line="237" w:lineRule="auto"/>
              <w:ind w:right="68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samostalno pronalazi informacije i programe, odabire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prikladne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izvore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informacija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uređuje,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stvara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objavljuje/dijeli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digitalne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sadržaje</w:t>
            </w:r>
          </w:p>
          <w:p w14:paraId="09D1D0CF" w14:textId="77777777" w:rsidR="00FD56F7" w:rsidRPr="00DE3543" w:rsidRDefault="00790BFD">
            <w:pPr>
              <w:pStyle w:val="TableParagraph"/>
              <w:numPr>
                <w:ilvl w:val="0"/>
                <w:numId w:val="10"/>
              </w:numPr>
              <w:tabs>
                <w:tab w:val="left" w:pos="840"/>
              </w:tabs>
              <w:spacing w:before="202"/>
              <w:ind w:right="7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dizajnira,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razvija,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objavljuje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predstavlja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radove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pomoću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sredstava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informacijske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komunikacijske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tehnologije primjenjujući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suradničke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aktivnosti</w:t>
            </w:r>
          </w:p>
          <w:p w14:paraId="51444886" w14:textId="77777777" w:rsidR="00FD56F7" w:rsidRPr="00DE3543" w:rsidRDefault="00790BFD">
            <w:pPr>
              <w:pStyle w:val="TableParagraph"/>
              <w:numPr>
                <w:ilvl w:val="0"/>
                <w:numId w:val="10"/>
              </w:numPr>
              <w:tabs>
                <w:tab w:val="left" w:pos="840"/>
              </w:tabs>
              <w:spacing w:before="203" w:line="237" w:lineRule="auto"/>
              <w:ind w:right="72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učinkovito se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koristi</w:t>
            </w:r>
            <w:r w:rsidRPr="00DE354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dostupnim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e-uslugama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području</w:t>
            </w:r>
            <w:r w:rsidRPr="00DE3543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odgoja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obrazovanja</w:t>
            </w:r>
          </w:p>
          <w:p w14:paraId="439F26C7" w14:textId="77777777" w:rsidR="00FD56F7" w:rsidRPr="00DE3543" w:rsidRDefault="00790BFD">
            <w:pPr>
              <w:pStyle w:val="TableParagraph"/>
              <w:numPr>
                <w:ilvl w:val="0"/>
                <w:numId w:val="10"/>
              </w:numPr>
              <w:tabs>
                <w:tab w:val="left" w:pos="840"/>
              </w:tabs>
              <w:spacing w:before="204" w:line="237" w:lineRule="auto"/>
              <w:ind w:right="70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aktivno sudjeluje u sprječavanju elektroničkoga nasilja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govora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mržnje</w:t>
            </w:r>
          </w:p>
        </w:tc>
      </w:tr>
    </w:tbl>
    <w:p w14:paraId="41482E93" w14:textId="77777777" w:rsidR="00FD56F7" w:rsidRPr="00DE3543" w:rsidRDefault="00FD56F7">
      <w:pPr>
        <w:spacing w:line="237" w:lineRule="auto"/>
        <w:jc w:val="both"/>
        <w:rPr>
          <w:rFonts w:asciiTheme="minorHAnsi" w:hAnsiTheme="minorHAnsi" w:cstheme="minorHAnsi"/>
        </w:rPr>
        <w:sectPr w:rsidR="00FD56F7" w:rsidRPr="00DE3543">
          <w:pgSz w:w="11910" w:h="16840"/>
          <w:pgMar w:top="112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5"/>
        <w:gridCol w:w="6199"/>
      </w:tblGrid>
      <w:tr w:rsidR="00FD56F7" w:rsidRPr="00DE3543" w14:paraId="47CBBC69" w14:textId="77777777">
        <w:trPr>
          <w:trHeight w:val="1271"/>
        </w:trPr>
        <w:tc>
          <w:tcPr>
            <w:tcW w:w="3525" w:type="dxa"/>
            <w:shd w:val="clear" w:color="auto" w:fill="CCCCFF"/>
          </w:tcPr>
          <w:p w14:paraId="092F9034" w14:textId="77777777" w:rsidR="00FD56F7" w:rsidRPr="00DE3543" w:rsidRDefault="00FD56F7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00BBC35B" w14:textId="77777777" w:rsidR="00FD56F7" w:rsidRPr="00DE3543" w:rsidRDefault="00790BFD">
            <w:pPr>
              <w:pStyle w:val="TableParagraph"/>
              <w:ind w:left="119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REALIZACIJE</w:t>
            </w:r>
          </w:p>
        </w:tc>
        <w:tc>
          <w:tcPr>
            <w:tcW w:w="6199" w:type="dxa"/>
          </w:tcPr>
          <w:p w14:paraId="3E4230D5" w14:textId="77777777" w:rsidR="00FD56F7" w:rsidRPr="00DE3543" w:rsidRDefault="00790BFD">
            <w:pPr>
              <w:pStyle w:val="TableParagraph"/>
              <w:numPr>
                <w:ilvl w:val="0"/>
                <w:numId w:val="9"/>
              </w:numPr>
              <w:tabs>
                <w:tab w:val="left" w:pos="839"/>
                <w:tab w:val="left" w:pos="840"/>
              </w:tabs>
              <w:spacing w:before="29" w:line="275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individualni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</w:t>
            </w:r>
          </w:p>
          <w:p w14:paraId="0C582CC1" w14:textId="77777777" w:rsidR="00FD56F7" w:rsidRPr="00DE3543" w:rsidRDefault="00790BFD">
            <w:pPr>
              <w:pStyle w:val="TableParagraph"/>
              <w:numPr>
                <w:ilvl w:val="0"/>
                <w:numId w:val="9"/>
              </w:numPr>
              <w:tabs>
                <w:tab w:val="left" w:pos="839"/>
                <w:tab w:val="left" w:pos="840"/>
              </w:tabs>
              <w:spacing w:line="275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rad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paru</w:t>
            </w:r>
          </w:p>
          <w:p w14:paraId="2DB9B118" w14:textId="77777777" w:rsidR="00FD56F7" w:rsidRPr="00DE3543" w:rsidRDefault="00790BFD">
            <w:pPr>
              <w:pStyle w:val="TableParagraph"/>
              <w:numPr>
                <w:ilvl w:val="0"/>
                <w:numId w:val="9"/>
              </w:numPr>
              <w:tabs>
                <w:tab w:val="left" w:pos="839"/>
                <w:tab w:val="left" w:pos="840"/>
              </w:tabs>
              <w:spacing w:before="204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suradničko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učenje</w:t>
            </w:r>
          </w:p>
        </w:tc>
      </w:tr>
      <w:tr w:rsidR="00FD56F7" w:rsidRPr="00DE3543" w14:paraId="055AC05E" w14:textId="77777777">
        <w:trPr>
          <w:trHeight w:val="931"/>
        </w:trPr>
        <w:tc>
          <w:tcPr>
            <w:tcW w:w="3525" w:type="dxa"/>
            <w:shd w:val="clear" w:color="auto" w:fill="CCCCFF"/>
          </w:tcPr>
          <w:p w14:paraId="6E07E80D" w14:textId="77777777" w:rsidR="00FD56F7" w:rsidRPr="00DE3543" w:rsidRDefault="00790BFD">
            <w:pPr>
              <w:pStyle w:val="TableParagraph"/>
              <w:spacing w:before="169"/>
              <w:ind w:left="122" w:right="10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PLANIRANI</w:t>
            </w:r>
            <w:r w:rsidRPr="00DE3543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BROJ</w:t>
            </w:r>
            <w:r w:rsidRPr="00DE3543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UČENIKA</w:t>
            </w:r>
          </w:p>
          <w:p w14:paraId="405E27BE" w14:textId="77777777" w:rsidR="00FD56F7" w:rsidRPr="00DE3543" w:rsidRDefault="00790BFD">
            <w:pPr>
              <w:pStyle w:val="TableParagraph"/>
              <w:spacing w:before="12"/>
              <w:ind w:left="122" w:right="97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(sudionici)</w:t>
            </w:r>
          </w:p>
        </w:tc>
        <w:tc>
          <w:tcPr>
            <w:tcW w:w="6199" w:type="dxa"/>
          </w:tcPr>
          <w:p w14:paraId="772788F3" w14:textId="77777777" w:rsidR="00FD56F7" w:rsidRPr="00DE3543" w:rsidRDefault="00FD56F7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42BDC5D1" w14:textId="77777777" w:rsidR="00FD56F7" w:rsidRPr="00DE3543" w:rsidRDefault="00790BFD">
            <w:pPr>
              <w:pStyle w:val="TableParagraph"/>
              <w:ind w:left="181" w:right="67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1</w:t>
            </w:r>
            <w:r w:rsidR="009103F2">
              <w:rPr>
                <w:rFonts w:asciiTheme="minorHAnsi" w:hAnsiTheme="minorHAnsi" w:cstheme="minorHAnsi"/>
              </w:rPr>
              <w:t>1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učenika</w:t>
            </w:r>
          </w:p>
        </w:tc>
      </w:tr>
      <w:tr w:rsidR="00FD56F7" w:rsidRPr="00DE3543" w14:paraId="196131F8" w14:textId="77777777">
        <w:trPr>
          <w:trHeight w:val="830"/>
        </w:trPr>
        <w:tc>
          <w:tcPr>
            <w:tcW w:w="3525" w:type="dxa"/>
            <w:shd w:val="clear" w:color="auto" w:fill="CCCCFF"/>
          </w:tcPr>
          <w:p w14:paraId="059276AC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5EDF5184" w14:textId="77777777" w:rsidR="00FD56F7" w:rsidRPr="00DE3543" w:rsidRDefault="00790BFD">
            <w:pPr>
              <w:pStyle w:val="TableParagraph"/>
              <w:ind w:left="122" w:right="10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VREMENIK</w:t>
            </w:r>
          </w:p>
        </w:tc>
        <w:tc>
          <w:tcPr>
            <w:tcW w:w="6199" w:type="dxa"/>
          </w:tcPr>
          <w:p w14:paraId="38471529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A03A86E" w14:textId="77777777" w:rsidR="00FD56F7" w:rsidRPr="00DE3543" w:rsidRDefault="00790BFD">
            <w:pPr>
              <w:pStyle w:val="TableParagraph"/>
              <w:ind w:left="1497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Prema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tjednom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zaduženju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učitelja.</w:t>
            </w:r>
          </w:p>
        </w:tc>
      </w:tr>
      <w:tr w:rsidR="00FD56F7" w:rsidRPr="00DE3543" w14:paraId="3A097386" w14:textId="77777777">
        <w:trPr>
          <w:trHeight w:val="1367"/>
        </w:trPr>
        <w:tc>
          <w:tcPr>
            <w:tcW w:w="3525" w:type="dxa"/>
            <w:shd w:val="clear" w:color="auto" w:fill="CCCCFF"/>
          </w:tcPr>
          <w:p w14:paraId="40C6BECD" w14:textId="77777777" w:rsidR="00FD56F7" w:rsidRPr="00DE3543" w:rsidRDefault="00790BFD">
            <w:pPr>
              <w:pStyle w:val="TableParagraph"/>
              <w:ind w:left="122" w:right="9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  <w:r w:rsidRPr="00DE354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</w:t>
            </w:r>
            <w:r w:rsidRPr="00DE3543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NAČIN KORIŠTENJA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REZULTATA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</w:p>
        </w:tc>
        <w:tc>
          <w:tcPr>
            <w:tcW w:w="6199" w:type="dxa"/>
          </w:tcPr>
          <w:p w14:paraId="239291CC" w14:textId="77777777" w:rsidR="00FD56F7" w:rsidRPr="00DE3543" w:rsidRDefault="00790BFD">
            <w:pPr>
              <w:pStyle w:val="TableParagraph"/>
              <w:numPr>
                <w:ilvl w:val="0"/>
                <w:numId w:val="8"/>
              </w:numPr>
              <w:tabs>
                <w:tab w:val="left" w:pos="839"/>
                <w:tab w:val="left" w:pos="840"/>
              </w:tabs>
              <w:spacing w:before="125" w:line="275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vrednovanje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učenje</w:t>
            </w:r>
          </w:p>
          <w:p w14:paraId="48EFF1FC" w14:textId="77777777" w:rsidR="00FD56F7" w:rsidRPr="00DE3543" w:rsidRDefault="00790BFD">
            <w:pPr>
              <w:pStyle w:val="TableParagraph"/>
              <w:numPr>
                <w:ilvl w:val="0"/>
                <w:numId w:val="8"/>
              </w:numPr>
              <w:tabs>
                <w:tab w:val="left" w:pos="839"/>
                <w:tab w:val="left" w:pos="840"/>
              </w:tabs>
              <w:spacing w:line="275" w:lineRule="exact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vrednovanje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kao učenje</w:t>
            </w:r>
          </w:p>
          <w:p w14:paraId="38233733" w14:textId="77777777" w:rsidR="00FD56F7" w:rsidRPr="00DE3543" w:rsidRDefault="00790BFD">
            <w:pPr>
              <w:pStyle w:val="TableParagraph"/>
              <w:numPr>
                <w:ilvl w:val="0"/>
                <w:numId w:val="8"/>
              </w:numPr>
              <w:tabs>
                <w:tab w:val="left" w:pos="839"/>
                <w:tab w:val="left" w:pos="840"/>
              </w:tabs>
              <w:spacing w:before="200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vrednovanje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naučenog</w:t>
            </w:r>
          </w:p>
        </w:tc>
      </w:tr>
      <w:tr w:rsidR="00FD56F7" w:rsidRPr="00DE3543" w14:paraId="59FDF653" w14:textId="77777777">
        <w:trPr>
          <w:trHeight w:val="955"/>
        </w:trPr>
        <w:tc>
          <w:tcPr>
            <w:tcW w:w="3525" w:type="dxa"/>
            <w:shd w:val="clear" w:color="auto" w:fill="CCCCFF"/>
          </w:tcPr>
          <w:p w14:paraId="17A1A6E9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2F8CFA35" w14:textId="77777777" w:rsidR="00FD56F7" w:rsidRPr="00DE3543" w:rsidRDefault="00790BFD">
            <w:pPr>
              <w:pStyle w:val="TableParagraph"/>
              <w:ind w:left="122" w:right="10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6199" w:type="dxa"/>
          </w:tcPr>
          <w:p w14:paraId="4E679A9F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77A397A8" w14:textId="77777777" w:rsidR="00FD56F7" w:rsidRPr="00DE3543" w:rsidRDefault="00790BFD">
            <w:pPr>
              <w:pStyle w:val="TableParagraph"/>
              <w:numPr>
                <w:ilvl w:val="0"/>
                <w:numId w:val="7"/>
              </w:numPr>
              <w:tabs>
                <w:tab w:val="left" w:pos="834"/>
                <w:tab w:val="left" w:pos="835"/>
              </w:tabs>
              <w:spacing w:before="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fotokopirni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materijal</w:t>
            </w:r>
          </w:p>
        </w:tc>
      </w:tr>
    </w:tbl>
    <w:p w14:paraId="7EDFB660" w14:textId="77777777" w:rsidR="00FD56F7" w:rsidRPr="00DD0CEC" w:rsidRDefault="00FD56F7">
      <w:pPr>
        <w:rPr>
          <w:rFonts w:asciiTheme="majorHAnsi" w:hAnsiTheme="majorHAnsi"/>
        </w:rPr>
        <w:sectPr w:rsidR="00FD56F7" w:rsidRPr="00DD0CEC">
          <w:pgSz w:w="11910" w:h="16840"/>
          <w:pgMar w:top="112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5"/>
        <w:gridCol w:w="6199"/>
      </w:tblGrid>
      <w:tr w:rsidR="00FD56F7" w:rsidRPr="00DE3543" w14:paraId="557201B1" w14:textId="77777777">
        <w:trPr>
          <w:trHeight w:val="955"/>
        </w:trPr>
        <w:tc>
          <w:tcPr>
            <w:tcW w:w="3525" w:type="dxa"/>
            <w:shd w:val="clear" w:color="auto" w:fill="CCCCFF"/>
          </w:tcPr>
          <w:p w14:paraId="6764741D" w14:textId="77777777" w:rsidR="00FD56F7" w:rsidRPr="00DE3543" w:rsidRDefault="00790BFD">
            <w:pPr>
              <w:pStyle w:val="TableParagraph"/>
              <w:spacing w:before="189" w:line="249" w:lineRule="auto"/>
              <w:ind w:left="249" w:right="224" w:firstLine="1133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NAZIV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9" w:type="dxa"/>
          </w:tcPr>
          <w:p w14:paraId="13C76477" w14:textId="77777777" w:rsidR="00FD56F7" w:rsidRPr="00DE3543" w:rsidRDefault="00FD56F7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6365DA3B" w14:textId="77777777" w:rsidR="00FD56F7" w:rsidRPr="00DE3543" w:rsidRDefault="00790BFD">
            <w:pPr>
              <w:pStyle w:val="TableParagraph"/>
              <w:ind w:left="126" w:right="120"/>
              <w:jc w:val="center"/>
              <w:rPr>
                <w:rFonts w:asciiTheme="minorHAnsi" w:hAnsiTheme="minorHAnsi" w:cstheme="minorHAnsi"/>
                <w:b/>
              </w:rPr>
            </w:pPr>
            <w:bookmarkStart w:id="60" w:name="_bookmark17"/>
            <w:bookmarkEnd w:id="60"/>
            <w:r w:rsidRPr="00DE3543">
              <w:rPr>
                <w:rFonts w:asciiTheme="minorHAnsi" w:hAnsiTheme="minorHAnsi" w:cstheme="minorHAnsi"/>
                <w:b/>
              </w:rPr>
              <w:t>ENGLESKI</w:t>
            </w:r>
            <w:r w:rsidRPr="00DE354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JEZIK</w:t>
            </w:r>
          </w:p>
        </w:tc>
      </w:tr>
      <w:tr w:rsidR="00FD56F7" w:rsidRPr="00DE3543" w14:paraId="2A141D0B" w14:textId="77777777">
        <w:trPr>
          <w:trHeight w:val="3643"/>
        </w:trPr>
        <w:tc>
          <w:tcPr>
            <w:tcW w:w="3525" w:type="dxa"/>
            <w:shd w:val="clear" w:color="auto" w:fill="CCCCFF"/>
          </w:tcPr>
          <w:p w14:paraId="11B7D199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53F09C71" w14:textId="77777777" w:rsidR="00FD56F7" w:rsidRPr="00DE3543" w:rsidRDefault="00790BFD">
            <w:pPr>
              <w:pStyle w:val="TableParagraph"/>
              <w:ind w:left="122" w:right="103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NAMJENA</w:t>
            </w:r>
          </w:p>
        </w:tc>
        <w:tc>
          <w:tcPr>
            <w:tcW w:w="6199" w:type="dxa"/>
          </w:tcPr>
          <w:p w14:paraId="50AE8E4A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39594A8" w14:textId="77777777" w:rsidR="00FD56F7" w:rsidRPr="00DE3543" w:rsidRDefault="00FD56F7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2C74E0D3" w14:textId="77777777" w:rsidR="00FD56F7" w:rsidRPr="00DE3543" w:rsidRDefault="00790BFD">
            <w:pPr>
              <w:pStyle w:val="TableParagraph"/>
              <w:numPr>
                <w:ilvl w:val="0"/>
                <w:numId w:val="6"/>
              </w:numPr>
              <w:tabs>
                <w:tab w:val="left" w:pos="834"/>
                <w:tab w:val="left" w:pos="835"/>
              </w:tabs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upoznati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novim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jezikom</w:t>
            </w:r>
          </w:p>
          <w:p w14:paraId="1AE1D8CB" w14:textId="77777777" w:rsidR="00FD56F7" w:rsidRPr="00DE3543" w:rsidRDefault="00790BFD">
            <w:pPr>
              <w:pStyle w:val="TableParagraph"/>
              <w:numPr>
                <w:ilvl w:val="0"/>
                <w:numId w:val="6"/>
              </w:numPr>
              <w:tabs>
                <w:tab w:val="left" w:pos="834"/>
                <w:tab w:val="left" w:pos="835"/>
              </w:tabs>
              <w:spacing w:before="125" w:line="237" w:lineRule="auto"/>
              <w:ind w:right="1297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usvojiti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novi vokabular;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uvježbati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čitanje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razumijevanje kratkih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tekstova</w:t>
            </w:r>
          </w:p>
          <w:p w14:paraId="6546AAED" w14:textId="77777777" w:rsidR="00FD56F7" w:rsidRPr="00DE3543" w:rsidRDefault="00790BFD">
            <w:pPr>
              <w:pStyle w:val="TableParagraph"/>
              <w:numPr>
                <w:ilvl w:val="0"/>
                <w:numId w:val="6"/>
              </w:numPr>
              <w:tabs>
                <w:tab w:val="left" w:pos="834"/>
                <w:tab w:val="left" w:pos="835"/>
              </w:tabs>
              <w:spacing w:before="126" w:line="237" w:lineRule="auto"/>
              <w:ind w:right="403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postupno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usvajati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osnovne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strukture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jednostavnu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komunikaciju</w:t>
            </w:r>
          </w:p>
          <w:p w14:paraId="6318355D" w14:textId="77777777" w:rsidR="00FD56F7" w:rsidRPr="00DE3543" w:rsidRDefault="00790BFD">
            <w:pPr>
              <w:pStyle w:val="TableParagraph"/>
              <w:numPr>
                <w:ilvl w:val="0"/>
                <w:numId w:val="6"/>
              </w:numPr>
              <w:tabs>
                <w:tab w:val="left" w:pos="834"/>
                <w:tab w:val="left" w:pos="835"/>
              </w:tabs>
              <w:spacing w:before="123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upoznavanje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jednostavnim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gramatičkim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strukturama</w:t>
            </w:r>
          </w:p>
          <w:p w14:paraId="32C426E0" w14:textId="77777777" w:rsidR="00FD56F7" w:rsidRPr="00DE3543" w:rsidRDefault="00790BFD">
            <w:pPr>
              <w:pStyle w:val="TableParagraph"/>
              <w:numPr>
                <w:ilvl w:val="0"/>
                <w:numId w:val="6"/>
              </w:numPr>
              <w:tabs>
                <w:tab w:val="left" w:pos="834"/>
                <w:tab w:val="left" w:pos="835"/>
              </w:tabs>
              <w:spacing w:before="118"/>
              <w:ind w:hanging="36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razvijati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vještinu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komunikacije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engleskom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jeziku</w:t>
            </w:r>
          </w:p>
        </w:tc>
      </w:tr>
      <w:tr w:rsidR="00FD56F7" w:rsidRPr="00DE3543" w14:paraId="30490C1A" w14:textId="77777777">
        <w:trPr>
          <w:trHeight w:val="763"/>
        </w:trPr>
        <w:tc>
          <w:tcPr>
            <w:tcW w:w="3525" w:type="dxa"/>
            <w:shd w:val="clear" w:color="auto" w:fill="CCCCFF"/>
          </w:tcPr>
          <w:p w14:paraId="60AAF547" w14:textId="77777777" w:rsidR="00FD56F7" w:rsidRPr="00DE3543" w:rsidRDefault="00FD56F7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19908D2C" w14:textId="77777777" w:rsidR="00FD56F7" w:rsidRPr="00DE3543" w:rsidRDefault="00790BFD">
            <w:pPr>
              <w:pStyle w:val="TableParagraph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6199" w:type="dxa"/>
          </w:tcPr>
          <w:p w14:paraId="5984856F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4BFFD2DB" w14:textId="77777777" w:rsidR="00FD56F7" w:rsidRPr="00DE3543" w:rsidRDefault="00790BFD">
            <w:pPr>
              <w:pStyle w:val="TableParagraph"/>
              <w:ind w:left="133" w:right="120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4.a</w:t>
            </w:r>
          </w:p>
        </w:tc>
      </w:tr>
      <w:tr w:rsidR="00FD56F7" w:rsidRPr="00DE3543" w14:paraId="39B6A408" w14:textId="77777777">
        <w:trPr>
          <w:trHeight w:val="839"/>
        </w:trPr>
        <w:tc>
          <w:tcPr>
            <w:tcW w:w="3525" w:type="dxa"/>
            <w:shd w:val="clear" w:color="auto" w:fill="CCCCFF"/>
          </w:tcPr>
          <w:p w14:paraId="7D62148A" w14:textId="77777777" w:rsidR="00FD56F7" w:rsidRPr="00DE3543" w:rsidRDefault="00790BFD">
            <w:pPr>
              <w:pStyle w:val="TableParagraph"/>
              <w:spacing w:before="131" w:line="247" w:lineRule="auto"/>
              <w:ind w:left="249" w:right="224" w:firstLine="926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NOSITELJ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9" w:type="dxa"/>
          </w:tcPr>
          <w:p w14:paraId="36BADCD5" w14:textId="77777777" w:rsidR="00FD56F7" w:rsidRPr="00DE3543" w:rsidRDefault="00790BFD">
            <w:pPr>
              <w:pStyle w:val="TableParagraph"/>
              <w:spacing w:line="273" w:lineRule="exact"/>
              <w:ind w:left="11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="00B23D33" w:rsidRPr="00DE3543">
              <w:rPr>
                <w:rFonts w:asciiTheme="minorHAnsi" w:hAnsiTheme="minorHAnsi" w:cstheme="minorHAnsi"/>
              </w:rPr>
              <w:t>Sanda Karabeg Mitrović</w:t>
            </w:r>
          </w:p>
        </w:tc>
      </w:tr>
      <w:tr w:rsidR="00FD56F7" w:rsidRPr="00DE3543" w14:paraId="6FD61C88" w14:textId="77777777">
        <w:trPr>
          <w:trHeight w:val="2760"/>
        </w:trPr>
        <w:tc>
          <w:tcPr>
            <w:tcW w:w="3525" w:type="dxa"/>
            <w:shd w:val="clear" w:color="auto" w:fill="CCCCFF"/>
          </w:tcPr>
          <w:p w14:paraId="2EBF99C7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77B3D17" w14:textId="77777777" w:rsidR="00FD56F7" w:rsidRPr="00DE3543" w:rsidRDefault="00FD56F7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1DE34E02" w14:textId="77777777" w:rsidR="00FD56F7" w:rsidRPr="00DE3543" w:rsidRDefault="00790BFD">
            <w:pPr>
              <w:pStyle w:val="TableParagraph"/>
              <w:ind w:left="122" w:right="102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CILJEVI</w:t>
            </w:r>
          </w:p>
        </w:tc>
        <w:tc>
          <w:tcPr>
            <w:tcW w:w="6199" w:type="dxa"/>
          </w:tcPr>
          <w:p w14:paraId="34347479" w14:textId="77777777" w:rsidR="00FD56F7" w:rsidRPr="00DE3543" w:rsidRDefault="00FD56F7" w:rsidP="008C52DA">
            <w:pPr>
              <w:pStyle w:val="TableParagraph"/>
              <w:spacing w:before="5"/>
              <w:jc w:val="both"/>
              <w:rPr>
                <w:rFonts w:asciiTheme="minorHAnsi" w:hAnsiTheme="minorHAnsi" w:cstheme="minorHAnsi"/>
                <w:b/>
              </w:rPr>
            </w:pPr>
          </w:p>
          <w:p w14:paraId="5B652650" w14:textId="77777777" w:rsidR="00FD56F7" w:rsidRPr="00DE3543" w:rsidRDefault="00790BFD" w:rsidP="008C52DA">
            <w:pPr>
              <w:pStyle w:val="TableParagraph"/>
              <w:ind w:left="114" w:right="297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Postupno razvijanje sposobnosti slušanja i razumijevanja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usmenih poruka, sposobnosti pravilnog izgovora glasova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stranog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jezika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govornoj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interakciji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govornoj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reprodukciji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 sposobnosti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čitanja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razumijevanja.</w:t>
            </w:r>
          </w:p>
          <w:p w14:paraId="527BBB87" w14:textId="77777777" w:rsidR="00FD56F7" w:rsidRPr="00DE3543" w:rsidRDefault="00790BFD" w:rsidP="008C52DA">
            <w:pPr>
              <w:pStyle w:val="TableParagraph"/>
              <w:spacing w:before="1"/>
              <w:ind w:left="114" w:right="283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Sustavno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senzibiliziranje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motiviranje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učenika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razvijanje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tolerancije i empatije prema drugačijem, razvijanje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razumijevanja strane kulture pridonoseći istodobno i boljem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razumijevanju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vlastite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kulture.</w:t>
            </w:r>
          </w:p>
        </w:tc>
      </w:tr>
      <w:tr w:rsidR="00FD56F7" w:rsidRPr="00DE3543" w14:paraId="4B96D380" w14:textId="77777777">
        <w:trPr>
          <w:trHeight w:val="2280"/>
        </w:trPr>
        <w:tc>
          <w:tcPr>
            <w:tcW w:w="3525" w:type="dxa"/>
            <w:shd w:val="clear" w:color="auto" w:fill="CCCCFF"/>
          </w:tcPr>
          <w:p w14:paraId="04117C3B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DD7896C" w14:textId="77777777" w:rsidR="00FD56F7" w:rsidRPr="00DE3543" w:rsidRDefault="00FD56F7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40BFD198" w14:textId="77777777" w:rsidR="00FD56F7" w:rsidRPr="00DE3543" w:rsidRDefault="00790BFD">
            <w:pPr>
              <w:pStyle w:val="TableParagraph"/>
              <w:ind w:left="122" w:right="102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OČEKIVANI</w:t>
            </w:r>
            <w:r w:rsidRPr="00DE354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ISHODI</w:t>
            </w:r>
          </w:p>
        </w:tc>
        <w:tc>
          <w:tcPr>
            <w:tcW w:w="6199" w:type="dxa"/>
          </w:tcPr>
          <w:p w14:paraId="19D89A80" w14:textId="77777777" w:rsidR="00FD56F7" w:rsidRPr="00DE3543" w:rsidRDefault="00FD56F7" w:rsidP="008C52DA">
            <w:pPr>
              <w:pStyle w:val="TableParagraph"/>
              <w:spacing w:before="5"/>
              <w:jc w:val="both"/>
              <w:rPr>
                <w:rFonts w:asciiTheme="minorHAnsi" w:hAnsiTheme="minorHAnsi" w:cstheme="minorHAnsi"/>
                <w:b/>
              </w:rPr>
            </w:pPr>
          </w:p>
          <w:p w14:paraId="25ABD1A8" w14:textId="77777777" w:rsidR="00FD56F7" w:rsidRPr="00DE3543" w:rsidRDefault="00790BFD" w:rsidP="008C52DA">
            <w:pPr>
              <w:pStyle w:val="TableParagraph"/>
              <w:ind w:left="66" w:right="61" w:firstLine="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Učenici će moći razvijanjem vještina čitanja, pisanja,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govorenja i slušanja ostvariti komunikaciju na engleskom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jeziku. Učenici će se moći predstaviti, imenovati članove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obitelji i prijatelje, imenovati neke predmete i prostore 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školskom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kućnom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okruženju,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neke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dijelove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prirodnog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okoliša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 značajne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blagdane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rođendane.</w:t>
            </w:r>
          </w:p>
        </w:tc>
      </w:tr>
      <w:tr w:rsidR="00FD56F7" w:rsidRPr="00DE3543" w14:paraId="557B00C3" w14:textId="77777777">
        <w:trPr>
          <w:trHeight w:val="955"/>
        </w:trPr>
        <w:tc>
          <w:tcPr>
            <w:tcW w:w="3525" w:type="dxa"/>
            <w:shd w:val="clear" w:color="auto" w:fill="CCCCFF"/>
          </w:tcPr>
          <w:p w14:paraId="743CBB8D" w14:textId="77777777" w:rsidR="00FD56F7" w:rsidRPr="00DE3543" w:rsidRDefault="00FD56F7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58F3F932" w14:textId="77777777" w:rsidR="00FD56F7" w:rsidRPr="00DE3543" w:rsidRDefault="00790BFD">
            <w:pPr>
              <w:pStyle w:val="TableParagraph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REALIZACIJE</w:t>
            </w:r>
          </w:p>
        </w:tc>
        <w:tc>
          <w:tcPr>
            <w:tcW w:w="6199" w:type="dxa"/>
          </w:tcPr>
          <w:p w14:paraId="22ABDF70" w14:textId="77777777" w:rsidR="00FD56F7" w:rsidRPr="00DE3543" w:rsidRDefault="00FD56F7">
            <w:pPr>
              <w:pStyle w:val="TableParagraph"/>
              <w:spacing w:before="4"/>
              <w:rPr>
                <w:rFonts w:asciiTheme="minorHAnsi" w:hAnsiTheme="minorHAnsi" w:cstheme="minorHAnsi"/>
                <w:b/>
              </w:rPr>
            </w:pPr>
          </w:p>
          <w:p w14:paraId="36A79139" w14:textId="77777777" w:rsidR="00FD56F7" w:rsidRPr="00DE3543" w:rsidRDefault="00790BFD">
            <w:pPr>
              <w:pStyle w:val="TableParagraph"/>
              <w:ind w:left="7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Slušanje,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govorenje,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čitanje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pisanje.</w:t>
            </w:r>
          </w:p>
        </w:tc>
      </w:tr>
      <w:tr w:rsidR="00FD56F7" w:rsidRPr="00DE3543" w14:paraId="6F21E276" w14:textId="77777777">
        <w:trPr>
          <w:trHeight w:val="930"/>
        </w:trPr>
        <w:tc>
          <w:tcPr>
            <w:tcW w:w="3525" w:type="dxa"/>
            <w:shd w:val="clear" w:color="auto" w:fill="CCCCFF"/>
          </w:tcPr>
          <w:p w14:paraId="6AD9167F" w14:textId="77777777" w:rsidR="00FD56F7" w:rsidRPr="00DE3543" w:rsidRDefault="00790BFD">
            <w:pPr>
              <w:pStyle w:val="TableParagraph"/>
              <w:spacing w:before="174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PLANIRANI</w:t>
            </w:r>
            <w:r w:rsidRPr="00DE354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BROJ</w:t>
            </w:r>
            <w:r w:rsidRPr="00DE3543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UČENIKA</w:t>
            </w:r>
          </w:p>
          <w:p w14:paraId="2541084A" w14:textId="77777777" w:rsidR="00FD56F7" w:rsidRPr="00DE3543" w:rsidRDefault="00790BFD">
            <w:pPr>
              <w:pStyle w:val="TableParagraph"/>
              <w:spacing w:before="17"/>
              <w:ind w:left="122" w:right="97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(sudionici)</w:t>
            </w:r>
          </w:p>
        </w:tc>
        <w:tc>
          <w:tcPr>
            <w:tcW w:w="6199" w:type="dxa"/>
          </w:tcPr>
          <w:p w14:paraId="4AE7C5FD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38A36336" w14:textId="77777777" w:rsidR="00FD56F7" w:rsidRPr="00DE3543" w:rsidRDefault="00790BFD">
            <w:pPr>
              <w:pStyle w:val="TableParagraph"/>
              <w:ind w:left="11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0A1596" w:rsidRPr="00DE3543">
              <w:rPr>
                <w:rFonts w:asciiTheme="minorHAnsi" w:hAnsiTheme="minorHAnsi" w:cstheme="minorHAnsi"/>
                <w:spacing w:val="-2"/>
              </w:rPr>
              <w:t>1</w:t>
            </w:r>
            <w:r w:rsidR="00820AC1">
              <w:rPr>
                <w:rFonts w:asciiTheme="minorHAnsi" w:hAnsiTheme="minorHAnsi" w:cstheme="minorHAnsi"/>
                <w:spacing w:val="-2"/>
              </w:rPr>
              <w:t>1</w:t>
            </w:r>
            <w:r w:rsidR="000A1596"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učenika</w:t>
            </w:r>
          </w:p>
        </w:tc>
      </w:tr>
      <w:tr w:rsidR="00FD56F7" w:rsidRPr="00DE3543" w14:paraId="45124582" w14:textId="77777777">
        <w:trPr>
          <w:trHeight w:val="1262"/>
        </w:trPr>
        <w:tc>
          <w:tcPr>
            <w:tcW w:w="3525" w:type="dxa"/>
            <w:shd w:val="clear" w:color="auto" w:fill="CCCCFF"/>
          </w:tcPr>
          <w:p w14:paraId="01F9AC87" w14:textId="77777777" w:rsidR="00FD56F7" w:rsidRPr="00DE3543" w:rsidRDefault="00FD56F7">
            <w:pPr>
              <w:pStyle w:val="TableParagraph"/>
              <w:spacing w:before="4"/>
              <w:rPr>
                <w:rFonts w:asciiTheme="minorHAnsi" w:hAnsiTheme="minorHAnsi" w:cstheme="minorHAnsi"/>
                <w:b/>
              </w:rPr>
            </w:pPr>
          </w:p>
          <w:p w14:paraId="625C5AA2" w14:textId="77777777" w:rsidR="00FD56F7" w:rsidRPr="00DE3543" w:rsidRDefault="00790BFD">
            <w:pPr>
              <w:pStyle w:val="TableParagraph"/>
              <w:ind w:left="122" w:right="10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VREMENIK</w:t>
            </w:r>
          </w:p>
        </w:tc>
        <w:tc>
          <w:tcPr>
            <w:tcW w:w="6199" w:type="dxa"/>
          </w:tcPr>
          <w:p w14:paraId="0C0DDD69" w14:textId="77777777" w:rsidR="00FD56F7" w:rsidRPr="00DE3543" w:rsidRDefault="00FD56F7" w:rsidP="008C52DA">
            <w:pPr>
              <w:pStyle w:val="TableParagraph"/>
              <w:spacing w:before="6"/>
              <w:jc w:val="both"/>
              <w:rPr>
                <w:rFonts w:asciiTheme="minorHAnsi" w:hAnsiTheme="minorHAnsi" w:cstheme="minorHAnsi"/>
                <w:b/>
              </w:rPr>
            </w:pPr>
          </w:p>
          <w:p w14:paraId="0AF3C67C" w14:textId="77777777" w:rsidR="00FD56F7" w:rsidRPr="00DE3543" w:rsidRDefault="00790BFD" w:rsidP="008C52DA">
            <w:pPr>
              <w:pStyle w:val="TableParagraph"/>
              <w:ind w:left="11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Aktivnosti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realiziraju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tijekom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čitave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nastavne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godine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</w:t>
            </w:r>
            <w:r w:rsidR="000A1596" w:rsidRPr="00DE3543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okviru 70 nastavnih sati. Nakon izrade godišnjeg plana 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programa,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uz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primjenu suvremenih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nastavnih metoda</w:t>
            </w:r>
          </w:p>
        </w:tc>
      </w:tr>
    </w:tbl>
    <w:p w14:paraId="69016A7C" w14:textId="77777777" w:rsidR="00FD56F7" w:rsidRPr="00DE3543" w:rsidRDefault="00FD56F7">
      <w:pPr>
        <w:rPr>
          <w:rFonts w:asciiTheme="minorHAnsi" w:hAnsiTheme="minorHAnsi" w:cstheme="minorHAnsi"/>
        </w:rPr>
        <w:sectPr w:rsidR="00FD56F7" w:rsidRPr="00DE3543">
          <w:pgSz w:w="11910" w:h="16840"/>
          <w:pgMar w:top="66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5"/>
        <w:gridCol w:w="6199"/>
      </w:tblGrid>
      <w:tr w:rsidR="00FD56F7" w:rsidRPr="00DE3543" w14:paraId="543B1C59" w14:textId="77777777">
        <w:trPr>
          <w:trHeight w:val="1382"/>
        </w:trPr>
        <w:tc>
          <w:tcPr>
            <w:tcW w:w="3525" w:type="dxa"/>
            <w:shd w:val="clear" w:color="auto" w:fill="CCCCFF"/>
          </w:tcPr>
          <w:p w14:paraId="765F0437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199" w:type="dxa"/>
          </w:tcPr>
          <w:p w14:paraId="3631A4C6" w14:textId="77777777" w:rsidR="00FD56F7" w:rsidRPr="00DE3543" w:rsidRDefault="00790BFD" w:rsidP="008C52DA">
            <w:pPr>
              <w:pStyle w:val="TableParagraph"/>
              <w:ind w:left="114" w:right="17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realizirat će se nastavne teme predviđene Planom i programom</w:t>
            </w:r>
            <w:r w:rsidRPr="00DE3543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 osnovnu školu (engleski kao drugi strani jezik - 1. godina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učenja).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Učenici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će samostalno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proširivati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znanja</w:t>
            </w:r>
          </w:p>
          <w:p w14:paraId="298AFDE6" w14:textId="77777777" w:rsidR="00FD56F7" w:rsidRPr="00DE3543" w:rsidRDefault="00790BFD" w:rsidP="008C52DA">
            <w:pPr>
              <w:pStyle w:val="TableParagraph"/>
              <w:spacing w:line="274" w:lineRule="exact"/>
              <w:ind w:left="114" w:right="123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istraživanjem, donošenjem dodatnih materijala za rad i radom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 projektima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škole.</w:t>
            </w:r>
          </w:p>
        </w:tc>
      </w:tr>
      <w:tr w:rsidR="00FD56F7" w:rsidRPr="00DE3543" w14:paraId="2C1EF7B1" w14:textId="77777777">
        <w:trPr>
          <w:trHeight w:val="2481"/>
        </w:trPr>
        <w:tc>
          <w:tcPr>
            <w:tcW w:w="3525" w:type="dxa"/>
            <w:shd w:val="clear" w:color="auto" w:fill="CCCCFF"/>
          </w:tcPr>
          <w:p w14:paraId="7ABB5A38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0811906" w14:textId="77777777" w:rsidR="00FD56F7" w:rsidRPr="00DE3543" w:rsidRDefault="00FD56F7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73A9A643" w14:textId="77777777" w:rsidR="00FD56F7" w:rsidRPr="00DE3543" w:rsidRDefault="00790BFD">
            <w:pPr>
              <w:pStyle w:val="TableParagraph"/>
              <w:spacing w:line="249" w:lineRule="auto"/>
              <w:ind w:left="122" w:right="9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  <w:r w:rsidRPr="00DE354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</w:t>
            </w:r>
            <w:r w:rsidRPr="00DE3543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NAČIN KORIŠTENJA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REZULTATA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</w:p>
        </w:tc>
        <w:tc>
          <w:tcPr>
            <w:tcW w:w="6199" w:type="dxa"/>
          </w:tcPr>
          <w:p w14:paraId="4E5C4330" w14:textId="77777777" w:rsidR="00FD56F7" w:rsidRPr="00DE3543" w:rsidRDefault="00FD56F7" w:rsidP="008C52DA">
            <w:pPr>
              <w:pStyle w:val="TableParagraph"/>
              <w:spacing w:before="7"/>
              <w:jc w:val="both"/>
              <w:rPr>
                <w:rFonts w:asciiTheme="minorHAnsi" w:hAnsiTheme="minorHAnsi" w:cstheme="minorHAnsi"/>
                <w:b/>
              </w:rPr>
            </w:pPr>
          </w:p>
          <w:p w14:paraId="448A6E91" w14:textId="77777777" w:rsidR="00FD56F7" w:rsidRPr="00DE3543" w:rsidRDefault="00790BFD" w:rsidP="008C52DA">
            <w:pPr>
              <w:pStyle w:val="TableParagraph"/>
              <w:ind w:left="114" w:right="70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Vrednovanje slušnog razumijevanja kraćih izraza i tekstova,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vrednovanje kratkog pisanog teksta. Vrednovanje govorne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aktivnosti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planu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reprodukcije (reprodukcija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pjesmica,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kraće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dramatizacije), govorne aktivnosti na planu produkcije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(verbalne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reakcije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verbalni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ili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neverbalni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poticaj)</w:t>
            </w:r>
          </w:p>
          <w:p w14:paraId="0DC07A42" w14:textId="77777777" w:rsidR="00FD56F7" w:rsidRPr="00DE3543" w:rsidRDefault="00790BFD" w:rsidP="008C52DA">
            <w:pPr>
              <w:pStyle w:val="TableParagraph"/>
              <w:spacing w:before="5" w:line="237" w:lineRule="auto"/>
              <w:ind w:left="114" w:right="249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aktivnosti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nastavi.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Kraće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duže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pisane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provjere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znanja;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pregledavanje zadaća.</w:t>
            </w:r>
          </w:p>
        </w:tc>
      </w:tr>
      <w:tr w:rsidR="00FD56F7" w:rsidRPr="00DE3543" w14:paraId="2B30B1EC" w14:textId="77777777">
        <w:trPr>
          <w:trHeight w:val="1382"/>
        </w:trPr>
        <w:tc>
          <w:tcPr>
            <w:tcW w:w="3525" w:type="dxa"/>
            <w:shd w:val="clear" w:color="auto" w:fill="CCCCFF"/>
          </w:tcPr>
          <w:p w14:paraId="3B11003E" w14:textId="77777777" w:rsidR="00FD56F7" w:rsidRPr="00DE3543" w:rsidRDefault="00FD56F7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1643142E" w14:textId="77777777" w:rsidR="00FD56F7" w:rsidRPr="00DE3543" w:rsidRDefault="00790BFD">
            <w:pPr>
              <w:pStyle w:val="TableParagraph"/>
              <w:ind w:left="941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6199" w:type="dxa"/>
          </w:tcPr>
          <w:p w14:paraId="2669F165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95E6A83" w14:textId="77777777" w:rsidR="00FD56F7" w:rsidRPr="00DE3543" w:rsidRDefault="00790BFD" w:rsidP="008C52DA">
            <w:pPr>
              <w:pStyle w:val="TableParagraph"/>
              <w:ind w:left="11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Troškovi papira potrebni za pripremu učitelja, kopiranje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materijala za rad učenika na satu i ispis zadataka 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vrednovanje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učeničkih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postignuća. Troškovi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papira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ljepila</w:t>
            </w:r>
          </w:p>
          <w:p w14:paraId="4628ED9E" w14:textId="77777777" w:rsidR="00FD56F7" w:rsidRPr="00DE3543" w:rsidRDefault="00790BFD" w:rsidP="008C52DA">
            <w:pPr>
              <w:pStyle w:val="TableParagraph"/>
              <w:spacing w:line="270" w:lineRule="exact"/>
              <w:ind w:left="11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vezani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uz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izradu plakata.</w:t>
            </w:r>
          </w:p>
        </w:tc>
      </w:tr>
    </w:tbl>
    <w:p w14:paraId="06267751" w14:textId="77777777" w:rsidR="00FD56F7" w:rsidRPr="00DD0CEC" w:rsidRDefault="00FD56F7">
      <w:pPr>
        <w:spacing w:line="270" w:lineRule="exact"/>
        <w:rPr>
          <w:rFonts w:asciiTheme="majorHAnsi" w:hAnsiTheme="majorHAnsi"/>
        </w:rPr>
        <w:sectPr w:rsidR="00FD56F7" w:rsidRPr="00DD0CEC">
          <w:pgSz w:w="11910" w:h="16840"/>
          <w:pgMar w:top="112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5"/>
        <w:gridCol w:w="6199"/>
      </w:tblGrid>
      <w:tr w:rsidR="00FD56F7" w:rsidRPr="00DE3543" w14:paraId="33C8C766" w14:textId="77777777">
        <w:trPr>
          <w:trHeight w:val="955"/>
        </w:trPr>
        <w:tc>
          <w:tcPr>
            <w:tcW w:w="3525" w:type="dxa"/>
            <w:shd w:val="clear" w:color="auto" w:fill="CCCCFF"/>
          </w:tcPr>
          <w:p w14:paraId="0CBC03F8" w14:textId="77777777" w:rsidR="00FD56F7" w:rsidRPr="00DE3543" w:rsidRDefault="00790BFD">
            <w:pPr>
              <w:pStyle w:val="TableParagraph"/>
              <w:spacing w:before="189" w:line="249" w:lineRule="auto"/>
              <w:ind w:left="249" w:right="224" w:firstLine="1133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NAZIV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9" w:type="dxa"/>
          </w:tcPr>
          <w:p w14:paraId="23F0F4A5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6DE63694" w14:textId="77777777" w:rsidR="00FD56F7" w:rsidRPr="00DE3543" w:rsidRDefault="00790BFD">
            <w:pPr>
              <w:pStyle w:val="TableParagraph"/>
              <w:spacing w:before="1"/>
              <w:ind w:left="135" w:right="120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ENGLESKI</w:t>
            </w:r>
            <w:r w:rsidRPr="00DE3543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JEZIK</w:t>
            </w:r>
          </w:p>
        </w:tc>
      </w:tr>
      <w:tr w:rsidR="00FD56F7" w:rsidRPr="00DE3543" w14:paraId="13AD8246" w14:textId="77777777">
        <w:trPr>
          <w:trHeight w:val="2587"/>
        </w:trPr>
        <w:tc>
          <w:tcPr>
            <w:tcW w:w="3525" w:type="dxa"/>
            <w:shd w:val="clear" w:color="auto" w:fill="CCCCFF"/>
          </w:tcPr>
          <w:p w14:paraId="389662CE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7C594F00" w14:textId="77777777" w:rsidR="00FD56F7" w:rsidRPr="00DE3543" w:rsidRDefault="00790BFD">
            <w:pPr>
              <w:pStyle w:val="TableParagraph"/>
              <w:ind w:left="122" w:right="103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NAMJENA</w:t>
            </w:r>
          </w:p>
        </w:tc>
        <w:tc>
          <w:tcPr>
            <w:tcW w:w="6199" w:type="dxa"/>
          </w:tcPr>
          <w:p w14:paraId="0938AEDC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E98EB23" w14:textId="77777777" w:rsidR="00FD56F7" w:rsidRPr="00DE3543" w:rsidRDefault="00790BFD">
            <w:pPr>
              <w:pStyle w:val="TableParagraph"/>
              <w:numPr>
                <w:ilvl w:val="0"/>
                <w:numId w:val="5"/>
              </w:numPr>
              <w:tabs>
                <w:tab w:val="left" w:pos="298"/>
              </w:tabs>
              <w:spacing w:before="211"/>
              <w:ind w:hanging="18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usvojiti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nastavne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sadržaje vezane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uz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gramatiku</w:t>
            </w:r>
          </w:p>
          <w:p w14:paraId="2B8186EA" w14:textId="77777777" w:rsidR="00FD56F7" w:rsidRPr="00DE3543" w:rsidRDefault="00FD56F7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232199C0" w14:textId="77777777" w:rsidR="00FD56F7" w:rsidRPr="00DE3543" w:rsidRDefault="00790BFD">
            <w:pPr>
              <w:pStyle w:val="TableParagraph"/>
              <w:numPr>
                <w:ilvl w:val="0"/>
                <w:numId w:val="5"/>
              </w:numPr>
              <w:tabs>
                <w:tab w:val="left" w:pos="298"/>
              </w:tabs>
              <w:ind w:hanging="18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ponoviti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proširiti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vokabular</w:t>
            </w:r>
          </w:p>
          <w:p w14:paraId="5B140CF3" w14:textId="77777777" w:rsidR="00FD56F7" w:rsidRPr="00DE3543" w:rsidRDefault="00FD56F7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2B41BAF1" w14:textId="77777777" w:rsidR="00FD56F7" w:rsidRPr="00DE3543" w:rsidRDefault="00790BFD">
            <w:pPr>
              <w:pStyle w:val="TableParagraph"/>
              <w:numPr>
                <w:ilvl w:val="0"/>
                <w:numId w:val="5"/>
              </w:numPr>
              <w:tabs>
                <w:tab w:val="left" w:pos="298"/>
              </w:tabs>
              <w:ind w:hanging="18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razvijati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vještinu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komunikacije na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engleskom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jeziku</w:t>
            </w:r>
          </w:p>
        </w:tc>
      </w:tr>
      <w:tr w:rsidR="00FD56F7" w:rsidRPr="00DE3543" w14:paraId="71613AC4" w14:textId="77777777">
        <w:trPr>
          <w:trHeight w:val="767"/>
        </w:trPr>
        <w:tc>
          <w:tcPr>
            <w:tcW w:w="3525" w:type="dxa"/>
            <w:shd w:val="clear" w:color="auto" w:fill="CCCCFF"/>
          </w:tcPr>
          <w:p w14:paraId="026B7F4A" w14:textId="77777777" w:rsidR="00FD56F7" w:rsidRPr="00DE3543" w:rsidRDefault="00FD56F7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70FEF4C6" w14:textId="77777777" w:rsidR="00FD56F7" w:rsidRPr="00DE3543" w:rsidRDefault="00790BFD">
            <w:pPr>
              <w:pStyle w:val="TableParagraph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6199" w:type="dxa"/>
          </w:tcPr>
          <w:p w14:paraId="0001474C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4C18E049" w14:textId="77777777" w:rsidR="00FD56F7" w:rsidRPr="00DE3543" w:rsidRDefault="00790BFD">
            <w:pPr>
              <w:pStyle w:val="TableParagraph"/>
              <w:ind w:left="133" w:right="120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5.a</w:t>
            </w:r>
          </w:p>
        </w:tc>
      </w:tr>
      <w:tr w:rsidR="00FD56F7" w:rsidRPr="00DE3543" w14:paraId="332FD151" w14:textId="77777777">
        <w:trPr>
          <w:trHeight w:val="840"/>
        </w:trPr>
        <w:tc>
          <w:tcPr>
            <w:tcW w:w="3525" w:type="dxa"/>
            <w:shd w:val="clear" w:color="auto" w:fill="CCCCFF"/>
          </w:tcPr>
          <w:p w14:paraId="3A186EA2" w14:textId="77777777" w:rsidR="00FD56F7" w:rsidRPr="00DE3543" w:rsidRDefault="00790BFD">
            <w:pPr>
              <w:pStyle w:val="TableParagraph"/>
              <w:spacing w:before="126" w:line="249" w:lineRule="auto"/>
              <w:ind w:left="249" w:right="224" w:firstLine="926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NOSITELJ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9" w:type="dxa"/>
          </w:tcPr>
          <w:p w14:paraId="56591963" w14:textId="77777777" w:rsidR="00FD56F7" w:rsidRPr="00DE3543" w:rsidRDefault="00B23D33">
            <w:pPr>
              <w:pStyle w:val="TableParagraph"/>
              <w:spacing w:line="268" w:lineRule="exact"/>
              <w:ind w:left="11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Sanda Karabeg Mitrović</w:t>
            </w:r>
          </w:p>
        </w:tc>
      </w:tr>
      <w:tr w:rsidR="00FD56F7" w:rsidRPr="00DE3543" w14:paraId="2CF3FA29" w14:textId="77777777">
        <w:trPr>
          <w:trHeight w:val="2731"/>
        </w:trPr>
        <w:tc>
          <w:tcPr>
            <w:tcW w:w="3525" w:type="dxa"/>
            <w:shd w:val="clear" w:color="auto" w:fill="CCCCFF"/>
          </w:tcPr>
          <w:p w14:paraId="4C7DEEE9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6433C5C" w14:textId="77777777" w:rsidR="00FD56F7" w:rsidRPr="00DE3543" w:rsidRDefault="00FD56F7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2C6F557D" w14:textId="77777777" w:rsidR="00FD56F7" w:rsidRPr="00DE3543" w:rsidRDefault="00790BFD">
            <w:pPr>
              <w:pStyle w:val="TableParagraph"/>
              <w:ind w:left="122" w:right="102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CILJEVI</w:t>
            </w:r>
          </w:p>
        </w:tc>
        <w:tc>
          <w:tcPr>
            <w:tcW w:w="6199" w:type="dxa"/>
          </w:tcPr>
          <w:p w14:paraId="462F5B80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21D61518" w14:textId="77777777" w:rsidR="00FD56F7" w:rsidRPr="00DE3543" w:rsidRDefault="00790BFD" w:rsidP="008C52DA">
            <w:pPr>
              <w:pStyle w:val="TableParagraph"/>
              <w:ind w:left="114" w:right="7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Postupno razvijanje sposobnosti slušanja i razumijevanja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usmenih poruka, sposobnosti pravilnog izgovora glasova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stranog jezika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 govornoj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interakciji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govornoj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reprodukciji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sposobnost čitanja i razumijevanja. Sustavno senzibiliziranje 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motiviranje učenika za razvijanje tolerancije i empatije prema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drugačijem,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razvijanje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razumijevanja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strane kulture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pridonoseći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istodobno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boljem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razumijevanju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vlastite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kulture.</w:t>
            </w:r>
          </w:p>
        </w:tc>
      </w:tr>
      <w:tr w:rsidR="00FD56F7" w:rsidRPr="00DE3543" w14:paraId="005DACDB" w14:textId="77777777" w:rsidTr="008C52DA">
        <w:trPr>
          <w:trHeight w:val="1985"/>
        </w:trPr>
        <w:tc>
          <w:tcPr>
            <w:tcW w:w="3525" w:type="dxa"/>
            <w:shd w:val="clear" w:color="auto" w:fill="CCCCFF"/>
          </w:tcPr>
          <w:p w14:paraId="26D0B277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F5B4238" w14:textId="77777777" w:rsidR="00FD56F7" w:rsidRPr="00DE3543" w:rsidRDefault="00FD56F7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5B0820A7" w14:textId="77777777" w:rsidR="00FD56F7" w:rsidRPr="00DE3543" w:rsidRDefault="00790BFD">
            <w:pPr>
              <w:pStyle w:val="TableParagraph"/>
              <w:ind w:left="122" w:right="102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OČEKIVANI</w:t>
            </w:r>
            <w:r w:rsidRPr="00DE354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ISHODI</w:t>
            </w:r>
          </w:p>
        </w:tc>
        <w:tc>
          <w:tcPr>
            <w:tcW w:w="6199" w:type="dxa"/>
          </w:tcPr>
          <w:p w14:paraId="61D99D5A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74767B1B" w14:textId="77777777" w:rsidR="00FD56F7" w:rsidRPr="00DE3543" w:rsidRDefault="00790BFD" w:rsidP="008C52DA">
            <w:pPr>
              <w:pStyle w:val="TableParagraph"/>
              <w:ind w:left="66" w:right="61" w:firstLine="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Učenici će moći razvijanjem vještina čitanja, pisanja,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govorenja i slušanja ostvariti komunikaciju na engleskom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jeziku. Učenici će se moći predstaviti, imenovati članove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obitelji i prijatelje, imenovati neke predmete i prostore 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školskom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kućnom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okruženju,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neke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dijelove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prirodnog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okoliša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 značajne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blagdane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rođendane.</w:t>
            </w:r>
          </w:p>
        </w:tc>
      </w:tr>
      <w:tr w:rsidR="00FD56F7" w:rsidRPr="00DE3543" w14:paraId="3716DF15" w14:textId="77777777" w:rsidTr="008C52DA">
        <w:trPr>
          <w:trHeight w:val="599"/>
        </w:trPr>
        <w:tc>
          <w:tcPr>
            <w:tcW w:w="3525" w:type="dxa"/>
            <w:shd w:val="clear" w:color="auto" w:fill="CCCCFF"/>
          </w:tcPr>
          <w:p w14:paraId="24BCEC5B" w14:textId="77777777" w:rsidR="00FD56F7" w:rsidRPr="00DE3543" w:rsidRDefault="00FD56F7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7EC42BA2" w14:textId="77777777" w:rsidR="00FD56F7" w:rsidRPr="00DE3543" w:rsidRDefault="00790BFD">
            <w:pPr>
              <w:pStyle w:val="TableParagraph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REALIZACIJE</w:t>
            </w:r>
          </w:p>
        </w:tc>
        <w:tc>
          <w:tcPr>
            <w:tcW w:w="6199" w:type="dxa"/>
          </w:tcPr>
          <w:p w14:paraId="46CAE681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70F9B80E" w14:textId="77777777" w:rsidR="00FD56F7" w:rsidRPr="00DE3543" w:rsidRDefault="00790BFD">
            <w:pPr>
              <w:pStyle w:val="TableParagraph"/>
              <w:ind w:left="7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Slušanje,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govorenje,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čitanje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pisanje.</w:t>
            </w:r>
          </w:p>
        </w:tc>
      </w:tr>
      <w:tr w:rsidR="00FD56F7" w:rsidRPr="00DE3543" w14:paraId="48062C3F" w14:textId="77777777">
        <w:trPr>
          <w:trHeight w:val="931"/>
        </w:trPr>
        <w:tc>
          <w:tcPr>
            <w:tcW w:w="3525" w:type="dxa"/>
            <w:shd w:val="clear" w:color="auto" w:fill="CCCCFF"/>
          </w:tcPr>
          <w:p w14:paraId="0378F4FC" w14:textId="77777777" w:rsidR="00FD56F7" w:rsidRPr="00DE3543" w:rsidRDefault="00790BFD">
            <w:pPr>
              <w:pStyle w:val="TableParagraph"/>
              <w:spacing w:before="174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PLANIRANI</w:t>
            </w:r>
            <w:r w:rsidRPr="00DE354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BROJ</w:t>
            </w:r>
            <w:r w:rsidRPr="00DE3543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UČENIKA</w:t>
            </w:r>
          </w:p>
          <w:p w14:paraId="525B1E8B" w14:textId="77777777" w:rsidR="00FD56F7" w:rsidRPr="00DE3543" w:rsidRDefault="00790BFD">
            <w:pPr>
              <w:pStyle w:val="TableParagraph"/>
              <w:spacing w:before="12"/>
              <w:ind w:left="122" w:right="97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(sudionici)</w:t>
            </w:r>
          </w:p>
        </w:tc>
        <w:tc>
          <w:tcPr>
            <w:tcW w:w="6199" w:type="dxa"/>
          </w:tcPr>
          <w:p w14:paraId="0CAFA0C7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8B7A372" w14:textId="77777777" w:rsidR="00FD56F7" w:rsidRPr="00DE3543" w:rsidRDefault="00790BFD">
            <w:pPr>
              <w:pStyle w:val="TableParagraph"/>
              <w:spacing w:before="1"/>
              <w:ind w:left="11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1</w:t>
            </w:r>
            <w:r w:rsidR="00E73C54">
              <w:rPr>
                <w:rFonts w:asciiTheme="minorHAnsi" w:hAnsiTheme="minorHAnsi" w:cstheme="minorHAnsi"/>
              </w:rPr>
              <w:t>9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učenika</w:t>
            </w:r>
          </w:p>
        </w:tc>
      </w:tr>
      <w:tr w:rsidR="00FD56F7" w:rsidRPr="00DE3543" w14:paraId="304803B2" w14:textId="77777777" w:rsidTr="008C52DA">
        <w:trPr>
          <w:trHeight w:val="2689"/>
        </w:trPr>
        <w:tc>
          <w:tcPr>
            <w:tcW w:w="3525" w:type="dxa"/>
            <w:shd w:val="clear" w:color="auto" w:fill="CCCCFF"/>
          </w:tcPr>
          <w:p w14:paraId="2FDC52F1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3266AA2A" w14:textId="77777777" w:rsidR="00FD56F7" w:rsidRPr="00DE3543" w:rsidRDefault="00790BFD">
            <w:pPr>
              <w:pStyle w:val="TableParagraph"/>
              <w:ind w:left="122" w:right="10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VREMENIK</w:t>
            </w:r>
          </w:p>
        </w:tc>
        <w:tc>
          <w:tcPr>
            <w:tcW w:w="6199" w:type="dxa"/>
          </w:tcPr>
          <w:p w14:paraId="279AD318" w14:textId="77777777" w:rsidR="00FD56F7" w:rsidRPr="00DE3543" w:rsidRDefault="00FD56F7" w:rsidP="008C52DA">
            <w:pPr>
              <w:pStyle w:val="TableParagraph"/>
              <w:jc w:val="both"/>
              <w:rPr>
                <w:rFonts w:asciiTheme="minorHAnsi" w:hAnsiTheme="minorHAnsi" w:cstheme="minorHAnsi"/>
                <w:b/>
              </w:rPr>
            </w:pPr>
          </w:p>
          <w:p w14:paraId="79A0FE48" w14:textId="77777777" w:rsidR="00FD56F7" w:rsidRPr="00DE3543" w:rsidRDefault="00790BFD" w:rsidP="002A582E">
            <w:pPr>
              <w:pStyle w:val="TableParagraph"/>
              <w:spacing w:before="1"/>
              <w:ind w:left="114" w:right="208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Aktivnosti se realiziraju tijekom čitave nastavne godine 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okviru 70 nastavnih sati. Nakon izrade godišnjeg plana 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programa,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uz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primjenu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suvremenih nastavnih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metoda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realizirat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će se nastavne teme predviđene Planom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programom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osnovnu školu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(engleski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kao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drugi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strani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jezik</w:t>
            </w:r>
            <w:r w:rsidR="002A582E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- 2. godina učenja). Učenici će samostalno proširivati znanja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istraživanjem,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donošenjem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dodatnih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materijala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radom</w:t>
            </w:r>
            <w:r w:rsidR="008C52DA" w:rsidRPr="00DE3543">
              <w:rPr>
                <w:rFonts w:asciiTheme="minorHAnsi" w:hAnsiTheme="minorHAnsi" w:cstheme="minorHAnsi"/>
              </w:rPr>
              <w:t xml:space="preserve"> na projektima škole</w:t>
            </w:r>
            <w:r w:rsidR="002A582E">
              <w:rPr>
                <w:rFonts w:asciiTheme="minorHAnsi" w:hAnsiTheme="minorHAnsi" w:cstheme="minorHAnsi"/>
              </w:rPr>
              <w:t>.</w:t>
            </w:r>
          </w:p>
        </w:tc>
      </w:tr>
    </w:tbl>
    <w:p w14:paraId="55C2A119" w14:textId="77777777" w:rsidR="00FD56F7" w:rsidRPr="00DE3543" w:rsidRDefault="00FD56F7">
      <w:pPr>
        <w:spacing w:line="274" w:lineRule="exact"/>
        <w:rPr>
          <w:rFonts w:asciiTheme="minorHAnsi" w:hAnsiTheme="minorHAnsi" w:cstheme="minorHAnsi"/>
        </w:rPr>
        <w:sectPr w:rsidR="00FD56F7" w:rsidRPr="00DE3543">
          <w:pgSz w:w="11910" w:h="16840"/>
          <w:pgMar w:top="66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5"/>
        <w:gridCol w:w="6199"/>
      </w:tblGrid>
      <w:tr w:rsidR="00FD56F7" w:rsidRPr="00DE3543" w14:paraId="6DF2544B" w14:textId="77777777">
        <w:trPr>
          <w:trHeight w:val="2482"/>
        </w:trPr>
        <w:tc>
          <w:tcPr>
            <w:tcW w:w="3525" w:type="dxa"/>
            <w:shd w:val="clear" w:color="auto" w:fill="CCCCFF"/>
          </w:tcPr>
          <w:p w14:paraId="26AB2954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F5D4EEA" w14:textId="77777777" w:rsidR="00FD56F7" w:rsidRPr="00DE3543" w:rsidRDefault="00FD56F7">
            <w:pPr>
              <w:pStyle w:val="TableParagraph"/>
              <w:spacing w:before="4"/>
              <w:rPr>
                <w:rFonts w:asciiTheme="minorHAnsi" w:hAnsiTheme="minorHAnsi" w:cstheme="minorHAnsi"/>
                <w:b/>
              </w:rPr>
            </w:pPr>
          </w:p>
          <w:p w14:paraId="09A920DB" w14:textId="77777777" w:rsidR="00FD56F7" w:rsidRPr="00DE3543" w:rsidRDefault="00790BFD">
            <w:pPr>
              <w:pStyle w:val="TableParagraph"/>
              <w:spacing w:line="249" w:lineRule="auto"/>
              <w:ind w:left="122" w:right="9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  <w:r w:rsidRPr="00DE354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</w:t>
            </w:r>
            <w:r w:rsidRPr="00DE3543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NAČIN KORIŠTENJA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REZULTATA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</w:p>
        </w:tc>
        <w:tc>
          <w:tcPr>
            <w:tcW w:w="6199" w:type="dxa"/>
          </w:tcPr>
          <w:p w14:paraId="385E2DBA" w14:textId="77777777" w:rsidR="00FD56F7" w:rsidRPr="00DE3543" w:rsidRDefault="00FD56F7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100D0CF1" w14:textId="77777777" w:rsidR="00FD56F7" w:rsidRPr="00DE3543" w:rsidRDefault="00790BFD" w:rsidP="008C52DA">
            <w:pPr>
              <w:pStyle w:val="TableParagraph"/>
              <w:ind w:left="114" w:right="68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Vrednovanje slušnog razumijevanja kraćih izraza i tekstova,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vrednovanje kratkog pisanog teksta. Vrednovanje govorne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aktivnosti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planu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reprodukcije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(reprodukcija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pjesmica,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kraće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dramatizacije), govorne aktivnosti na planu produkcije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(verbalne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reakcije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verbalni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ili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neverbalni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poticaj)</w:t>
            </w:r>
          </w:p>
          <w:p w14:paraId="5FB64141" w14:textId="77777777" w:rsidR="00FD56F7" w:rsidRPr="00DE3543" w:rsidRDefault="00790BFD" w:rsidP="008C52DA">
            <w:pPr>
              <w:pStyle w:val="TableParagraph"/>
              <w:spacing w:before="5" w:line="237" w:lineRule="auto"/>
              <w:ind w:left="114" w:right="249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aktivnosti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nastavi.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Kraće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duže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pisane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provjere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znanja;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pregledavanje zadaća.</w:t>
            </w:r>
          </w:p>
        </w:tc>
      </w:tr>
      <w:tr w:rsidR="00FD56F7" w:rsidRPr="00DE3543" w14:paraId="550AD793" w14:textId="77777777">
        <w:trPr>
          <w:trHeight w:val="1103"/>
        </w:trPr>
        <w:tc>
          <w:tcPr>
            <w:tcW w:w="3525" w:type="dxa"/>
            <w:shd w:val="clear" w:color="auto" w:fill="CCCCFF"/>
          </w:tcPr>
          <w:p w14:paraId="0498C0DA" w14:textId="77777777" w:rsidR="00FD56F7" w:rsidRPr="00DE3543" w:rsidRDefault="00FD56F7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732B2B8E" w14:textId="77777777" w:rsidR="00FD56F7" w:rsidRPr="00DE3543" w:rsidRDefault="00790BFD">
            <w:pPr>
              <w:pStyle w:val="TableParagraph"/>
              <w:ind w:left="941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6199" w:type="dxa"/>
          </w:tcPr>
          <w:p w14:paraId="5A32E7E9" w14:textId="77777777" w:rsidR="00FD56F7" w:rsidRPr="00DE3543" w:rsidRDefault="00790BFD" w:rsidP="008C52DA">
            <w:pPr>
              <w:pStyle w:val="TableParagraph"/>
              <w:ind w:left="71" w:right="297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Troškovi papira potrebni za pripremu učitelja, kopiranje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materijala za rad učenika na satu i ispis zadataka 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vrednovanje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učeničkih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postignuća.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Troškovi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papira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ljepila</w:t>
            </w:r>
          </w:p>
          <w:p w14:paraId="6DF7C343" w14:textId="77777777" w:rsidR="00FD56F7" w:rsidRPr="00DE3543" w:rsidRDefault="00790BFD" w:rsidP="008C52DA">
            <w:pPr>
              <w:pStyle w:val="TableParagraph"/>
              <w:spacing w:line="267" w:lineRule="exact"/>
              <w:ind w:left="7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vezani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uz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izradu plakata.</w:t>
            </w:r>
          </w:p>
        </w:tc>
      </w:tr>
    </w:tbl>
    <w:p w14:paraId="1BFD1485" w14:textId="77777777" w:rsidR="00FD56F7" w:rsidRPr="00DE3543" w:rsidRDefault="00FD56F7">
      <w:pPr>
        <w:spacing w:line="267" w:lineRule="exact"/>
        <w:rPr>
          <w:rFonts w:asciiTheme="minorHAnsi" w:hAnsiTheme="minorHAnsi" w:cstheme="minorHAnsi"/>
        </w:rPr>
        <w:sectPr w:rsidR="00FD56F7" w:rsidRPr="00DE3543">
          <w:pgSz w:w="11910" w:h="16840"/>
          <w:pgMar w:top="112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5"/>
        <w:gridCol w:w="6199"/>
      </w:tblGrid>
      <w:tr w:rsidR="00FD56F7" w:rsidRPr="00DE3543" w14:paraId="1DABC2DF" w14:textId="77777777">
        <w:trPr>
          <w:trHeight w:val="955"/>
        </w:trPr>
        <w:tc>
          <w:tcPr>
            <w:tcW w:w="3525" w:type="dxa"/>
            <w:shd w:val="clear" w:color="auto" w:fill="CCCCFF"/>
          </w:tcPr>
          <w:p w14:paraId="5708FE4B" w14:textId="77777777" w:rsidR="00FD56F7" w:rsidRPr="00DE3543" w:rsidRDefault="00790BFD">
            <w:pPr>
              <w:pStyle w:val="TableParagraph"/>
              <w:spacing w:before="189" w:line="249" w:lineRule="auto"/>
              <w:ind w:left="249" w:right="224" w:firstLine="1133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NAZIV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9" w:type="dxa"/>
          </w:tcPr>
          <w:p w14:paraId="0F106422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02DE1A83" w14:textId="77777777" w:rsidR="00FD56F7" w:rsidRPr="00DE3543" w:rsidRDefault="00790BFD">
            <w:pPr>
              <w:pStyle w:val="TableParagraph"/>
              <w:spacing w:before="1"/>
              <w:ind w:left="135" w:right="120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ENGLESKI</w:t>
            </w:r>
            <w:r w:rsidRPr="00DE3543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JEZIK</w:t>
            </w:r>
          </w:p>
        </w:tc>
      </w:tr>
      <w:tr w:rsidR="00FD56F7" w:rsidRPr="00DE3543" w14:paraId="786344E5" w14:textId="77777777">
        <w:trPr>
          <w:trHeight w:val="2587"/>
        </w:trPr>
        <w:tc>
          <w:tcPr>
            <w:tcW w:w="3525" w:type="dxa"/>
            <w:shd w:val="clear" w:color="auto" w:fill="CCCCFF"/>
          </w:tcPr>
          <w:p w14:paraId="615FB017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2EF35359" w14:textId="77777777" w:rsidR="00FD56F7" w:rsidRPr="00DE3543" w:rsidRDefault="00790BFD">
            <w:pPr>
              <w:pStyle w:val="TableParagraph"/>
              <w:ind w:left="122" w:right="103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NAMJENA</w:t>
            </w:r>
          </w:p>
        </w:tc>
        <w:tc>
          <w:tcPr>
            <w:tcW w:w="6199" w:type="dxa"/>
          </w:tcPr>
          <w:p w14:paraId="47D153E0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48B8A59" w14:textId="77777777" w:rsidR="00FD56F7" w:rsidRPr="00DE3543" w:rsidRDefault="00790BFD">
            <w:pPr>
              <w:pStyle w:val="TableParagraph"/>
              <w:numPr>
                <w:ilvl w:val="0"/>
                <w:numId w:val="4"/>
              </w:numPr>
              <w:tabs>
                <w:tab w:val="left" w:pos="298"/>
              </w:tabs>
              <w:spacing w:before="211"/>
              <w:ind w:hanging="18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usvojiti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nastavne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sadržaje vezane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uz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gramatiku</w:t>
            </w:r>
          </w:p>
          <w:p w14:paraId="3847473B" w14:textId="77777777" w:rsidR="00FD56F7" w:rsidRPr="00DE3543" w:rsidRDefault="00FD56F7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2184868A" w14:textId="77777777" w:rsidR="00FD56F7" w:rsidRPr="00DE3543" w:rsidRDefault="00790BFD">
            <w:pPr>
              <w:pStyle w:val="TableParagraph"/>
              <w:numPr>
                <w:ilvl w:val="0"/>
                <w:numId w:val="4"/>
              </w:numPr>
              <w:tabs>
                <w:tab w:val="left" w:pos="298"/>
              </w:tabs>
              <w:ind w:hanging="18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ponoviti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proširiti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vokabular</w:t>
            </w:r>
          </w:p>
          <w:p w14:paraId="742A2962" w14:textId="77777777" w:rsidR="00FD56F7" w:rsidRPr="00DE3543" w:rsidRDefault="00FD56F7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108278DC" w14:textId="77777777" w:rsidR="00FD56F7" w:rsidRPr="00DE3543" w:rsidRDefault="00790BFD">
            <w:pPr>
              <w:pStyle w:val="TableParagraph"/>
              <w:numPr>
                <w:ilvl w:val="0"/>
                <w:numId w:val="4"/>
              </w:numPr>
              <w:tabs>
                <w:tab w:val="left" w:pos="298"/>
              </w:tabs>
              <w:ind w:hanging="18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razvijati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vještinu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komunikacije na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engleskom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jeziku</w:t>
            </w:r>
          </w:p>
        </w:tc>
      </w:tr>
      <w:tr w:rsidR="00FD56F7" w:rsidRPr="00DE3543" w14:paraId="1AAA1CF9" w14:textId="77777777">
        <w:trPr>
          <w:trHeight w:val="767"/>
        </w:trPr>
        <w:tc>
          <w:tcPr>
            <w:tcW w:w="3525" w:type="dxa"/>
            <w:shd w:val="clear" w:color="auto" w:fill="CCCCFF"/>
          </w:tcPr>
          <w:p w14:paraId="1356EF25" w14:textId="77777777" w:rsidR="00FD56F7" w:rsidRPr="00DE3543" w:rsidRDefault="00FD56F7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09210BED" w14:textId="77777777" w:rsidR="00FD56F7" w:rsidRPr="00DE3543" w:rsidRDefault="00790BFD">
            <w:pPr>
              <w:pStyle w:val="TableParagraph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6199" w:type="dxa"/>
          </w:tcPr>
          <w:p w14:paraId="53D34063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6A5A0621" w14:textId="77777777" w:rsidR="00FD56F7" w:rsidRPr="00DE3543" w:rsidRDefault="00790BFD">
            <w:pPr>
              <w:pStyle w:val="TableParagraph"/>
              <w:ind w:left="133" w:right="120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6.a</w:t>
            </w:r>
          </w:p>
        </w:tc>
      </w:tr>
      <w:tr w:rsidR="00FD56F7" w:rsidRPr="00DE3543" w14:paraId="0B37ABD7" w14:textId="77777777">
        <w:trPr>
          <w:trHeight w:val="840"/>
        </w:trPr>
        <w:tc>
          <w:tcPr>
            <w:tcW w:w="3525" w:type="dxa"/>
            <w:shd w:val="clear" w:color="auto" w:fill="CCCCFF"/>
          </w:tcPr>
          <w:p w14:paraId="0B262F0A" w14:textId="77777777" w:rsidR="00FD56F7" w:rsidRPr="00DE3543" w:rsidRDefault="00790BFD">
            <w:pPr>
              <w:pStyle w:val="TableParagraph"/>
              <w:spacing w:before="126" w:line="249" w:lineRule="auto"/>
              <w:ind w:left="249" w:right="224" w:firstLine="926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NOSITELJ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9" w:type="dxa"/>
          </w:tcPr>
          <w:p w14:paraId="52E7370C" w14:textId="77777777" w:rsidR="00FD56F7" w:rsidRPr="00DE3543" w:rsidRDefault="00B23D33">
            <w:pPr>
              <w:pStyle w:val="TableParagraph"/>
              <w:spacing w:line="268" w:lineRule="exact"/>
              <w:ind w:left="11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Sanda Karabeg Mitrović</w:t>
            </w:r>
          </w:p>
        </w:tc>
      </w:tr>
      <w:tr w:rsidR="00FD56F7" w:rsidRPr="00DE3543" w14:paraId="23891C5D" w14:textId="77777777" w:rsidTr="003B45AF">
        <w:trPr>
          <w:trHeight w:val="2456"/>
        </w:trPr>
        <w:tc>
          <w:tcPr>
            <w:tcW w:w="3525" w:type="dxa"/>
            <w:shd w:val="clear" w:color="auto" w:fill="CCCCFF"/>
          </w:tcPr>
          <w:p w14:paraId="71C820D5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5A08165" w14:textId="77777777" w:rsidR="00FD56F7" w:rsidRPr="00DE3543" w:rsidRDefault="00FD56F7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1990B677" w14:textId="77777777" w:rsidR="00FD56F7" w:rsidRPr="00DE3543" w:rsidRDefault="00790BFD">
            <w:pPr>
              <w:pStyle w:val="TableParagraph"/>
              <w:ind w:left="122" w:right="102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CILJEVI</w:t>
            </w:r>
          </w:p>
        </w:tc>
        <w:tc>
          <w:tcPr>
            <w:tcW w:w="6199" w:type="dxa"/>
          </w:tcPr>
          <w:p w14:paraId="5FB4C49A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34E72BD3" w14:textId="77777777" w:rsidR="00FD56F7" w:rsidRPr="00DE3543" w:rsidRDefault="00790BFD" w:rsidP="008C52DA">
            <w:pPr>
              <w:pStyle w:val="TableParagraph"/>
              <w:ind w:left="114" w:right="7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Postupno razvijanje sposobnosti slušanja i razumijevanja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usmenih poruka, sposobnosti pravilnog izgovora glasova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stranog jezika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 govornoj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interakciji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govornoj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reprodukciji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sposobnost čitanja i razumijevanja. Sustavno senzibiliziranje 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motiviranje učenika za razvijanje tolerancije i empatije prema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drugačijem,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razvijanje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razumijevanja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strane kulture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pridonoseći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istodobno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boljem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razumijevanju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vlastite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kulture.</w:t>
            </w:r>
          </w:p>
        </w:tc>
      </w:tr>
      <w:tr w:rsidR="00FD56F7" w:rsidRPr="00DE3543" w14:paraId="524DE77B" w14:textId="77777777" w:rsidTr="003B45AF">
        <w:trPr>
          <w:trHeight w:val="2127"/>
        </w:trPr>
        <w:tc>
          <w:tcPr>
            <w:tcW w:w="3525" w:type="dxa"/>
            <w:shd w:val="clear" w:color="auto" w:fill="CCCCFF"/>
          </w:tcPr>
          <w:p w14:paraId="5E11E60A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FB2E7B2" w14:textId="77777777" w:rsidR="00FD56F7" w:rsidRPr="00DE3543" w:rsidRDefault="00FD56F7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3D6F7E3E" w14:textId="77777777" w:rsidR="00FD56F7" w:rsidRPr="00DE3543" w:rsidRDefault="00790BFD">
            <w:pPr>
              <w:pStyle w:val="TableParagraph"/>
              <w:ind w:left="122" w:right="102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OČEKIVANI</w:t>
            </w:r>
            <w:r w:rsidRPr="00DE354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ISHODI</w:t>
            </w:r>
          </w:p>
        </w:tc>
        <w:tc>
          <w:tcPr>
            <w:tcW w:w="6199" w:type="dxa"/>
          </w:tcPr>
          <w:p w14:paraId="794ADD9F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48251971" w14:textId="77777777" w:rsidR="00FD56F7" w:rsidRPr="00DE3543" w:rsidRDefault="00790BFD" w:rsidP="008C52DA">
            <w:pPr>
              <w:pStyle w:val="TableParagraph"/>
              <w:ind w:left="66" w:right="61" w:firstLine="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Učenici će moći razvijanjem vještina čitanja, pisanja,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govorenja i slušanja ostvariti komunikaciju na engleskom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jeziku. Učenici će se moći predstaviti, imenovati članove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obitelji i prijatelje, imenovati neke predmete i prostore 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školskom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kućnom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okruženju,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neke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dijelove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prirodnog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okoliša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 značajne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blagdane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rođendane.</w:t>
            </w:r>
          </w:p>
        </w:tc>
      </w:tr>
      <w:tr w:rsidR="00FD56F7" w:rsidRPr="00DE3543" w14:paraId="267F451C" w14:textId="77777777" w:rsidTr="003B45AF">
        <w:trPr>
          <w:trHeight w:val="602"/>
        </w:trPr>
        <w:tc>
          <w:tcPr>
            <w:tcW w:w="3525" w:type="dxa"/>
            <w:shd w:val="clear" w:color="auto" w:fill="CCCCFF"/>
          </w:tcPr>
          <w:p w14:paraId="11B634F3" w14:textId="77777777" w:rsidR="00FD56F7" w:rsidRPr="00DE3543" w:rsidRDefault="00FD56F7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161A0AE6" w14:textId="77777777" w:rsidR="00FD56F7" w:rsidRPr="00DE3543" w:rsidRDefault="00790BFD">
            <w:pPr>
              <w:pStyle w:val="TableParagraph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REALIZACIJE</w:t>
            </w:r>
          </w:p>
        </w:tc>
        <w:tc>
          <w:tcPr>
            <w:tcW w:w="6199" w:type="dxa"/>
          </w:tcPr>
          <w:p w14:paraId="0020CB03" w14:textId="77777777" w:rsidR="00FD56F7" w:rsidRPr="00DE3543" w:rsidRDefault="00FD56F7">
            <w:pPr>
              <w:pStyle w:val="TableParagraph"/>
              <w:spacing w:before="4"/>
              <w:rPr>
                <w:rFonts w:asciiTheme="minorHAnsi" w:hAnsiTheme="minorHAnsi" w:cstheme="minorHAnsi"/>
                <w:b/>
              </w:rPr>
            </w:pPr>
          </w:p>
          <w:p w14:paraId="0518E113" w14:textId="77777777" w:rsidR="00FD56F7" w:rsidRPr="00DE3543" w:rsidRDefault="00790BFD">
            <w:pPr>
              <w:pStyle w:val="TableParagraph"/>
              <w:ind w:left="7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Slušanje,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govorenje,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čitanje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pisanje.</w:t>
            </w:r>
          </w:p>
        </w:tc>
      </w:tr>
      <w:tr w:rsidR="00FD56F7" w:rsidRPr="00DE3543" w14:paraId="01D7726E" w14:textId="77777777">
        <w:trPr>
          <w:trHeight w:val="931"/>
        </w:trPr>
        <w:tc>
          <w:tcPr>
            <w:tcW w:w="3525" w:type="dxa"/>
            <w:shd w:val="clear" w:color="auto" w:fill="CCCCFF"/>
          </w:tcPr>
          <w:p w14:paraId="7B8B15A7" w14:textId="77777777" w:rsidR="00FD56F7" w:rsidRPr="00DE3543" w:rsidRDefault="00790BFD">
            <w:pPr>
              <w:pStyle w:val="TableParagraph"/>
              <w:spacing w:before="174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PLANIRANI</w:t>
            </w:r>
            <w:r w:rsidRPr="00DE354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BROJ</w:t>
            </w:r>
            <w:r w:rsidRPr="00DE3543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UČENIKA</w:t>
            </w:r>
          </w:p>
          <w:p w14:paraId="21CA9075" w14:textId="77777777" w:rsidR="00FD56F7" w:rsidRPr="00DE3543" w:rsidRDefault="00790BFD">
            <w:pPr>
              <w:pStyle w:val="TableParagraph"/>
              <w:spacing w:before="12"/>
              <w:ind w:left="122" w:right="97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(sudionici)</w:t>
            </w:r>
          </w:p>
        </w:tc>
        <w:tc>
          <w:tcPr>
            <w:tcW w:w="6199" w:type="dxa"/>
          </w:tcPr>
          <w:p w14:paraId="7314A035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79530AEF" w14:textId="77777777" w:rsidR="00FD56F7" w:rsidRPr="00DE3543" w:rsidRDefault="00790BFD">
            <w:pPr>
              <w:pStyle w:val="TableParagraph"/>
              <w:ind w:left="11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1</w:t>
            </w:r>
            <w:r w:rsidR="006B007C">
              <w:rPr>
                <w:rFonts w:asciiTheme="minorHAnsi" w:hAnsiTheme="minorHAnsi" w:cstheme="minorHAnsi"/>
              </w:rPr>
              <w:t>4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učenika</w:t>
            </w:r>
          </w:p>
        </w:tc>
      </w:tr>
      <w:tr w:rsidR="00FD56F7" w:rsidRPr="00DE3543" w14:paraId="35156508" w14:textId="77777777" w:rsidTr="003B45AF">
        <w:trPr>
          <w:trHeight w:val="3111"/>
        </w:trPr>
        <w:tc>
          <w:tcPr>
            <w:tcW w:w="3525" w:type="dxa"/>
            <w:shd w:val="clear" w:color="auto" w:fill="CCCCFF"/>
          </w:tcPr>
          <w:p w14:paraId="414DA653" w14:textId="77777777" w:rsidR="00FD56F7" w:rsidRPr="00DE3543" w:rsidRDefault="00FD56F7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5AF2991E" w14:textId="77777777" w:rsidR="00FD56F7" w:rsidRPr="00DE3543" w:rsidRDefault="00790BFD">
            <w:pPr>
              <w:pStyle w:val="TableParagraph"/>
              <w:ind w:left="122" w:right="10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VREMENIK</w:t>
            </w:r>
          </w:p>
        </w:tc>
        <w:tc>
          <w:tcPr>
            <w:tcW w:w="6199" w:type="dxa"/>
          </w:tcPr>
          <w:p w14:paraId="27E8F203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2E9915F6" w14:textId="77777777" w:rsidR="00FD56F7" w:rsidRPr="00DE3543" w:rsidRDefault="00790BFD" w:rsidP="008C52DA">
            <w:pPr>
              <w:pStyle w:val="TableParagraph"/>
              <w:ind w:left="114" w:right="208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Aktivnosti se realiziraju tijekom čitave nastavne godine 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okviru 70 nastavnih sati. Nakon izrade godišnjeg plana 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programa,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uz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primjenu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suvremenih nastavnih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metoda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realizirat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će se nastavne teme predviđene Planom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programom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osnovnu školu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(engleski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kao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drugi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strani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jezik</w:t>
            </w:r>
          </w:p>
          <w:p w14:paraId="41EC5309" w14:textId="77777777" w:rsidR="00FD56F7" w:rsidRPr="00DE3543" w:rsidRDefault="00790BFD" w:rsidP="008C52DA">
            <w:pPr>
              <w:pStyle w:val="TableParagraph"/>
              <w:spacing w:line="274" w:lineRule="exact"/>
              <w:ind w:left="11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- 3.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godina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učenja). Učenici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će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samostalno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proširivati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znanja</w:t>
            </w:r>
          </w:p>
          <w:p w14:paraId="223A63DA" w14:textId="77777777" w:rsidR="00FD56F7" w:rsidRPr="00DE3543" w:rsidRDefault="00790BFD" w:rsidP="008C52DA">
            <w:pPr>
              <w:pStyle w:val="TableParagraph"/>
              <w:spacing w:before="3" w:line="261" w:lineRule="exact"/>
              <w:ind w:left="11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istraživanjem,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donošenjem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dodatnih materijala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radom</w:t>
            </w:r>
            <w:r w:rsidR="008C52DA" w:rsidRPr="00DE3543">
              <w:rPr>
                <w:rFonts w:asciiTheme="minorHAnsi" w:hAnsiTheme="minorHAnsi" w:cstheme="minorHAnsi"/>
              </w:rPr>
              <w:t xml:space="preserve"> na projektima škole.</w:t>
            </w:r>
          </w:p>
        </w:tc>
      </w:tr>
    </w:tbl>
    <w:p w14:paraId="10D1BEA6" w14:textId="77777777" w:rsidR="00FD56F7" w:rsidRPr="00DE3543" w:rsidRDefault="00FD56F7">
      <w:pPr>
        <w:spacing w:line="261" w:lineRule="exact"/>
        <w:rPr>
          <w:rFonts w:asciiTheme="minorHAnsi" w:hAnsiTheme="minorHAnsi" w:cstheme="minorHAnsi"/>
        </w:rPr>
        <w:sectPr w:rsidR="00FD56F7" w:rsidRPr="00DE3543">
          <w:pgSz w:w="11910" w:h="16840"/>
          <w:pgMar w:top="66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5"/>
        <w:gridCol w:w="6199"/>
      </w:tblGrid>
      <w:tr w:rsidR="00FD56F7" w:rsidRPr="00DE3543" w14:paraId="6FEECA26" w14:textId="77777777">
        <w:trPr>
          <w:trHeight w:val="2482"/>
        </w:trPr>
        <w:tc>
          <w:tcPr>
            <w:tcW w:w="3525" w:type="dxa"/>
            <w:shd w:val="clear" w:color="auto" w:fill="CCCCFF"/>
          </w:tcPr>
          <w:p w14:paraId="598B9881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B668186" w14:textId="77777777" w:rsidR="00FD56F7" w:rsidRPr="00DE3543" w:rsidRDefault="00FD56F7">
            <w:pPr>
              <w:pStyle w:val="TableParagraph"/>
              <w:spacing w:before="4"/>
              <w:rPr>
                <w:rFonts w:asciiTheme="minorHAnsi" w:hAnsiTheme="minorHAnsi" w:cstheme="minorHAnsi"/>
                <w:b/>
              </w:rPr>
            </w:pPr>
          </w:p>
          <w:p w14:paraId="0683EAC5" w14:textId="77777777" w:rsidR="00FD56F7" w:rsidRPr="00DE3543" w:rsidRDefault="00790BFD">
            <w:pPr>
              <w:pStyle w:val="TableParagraph"/>
              <w:spacing w:line="249" w:lineRule="auto"/>
              <w:ind w:left="122" w:right="9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  <w:r w:rsidRPr="00DE354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</w:t>
            </w:r>
            <w:r w:rsidRPr="00DE3543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NAČIN KORIŠTENJA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REZULTATA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</w:p>
        </w:tc>
        <w:tc>
          <w:tcPr>
            <w:tcW w:w="6199" w:type="dxa"/>
          </w:tcPr>
          <w:p w14:paraId="0DD22910" w14:textId="77777777" w:rsidR="00FD56F7" w:rsidRPr="00DE3543" w:rsidRDefault="00FD56F7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527E05B5" w14:textId="77777777" w:rsidR="00FD56F7" w:rsidRPr="00DE3543" w:rsidRDefault="00790BFD">
            <w:pPr>
              <w:pStyle w:val="TableParagraph"/>
              <w:ind w:left="114" w:right="68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Vrednovanje slušnog razumijevanja kraćih izraza i tekstova,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vrednovanje kratkog pisanog teksta. Vrednovanje govorne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aktivnosti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planu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reprodukcije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(reprodukcija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pjesmica,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kraće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dramatizacije), govorne aktivnosti na planu produkcije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(verbalne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reakcije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verbalni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ili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neverbalni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poticaj)</w:t>
            </w:r>
          </w:p>
          <w:p w14:paraId="47ADC1C0" w14:textId="77777777" w:rsidR="00FD56F7" w:rsidRPr="00DE3543" w:rsidRDefault="00790BFD">
            <w:pPr>
              <w:pStyle w:val="TableParagraph"/>
              <w:spacing w:before="5" w:line="237" w:lineRule="auto"/>
              <w:ind w:left="114" w:right="249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aktivnosti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nastavi.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Kraće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duže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pisane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provjere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znanja;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pregledavanje zadaća.</w:t>
            </w:r>
          </w:p>
        </w:tc>
      </w:tr>
      <w:tr w:rsidR="00FD56F7" w:rsidRPr="00DE3543" w14:paraId="091B0F12" w14:textId="77777777">
        <w:trPr>
          <w:trHeight w:val="1103"/>
        </w:trPr>
        <w:tc>
          <w:tcPr>
            <w:tcW w:w="3525" w:type="dxa"/>
            <w:shd w:val="clear" w:color="auto" w:fill="CCCCFF"/>
          </w:tcPr>
          <w:p w14:paraId="36CE071F" w14:textId="77777777" w:rsidR="00FD56F7" w:rsidRPr="00DE3543" w:rsidRDefault="00FD56F7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18F3F8B8" w14:textId="77777777" w:rsidR="00FD56F7" w:rsidRPr="00DE3543" w:rsidRDefault="00790BFD">
            <w:pPr>
              <w:pStyle w:val="TableParagraph"/>
              <w:ind w:left="941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6199" w:type="dxa"/>
          </w:tcPr>
          <w:p w14:paraId="6299771E" w14:textId="77777777" w:rsidR="00FD56F7" w:rsidRPr="00DE3543" w:rsidRDefault="00790BFD">
            <w:pPr>
              <w:pStyle w:val="TableParagraph"/>
              <w:ind w:left="71" w:right="297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Troškovi papira potrebni za pripremu učitelja, kopiranje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materijala za rad učenika na satu i ispis zadataka 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vrednovanje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učeničkih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postignuća.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Troškovi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papira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ljepila</w:t>
            </w:r>
          </w:p>
          <w:p w14:paraId="347BB6A8" w14:textId="77777777" w:rsidR="00FD56F7" w:rsidRPr="00DE3543" w:rsidRDefault="00790BFD">
            <w:pPr>
              <w:pStyle w:val="TableParagraph"/>
              <w:spacing w:line="267" w:lineRule="exact"/>
              <w:ind w:left="7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vezani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uz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izradu plakata.</w:t>
            </w:r>
          </w:p>
        </w:tc>
      </w:tr>
    </w:tbl>
    <w:p w14:paraId="6E1DD651" w14:textId="77777777" w:rsidR="00FD56F7" w:rsidRPr="00DE3543" w:rsidRDefault="00FD56F7">
      <w:pPr>
        <w:spacing w:line="267" w:lineRule="exact"/>
        <w:rPr>
          <w:rFonts w:asciiTheme="minorHAnsi" w:hAnsiTheme="minorHAnsi" w:cstheme="minorHAnsi"/>
        </w:rPr>
        <w:sectPr w:rsidR="00FD56F7" w:rsidRPr="00DE3543">
          <w:pgSz w:w="11910" w:h="16840"/>
          <w:pgMar w:top="112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5"/>
        <w:gridCol w:w="6199"/>
      </w:tblGrid>
      <w:tr w:rsidR="00FD56F7" w:rsidRPr="00DE3543" w14:paraId="7971A175" w14:textId="77777777">
        <w:trPr>
          <w:trHeight w:val="955"/>
        </w:trPr>
        <w:tc>
          <w:tcPr>
            <w:tcW w:w="3525" w:type="dxa"/>
            <w:shd w:val="clear" w:color="auto" w:fill="CCCCFF"/>
          </w:tcPr>
          <w:p w14:paraId="09B3C4C9" w14:textId="77777777" w:rsidR="00FD56F7" w:rsidRPr="00DE3543" w:rsidRDefault="00790BFD">
            <w:pPr>
              <w:pStyle w:val="TableParagraph"/>
              <w:spacing w:before="189" w:line="249" w:lineRule="auto"/>
              <w:ind w:left="249" w:right="224" w:firstLine="1133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NAZIV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9" w:type="dxa"/>
          </w:tcPr>
          <w:p w14:paraId="5091011A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65E4111E" w14:textId="77777777" w:rsidR="00FD56F7" w:rsidRPr="00DE3543" w:rsidRDefault="00790BFD">
            <w:pPr>
              <w:pStyle w:val="TableParagraph"/>
              <w:spacing w:before="1"/>
              <w:ind w:left="135" w:right="120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ENGLESKI</w:t>
            </w:r>
            <w:r w:rsidRPr="00DE3543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JEZIK</w:t>
            </w:r>
          </w:p>
        </w:tc>
      </w:tr>
      <w:tr w:rsidR="00FD56F7" w:rsidRPr="00DE3543" w14:paraId="2F40797C" w14:textId="77777777">
        <w:trPr>
          <w:trHeight w:val="4657"/>
        </w:trPr>
        <w:tc>
          <w:tcPr>
            <w:tcW w:w="3525" w:type="dxa"/>
            <w:shd w:val="clear" w:color="auto" w:fill="CCCCFF"/>
          </w:tcPr>
          <w:p w14:paraId="174C057C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5A7B22D0" w14:textId="77777777" w:rsidR="00FD56F7" w:rsidRPr="00DE3543" w:rsidRDefault="00790BFD">
            <w:pPr>
              <w:pStyle w:val="TableParagraph"/>
              <w:ind w:left="122" w:right="103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NAMJENA</w:t>
            </w:r>
          </w:p>
        </w:tc>
        <w:tc>
          <w:tcPr>
            <w:tcW w:w="6199" w:type="dxa"/>
          </w:tcPr>
          <w:p w14:paraId="40F36B51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568CF87" w14:textId="77777777" w:rsidR="00FD56F7" w:rsidRPr="00DE3543" w:rsidRDefault="00790BFD">
            <w:pPr>
              <w:pStyle w:val="TableParagraph"/>
              <w:numPr>
                <w:ilvl w:val="0"/>
                <w:numId w:val="3"/>
              </w:numPr>
              <w:tabs>
                <w:tab w:val="left" w:pos="298"/>
              </w:tabs>
              <w:spacing w:before="211" w:line="451" w:lineRule="auto"/>
              <w:ind w:right="38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razvijati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interes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pozitivan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stav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prema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učenju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engleskoga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jezika te stvoriti jezične situacije pogodne za usvajanje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novih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znanja</w:t>
            </w:r>
          </w:p>
          <w:p w14:paraId="30EE445D" w14:textId="77777777" w:rsidR="00FD56F7" w:rsidRPr="00DE3543" w:rsidRDefault="00790BFD">
            <w:pPr>
              <w:pStyle w:val="TableParagraph"/>
              <w:numPr>
                <w:ilvl w:val="0"/>
                <w:numId w:val="3"/>
              </w:numPr>
              <w:tabs>
                <w:tab w:val="left" w:pos="298"/>
              </w:tabs>
              <w:spacing w:line="275" w:lineRule="exact"/>
              <w:ind w:hanging="18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uvesti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strukture 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teme planirane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kurikulumom</w:t>
            </w:r>
          </w:p>
          <w:p w14:paraId="3FC160DA" w14:textId="77777777" w:rsidR="00FD56F7" w:rsidRPr="00DE3543" w:rsidRDefault="00FD56F7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78AD6674" w14:textId="77777777" w:rsidR="00FD56F7" w:rsidRPr="00DE3543" w:rsidRDefault="00790BFD">
            <w:pPr>
              <w:pStyle w:val="TableParagraph"/>
              <w:numPr>
                <w:ilvl w:val="0"/>
                <w:numId w:val="3"/>
              </w:numPr>
              <w:tabs>
                <w:tab w:val="left" w:pos="298"/>
              </w:tabs>
              <w:spacing w:line="451" w:lineRule="auto"/>
              <w:ind w:right="47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poticati</w:t>
            </w:r>
            <w:r w:rsidRPr="00DE354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izražavaju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svoje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mišljenje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povezuju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znanje iz ostalih predmeta za što bolje usvajanje novih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sadržaja</w:t>
            </w:r>
          </w:p>
        </w:tc>
      </w:tr>
      <w:tr w:rsidR="00FD56F7" w:rsidRPr="00DE3543" w14:paraId="29B1506E" w14:textId="77777777">
        <w:trPr>
          <w:trHeight w:val="767"/>
        </w:trPr>
        <w:tc>
          <w:tcPr>
            <w:tcW w:w="3525" w:type="dxa"/>
            <w:shd w:val="clear" w:color="auto" w:fill="CCCCFF"/>
          </w:tcPr>
          <w:p w14:paraId="578161F0" w14:textId="77777777" w:rsidR="00FD56F7" w:rsidRPr="00DE3543" w:rsidRDefault="00FD56F7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19971080" w14:textId="77777777" w:rsidR="00FD56F7" w:rsidRPr="00DE3543" w:rsidRDefault="00790BFD">
            <w:pPr>
              <w:pStyle w:val="TableParagraph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6199" w:type="dxa"/>
          </w:tcPr>
          <w:p w14:paraId="5360CFF2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441661C3" w14:textId="77777777" w:rsidR="00FD56F7" w:rsidRPr="00DE3543" w:rsidRDefault="00790BFD">
            <w:pPr>
              <w:pStyle w:val="TableParagraph"/>
              <w:ind w:left="133" w:right="120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7.a</w:t>
            </w:r>
          </w:p>
        </w:tc>
      </w:tr>
      <w:tr w:rsidR="00FD56F7" w:rsidRPr="00DE3543" w14:paraId="2248DC07" w14:textId="77777777">
        <w:trPr>
          <w:trHeight w:val="840"/>
        </w:trPr>
        <w:tc>
          <w:tcPr>
            <w:tcW w:w="3525" w:type="dxa"/>
            <w:shd w:val="clear" w:color="auto" w:fill="CCCCFF"/>
          </w:tcPr>
          <w:p w14:paraId="12675698" w14:textId="77777777" w:rsidR="00FD56F7" w:rsidRPr="00DE3543" w:rsidRDefault="00790BFD">
            <w:pPr>
              <w:pStyle w:val="TableParagraph"/>
              <w:spacing w:before="126" w:line="252" w:lineRule="auto"/>
              <w:ind w:left="249" w:right="224" w:firstLine="926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NOSITELJ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9" w:type="dxa"/>
          </w:tcPr>
          <w:p w14:paraId="2171B566" w14:textId="77777777" w:rsidR="00FD56F7" w:rsidRPr="00DE3543" w:rsidRDefault="00B23D33">
            <w:pPr>
              <w:pStyle w:val="TableParagraph"/>
              <w:spacing w:line="268" w:lineRule="exact"/>
              <w:ind w:left="11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Sanda Karabeg Mitrović</w:t>
            </w:r>
          </w:p>
        </w:tc>
      </w:tr>
      <w:tr w:rsidR="00FD56F7" w:rsidRPr="00DE3543" w14:paraId="24918965" w14:textId="77777777">
        <w:trPr>
          <w:trHeight w:val="2731"/>
        </w:trPr>
        <w:tc>
          <w:tcPr>
            <w:tcW w:w="3525" w:type="dxa"/>
            <w:shd w:val="clear" w:color="auto" w:fill="CCCCFF"/>
          </w:tcPr>
          <w:p w14:paraId="602DC771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7491E27" w14:textId="77777777" w:rsidR="00FD56F7" w:rsidRPr="00DE3543" w:rsidRDefault="00FD56F7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2B16B1C9" w14:textId="77777777" w:rsidR="00FD56F7" w:rsidRPr="00DE3543" w:rsidRDefault="00790BFD">
            <w:pPr>
              <w:pStyle w:val="TableParagraph"/>
              <w:ind w:left="122" w:right="102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CILJEVI</w:t>
            </w:r>
          </w:p>
        </w:tc>
        <w:tc>
          <w:tcPr>
            <w:tcW w:w="6199" w:type="dxa"/>
          </w:tcPr>
          <w:p w14:paraId="20AF29EA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7AE7AAD4" w14:textId="77777777" w:rsidR="00FD56F7" w:rsidRPr="00DE3543" w:rsidRDefault="00790BFD" w:rsidP="008C52DA">
            <w:pPr>
              <w:pStyle w:val="TableParagraph"/>
              <w:ind w:left="114" w:right="7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Postupno razvijanje sposobnosti slušanja i razumijevanja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usmenih poruka, sposobnosti pravilnog izgovora glasova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stranog jezika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 govornoj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interakciji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govornoj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reprodukciji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sposobnost čitanja i razumijevanja. Sustavno senzibiliziranje 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motiviranje učenika za razvijanje tolerancije i empatije prema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drugačijem,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razvijanje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razumijevanja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strane kulture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pridonoseći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istodobno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boljem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razumijevanju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vlastite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kulture.</w:t>
            </w:r>
          </w:p>
        </w:tc>
      </w:tr>
      <w:tr w:rsidR="00FD56F7" w:rsidRPr="00DE3543" w14:paraId="42378B7D" w14:textId="77777777">
        <w:trPr>
          <w:trHeight w:val="2271"/>
        </w:trPr>
        <w:tc>
          <w:tcPr>
            <w:tcW w:w="3525" w:type="dxa"/>
            <w:shd w:val="clear" w:color="auto" w:fill="CCCCFF"/>
          </w:tcPr>
          <w:p w14:paraId="7E509D43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5AE0EAB" w14:textId="77777777" w:rsidR="00FD56F7" w:rsidRPr="00DE3543" w:rsidRDefault="00FD56F7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3175B5BA" w14:textId="77777777" w:rsidR="00FD56F7" w:rsidRPr="00DE3543" w:rsidRDefault="00790BFD">
            <w:pPr>
              <w:pStyle w:val="TableParagraph"/>
              <w:spacing w:before="1"/>
              <w:ind w:left="122" w:right="102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OČEKIVANI</w:t>
            </w:r>
            <w:r w:rsidRPr="00DE354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ISHODI</w:t>
            </w:r>
          </w:p>
        </w:tc>
        <w:tc>
          <w:tcPr>
            <w:tcW w:w="6199" w:type="dxa"/>
          </w:tcPr>
          <w:p w14:paraId="0BC960F0" w14:textId="77777777" w:rsidR="00FD56F7" w:rsidRPr="00DE3543" w:rsidRDefault="00FD56F7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47988BC9" w14:textId="77777777" w:rsidR="00FD56F7" w:rsidRPr="00DE3543" w:rsidRDefault="00790BFD" w:rsidP="008C52DA">
            <w:pPr>
              <w:pStyle w:val="TableParagraph"/>
              <w:ind w:left="66" w:right="61" w:firstLine="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Učenici će moći razvijanjem vještina čitanja, pisanja,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govorenja i slušanja ostvariti komunikaciju na engleskom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jeziku. Učenici će se moći predstaviti, imenovati članove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obitelji i prijatelje, imenovati neke predmete i prostore 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školskom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kućnom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okruženju,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neke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dijelove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prirodnog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okoliša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 značajne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blagdane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rođendane.</w:t>
            </w:r>
          </w:p>
        </w:tc>
      </w:tr>
      <w:tr w:rsidR="00FD56F7" w:rsidRPr="00DE3543" w14:paraId="52EBF53D" w14:textId="77777777">
        <w:trPr>
          <w:trHeight w:val="959"/>
        </w:trPr>
        <w:tc>
          <w:tcPr>
            <w:tcW w:w="3525" w:type="dxa"/>
            <w:shd w:val="clear" w:color="auto" w:fill="CCCCFF"/>
          </w:tcPr>
          <w:p w14:paraId="67EF22B5" w14:textId="77777777" w:rsidR="00FD56F7" w:rsidRPr="00DE3543" w:rsidRDefault="00FD56F7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5C1373F6" w14:textId="77777777" w:rsidR="00FD56F7" w:rsidRPr="00DE3543" w:rsidRDefault="00790BFD">
            <w:pPr>
              <w:pStyle w:val="TableParagraph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REALIZACIJE</w:t>
            </w:r>
          </w:p>
        </w:tc>
        <w:tc>
          <w:tcPr>
            <w:tcW w:w="6199" w:type="dxa"/>
          </w:tcPr>
          <w:p w14:paraId="71548805" w14:textId="77777777" w:rsidR="00FD56F7" w:rsidRPr="00DE3543" w:rsidRDefault="00FD56F7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52F317FC" w14:textId="77777777" w:rsidR="00FD56F7" w:rsidRPr="00DE3543" w:rsidRDefault="00790BFD">
            <w:pPr>
              <w:pStyle w:val="TableParagraph"/>
              <w:ind w:left="7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Slušanje,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govorenje,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čitanje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pisanje.</w:t>
            </w:r>
          </w:p>
        </w:tc>
      </w:tr>
      <w:tr w:rsidR="00FD56F7" w:rsidRPr="00DE3543" w14:paraId="33669706" w14:textId="77777777">
        <w:trPr>
          <w:trHeight w:val="931"/>
        </w:trPr>
        <w:tc>
          <w:tcPr>
            <w:tcW w:w="3525" w:type="dxa"/>
            <w:shd w:val="clear" w:color="auto" w:fill="CCCCFF"/>
          </w:tcPr>
          <w:p w14:paraId="412C0512" w14:textId="77777777" w:rsidR="00FD56F7" w:rsidRPr="00DE3543" w:rsidRDefault="00790BFD">
            <w:pPr>
              <w:pStyle w:val="TableParagraph"/>
              <w:spacing w:before="174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PLANIRANI</w:t>
            </w:r>
            <w:r w:rsidRPr="00DE354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BROJ</w:t>
            </w:r>
            <w:r w:rsidRPr="00DE3543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UČENIKA</w:t>
            </w:r>
          </w:p>
          <w:p w14:paraId="50CB4A32" w14:textId="77777777" w:rsidR="00FD56F7" w:rsidRPr="00DE3543" w:rsidRDefault="00790BFD">
            <w:pPr>
              <w:pStyle w:val="TableParagraph"/>
              <w:spacing w:before="12"/>
              <w:ind w:left="122" w:right="97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(sudionici)</w:t>
            </w:r>
          </w:p>
        </w:tc>
        <w:tc>
          <w:tcPr>
            <w:tcW w:w="6199" w:type="dxa"/>
          </w:tcPr>
          <w:p w14:paraId="21EA4505" w14:textId="77777777" w:rsidR="00FD56F7" w:rsidRPr="00DE3543" w:rsidRDefault="00790BFD">
            <w:pPr>
              <w:pStyle w:val="TableParagraph"/>
              <w:spacing w:line="268" w:lineRule="exact"/>
              <w:ind w:left="11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1</w:t>
            </w:r>
            <w:r w:rsidR="004030A7">
              <w:rPr>
                <w:rFonts w:asciiTheme="minorHAnsi" w:hAnsiTheme="minorHAnsi" w:cstheme="minorHAnsi"/>
              </w:rPr>
              <w:t>4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učenika</w:t>
            </w:r>
          </w:p>
        </w:tc>
      </w:tr>
    </w:tbl>
    <w:p w14:paraId="01BCA297" w14:textId="77777777" w:rsidR="00FD56F7" w:rsidRPr="00DE3543" w:rsidRDefault="00FD56F7">
      <w:pPr>
        <w:spacing w:line="268" w:lineRule="exact"/>
        <w:rPr>
          <w:rFonts w:asciiTheme="minorHAnsi" w:hAnsiTheme="minorHAnsi" w:cstheme="minorHAnsi"/>
        </w:rPr>
        <w:sectPr w:rsidR="00FD56F7" w:rsidRPr="00DE3543">
          <w:pgSz w:w="11910" w:h="16840"/>
          <w:pgMar w:top="66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5"/>
        <w:gridCol w:w="6199"/>
      </w:tblGrid>
      <w:tr w:rsidR="00FD56F7" w:rsidRPr="00DE3543" w14:paraId="36776C1B" w14:textId="77777777">
        <w:trPr>
          <w:trHeight w:val="2486"/>
        </w:trPr>
        <w:tc>
          <w:tcPr>
            <w:tcW w:w="3525" w:type="dxa"/>
            <w:shd w:val="clear" w:color="auto" w:fill="CCCCFF"/>
          </w:tcPr>
          <w:p w14:paraId="3CB6336D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34DFBBC3" w14:textId="77777777" w:rsidR="008C52DA" w:rsidRPr="00DE3543" w:rsidRDefault="008C52DA">
            <w:pPr>
              <w:pStyle w:val="TableParagraph"/>
              <w:ind w:left="122" w:right="105"/>
              <w:jc w:val="center"/>
              <w:rPr>
                <w:rFonts w:asciiTheme="minorHAnsi" w:hAnsiTheme="minorHAnsi" w:cstheme="minorHAnsi"/>
                <w:b/>
              </w:rPr>
            </w:pPr>
          </w:p>
          <w:p w14:paraId="0632E62F" w14:textId="77777777" w:rsidR="008C52DA" w:rsidRPr="00DE3543" w:rsidRDefault="008C52DA">
            <w:pPr>
              <w:pStyle w:val="TableParagraph"/>
              <w:ind w:left="122" w:right="105"/>
              <w:jc w:val="center"/>
              <w:rPr>
                <w:rFonts w:asciiTheme="minorHAnsi" w:hAnsiTheme="minorHAnsi" w:cstheme="minorHAnsi"/>
                <w:b/>
              </w:rPr>
            </w:pPr>
          </w:p>
          <w:p w14:paraId="69B55158" w14:textId="77777777" w:rsidR="008C52DA" w:rsidRPr="00DE3543" w:rsidRDefault="008C52DA">
            <w:pPr>
              <w:pStyle w:val="TableParagraph"/>
              <w:ind w:left="122" w:right="105"/>
              <w:jc w:val="center"/>
              <w:rPr>
                <w:rFonts w:asciiTheme="minorHAnsi" w:hAnsiTheme="minorHAnsi" w:cstheme="minorHAnsi"/>
                <w:b/>
              </w:rPr>
            </w:pPr>
          </w:p>
          <w:p w14:paraId="6BFE869E" w14:textId="77777777" w:rsidR="00FD56F7" w:rsidRPr="00DE3543" w:rsidRDefault="00790BFD">
            <w:pPr>
              <w:pStyle w:val="TableParagraph"/>
              <w:ind w:left="122" w:right="10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VREMENIK</w:t>
            </w:r>
          </w:p>
        </w:tc>
        <w:tc>
          <w:tcPr>
            <w:tcW w:w="6199" w:type="dxa"/>
          </w:tcPr>
          <w:p w14:paraId="1E7F3996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1D0EF69" w14:textId="77777777" w:rsidR="00FD56F7" w:rsidRPr="00DE3543" w:rsidRDefault="00790BFD" w:rsidP="008C52DA">
            <w:pPr>
              <w:pStyle w:val="TableParagraph"/>
              <w:ind w:left="114" w:right="123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Aktivnosti se realiziraju tijekom čitave nastavne godine 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okviru 70 nastavnih sati. Nakon izrade godišnjeg plana 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programa,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uz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primjenu suvremenih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nastavnih metoda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realizirat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će se nastavne teme predviđene Planom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programom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osnovnu školu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(engleski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kao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drugi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strani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jezik</w:t>
            </w:r>
          </w:p>
          <w:p w14:paraId="177D404D" w14:textId="77777777" w:rsidR="00FD56F7" w:rsidRPr="00DE3543" w:rsidRDefault="00790BFD" w:rsidP="008C52DA">
            <w:pPr>
              <w:pStyle w:val="TableParagraph"/>
              <w:spacing w:line="274" w:lineRule="exact"/>
              <w:ind w:left="11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- 4.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godina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učenja). Učenici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će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samostalno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proširivati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znanja</w:t>
            </w:r>
          </w:p>
          <w:p w14:paraId="3B188371" w14:textId="77777777" w:rsidR="00FD56F7" w:rsidRPr="00DE3543" w:rsidRDefault="00790BFD" w:rsidP="008C52DA">
            <w:pPr>
              <w:pStyle w:val="TableParagraph"/>
              <w:spacing w:line="274" w:lineRule="exact"/>
              <w:ind w:left="114" w:right="123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istraživanjem, donošenjem dodatnih materijala za rad i radom</w:t>
            </w:r>
            <w:r w:rsidRPr="00DE3543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 projektima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škole.</w:t>
            </w:r>
          </w:p>
        </w:tc>
      </w:tr>
      <w:tr w:rsidR="00FD56F7" w:rsidRPr="00DE3543" w14:paraId="5AE03BAB" w14:textId="77777777">
        <w:trPr>
          <w:trHeight w:val="2482"/>
        </w:trPr>
        <w:tc>
          <w:tcPr>
            <w:tcW w:w="3525" w:type="dxa"/>
            <w:shd w:val="clear" w:color="auto" w:fill="CCCCFF"/>
          </w:tcPr>
          <w:p w14:paraId="1E7B0A6C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14B9711" w14:textId="77777777" w:rsidR="00FD56F7" w:rsidRPr="00DE3543" w:rsidRDefault="00FD56F7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7BEF4C1A" w14:textId="77777777" w:rsidR="00FD56F7" w:rsidRPr="00DE3543" w:rsidRDefault="00790BFD">
            <w:pPr>
              <w:pStyle w:val="TableParagraph"/>
              <w:spacing w:line="249" w:lineRule="auto"/>
              <w:ind w:left="122" w:right="9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  <w:r w:rsidRPr="00DE354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</w:t>
            </w:r>
            <w:r w:rsidRPr="00DE3543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NAČIN KORIŠTENJA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REZULTATA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</w:p>
        </w:tc>
        <w:tc>
          <w:tcPr>
            <w:tcW w:w="6199" w:type="dxa"/>
          </w:tcPr>
          <w:p w14:paraId="26477510" w14:textId="77777777" w:rsidR="00FD56F7" w:rsidRPr="00DE3543" w:rsidRDefault="00FD56F7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1E62A4C8" w14:textId="77777777" w:rsidR="00FD56F7" w:rsidRPr="00DE3543" w:rsidRDefault="00790BFD" w:rsidP="008C52DA">
            <w:pPr>
              <w:pStyle w:val="TableParagraph"/>
              <w:ind w:left="114" w:right="7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Vrednovanje slušnog razumijevanja kraćih izraza i tekstova,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vrednovanje kratkog pisanog teksta. Vrednovanje govorne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aktivnosti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planu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reprodukcije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(reprodukcija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pjesmica,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kraće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dramatizacije), govorne aktivnosti na planu produkcije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(verbalne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reakcije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verbalni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ili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neverbalni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poticaj)</w:t>
            </w:r>
          </w:p>
          <w:p w14:paraId="49584873" w14:textId="77777777" w:rsidR="00FD56F7" w:rsidRPr="00DE3543" w:rsidRDefault="00790BFD" w:rsidP="008C52DA">
            <w:pPr>
              <w:pStyle w:val="TableParagraph"/>
              <w:spacing w:before="5" w:line="237" w:lineRule="auto"/>
              <w:ind w:left="114" w:right="249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aktivnosti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nastavi.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Kraće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duže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pisane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provjere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znanja;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pregledavanje zadaća.</w:t>
            </w:r>
          </w:p>
        </w:tc>
      </w:tr>
      <w:tr w:rsidR="00FD56F7" w:rsidRPr="00DE3543" w14:paraId="51363CB6" w14:textId="77777777">
        <w:trPr>
          <w:trHeight w:val="1103"/>
        </w:trPr>
        <w:tc>
          <w:tcPr>
            <w:tcW w:w="3525" w:type="dxa"/>
            <w:shd w:val="clear" w:color="auto" w:fill="CCCCFF"/>
          </w:tcPr>
          <w:p w14:paraId="675DEB6E" w14:textId="77777777" w:rsidR="00FD56F7" w:rsidRPr="00DE3543" w:rsidRDefault="00FD56F7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191DD2C6" w14:textId="77777777" w:rsidR="00FD56F7" w:rsidRPr="00DE3543" w:rsidRDefault="00790BFD">
            <w:pPr>
              <w:pStyle w:val="TableParagraph"/>
              <w:ind w:left="122" w:right="10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6199" w:type="dxa"/>
          </w:tcPr>
          <w:p w14:paraId="282BBA6A" w14:textId="77777777" w:rsidR="00FD56F7" w:rsidRPr="00DE3543" w:rsidRDefault="00790BFD" w:rsidP="008C52DA">
            <w:pPr>
              <w:pStyle w:val="TableParagraph"/>
              <w:ind w:left="71" w:right="297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Troškovi papira potrebni za pripremu učitelja, kopiranje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materijala za rad učenika na satu i ispis zadataka 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vrednovanje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učeničkih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postignuća.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Troškovi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papira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ljepila</w:t>
            </w:r>
          </w:p>
          <w:p w14:paraId="309B4F19" w14:textId="77777777" w:rsidR="00FD56F7" w:rsidRPr="00DE3543" w:rsidRDefault="00790BFD" w:rsidP="008C52DA">
            <w:pPr>
              <w:pStyle w:val="TableParagraph"/>
              <w:spacing w:line="267" w:lineRule="exact"/>
              <w:ind w:left="7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vezani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uz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izradu plakata.</w:t>
            </w:r>
          </w:p>
        </w:tc>
      </w:tr>
    </w:tbl>
    <w:p w14:paraId="28C3E8A9" w14:textId="77777777" w:rsidR="00FD56F7" w:rsidRPr="00DE3543" w:rsidRDefault="00FD56F7">
      <w:pPr>
        <w:spacing w:line="267" w:lineRule="exact"/>
        <w:rPr>
          <w:rFonts w:asciiTheme="minorHAnsi" w:hAnsiTheme="minorHAnsi" w:cstheme="minorHAnsi"/>
        </w:rPr>
        <w:sectPr w:rsidR="00FD56F7" w:rsidRPr="00DE3543">
          <w:pgSz w:w="11910" w:h="16840"/>
          <w:pgMar w:top="112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5"/>
        <w:gridCol w:w="6199"/>
      </w:tblGrid>
      <w:tr w:rsidR="00FD56F7" w:rsidRPr="00DE3543" w14:paraId="09B5605B" w14:textId="77777777">
        <w:trPr>
          <w:trHeight w:val="955"/>
        </w:trPr>
        <w:tc>
          <w:tcPr>
            <w:tcW w:w="3525" w:type="dxa"/>
            <w:shd w:val="clear" w:color="auto" w:fill="CCCCFF"/>
          </w:tcPr>
          <w:p w14:paraId="7EC16D5D" w14:textId="77777777" w:rsidR="00FD56F7" w:rsidRPr="00DE3543" w:rsidRDefault="00790BFD">
            <w:pPr>
              <w:pStyle w:val="TableParagraph"/>
              <w:spacing w:before="189" w:line="249" w:lineRule="auto"/>
              <w:ind w:left="249" w:right="224" w:firstLine="1133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NAZIV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9" w:type="dxa"/>
          </w:tcPr>
          <w:p w14:paraId="5D8D7E0C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1829768B" w14:textId="77777777" w:rsidR="00FD56F7" w:rsidRPr="00DE3543" w:rsidRDefault="00790BFD">
            <w:pPr>
              <w:pStyle w:val="TableParagraph"/>
              <w:spacing w:before="1"/>
              <w:ind w:left="135" w:right="120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ENGLESKI</w:t>
            </w:r>
            <w:r w:rsidRPr="00DE3543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JEZIK</w:t>
            </w:r>
          </w:p>
        </w:tc>
      </w:tr>
      <w:tr w:rsidR="00FD56F7" w:rsidRPr="00DE3543" w14:paraId="0E83AB30" w14:textId="77777777">
        <w:trPr>
          <w:trHeight w:val="4657"/>
        </w:trPr>
        <w:tc>
          <w:tcPr>
            <w:tcW w:w="3525" w:type="dxa"/>
            <w:shd w:val="clear" w:color="auto" w:fill="CCCCFF"/>
          </w:tcPr>
          <w:p w14:paraId="0E3E3CD5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04B06C95" w14:textId="77777777" w:rsidR="00FD56F7" w:rsidRPr="00DE3543" w:rsidRDefault="00790BFD">
            <w:pPr>
              <w:pStyle w:val="TableParagraph"/>
              <w:ind w:left="122" w:right="103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NAMJENA</w:t>
            </w:r>
          </w:p>
        </w:tc>
        <w:tc>
          <w:tcPr>
            <w:tcW w:w="6199" w:type="dxa"/>
          </w:tcPr>
          <w:p w14:paraId="7F424241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BF4A54F" w14:textId="77777777" w:rsidR="00FD56F7" w:rsidRPr="00DE3543" w:rsidRDefault="00790BFD">
            <w:pPr>
              <w:pStyle w:val="TableParagraph"/>
              <w:numPr>
                <w:ilvl w:val="0"/>
                <w:numId w:val="2"/>
              </w:numPr>
              <w:tabs>
                <w:tab w:val="left" w:pos="298"/>
              </w:tabs>
              <w:spacing w:before="211" w:line="451" w:lineRule="auto"/>
              <w:ind w:right="38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razvijati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interes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pozitivan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stav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prema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učenju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engleskoga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jezika te stvoriti jezične situacije pogodne za usvajanje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novih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znanja</w:t>
            </w:r>
          </w:p>
          <w:p w14:paraId="63769E8A" w14:textId="77777777" w:rsidR="00FD56F7" w:rsidRPr="00DE3543" w:rsidRDefault="00790BFD">
            <w:pPr>
              <w:pStyle w:val="TableParagraph"/>
              <w:numPr>
                <w:ilvl w:val="0"/>
                <w:numId w:val="2"/>
              </w:numPr>
              <w:tabs>
                <w:tab w:val="left" w:pos="298"/>
              </w:tabs>
              <w:spacing w:line="275" w:lineRule="exact"/>
              <w:ind w:hanging="18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uvesti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strukture 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teme planirane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kurikulumom</w:t>
            </w:r>
          </w:p>
          <w:p w14:paraId="58AD01FA" w14:textId="77777777" w:rsidR="00FD56F7" w:rsidRPr="00DE3543" w:rsidRDefault="00FD56F7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0031B89A" w14:textId="77777777" w:rsidR="00FD56F7" w:rsidRPr="00DE3543" w:rsidRDefault="00790BFD">
            <w:pPr>
              <w:pStyle w:val="TableParagraph"/>
              <w:numPr>
                <w:ilvl w:val="0"/>
                <w:numId w:val="2"/>
              </w:numPr>
              <w:tabs>
                <w:tab w:val="left" w:pos="298"/>
              </w:tabs>
              <w:spacing w:line="451" w:lineRule="auto"/>
              <w:ind w:right="47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poticati</w:t>
            </w:r>
            <w:r w:rsidRPr="00DE354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učenike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izražavaju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svoje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mišljenje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povezuju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znanje iz ostalih predmeta za što bolje usvajanje novih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sadržaja</w:t>
            </w:r>
          </w:p>
        </w:tc>
      </w:tr>
      <w:tr w:rsidR="00FD56F7" w:rsidRPr="00DE3543" w14:paraId="06A9FBB3" w14:textId="77777777">
        <w:trPr>
          <w:trHeight w:val="767"/>
        </w:trPr>
        <w:tc>
          <w:tcPr>
            <w:tcW w:w="3525" w:type="dxa"/>
            <w:shd w:val="clear" w:color="auto" w:fill="CCCCFF"/>
          </w:tcPr>
          <w:p w14:paraId="6C4B0F9A" w14:textId="77777777" w:rsidR="00FD56F7" w:rsidRPr="00DE3543" w:rsidRDefault="00FD56F7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16A273E0" w14:textId="77777777" w:rsidR="00FD56F7" w:rsidRPr="00DE3543" w:rsidRDefault="00790BFD">
            <w:pPr>
              <w:pStyle w:val="TableParagraph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6199" w:type="dxa"/>
          </w:tcPr>
          <w:p w14:paraId="714417D6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5C53672C" w14:textId="77777777" w:rsidR="00FD56F7" w:rsidRPr="00DE3543" w:rsidRDefault="00790BFD">
            <w:pPr>
              <w:pStyle w:val="TableParagraph"/>
              <w:ind w:left="133" w:right="120"/>
              <w:jc w:val="center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8.a</w:t>
            </w:r>
          </w:p>
        </w:tc>
      </w:tr>
      <w:tr w:rsidR="00FD56F7" w:rsidRPr="00DE3543" w14:paraId="60BD7742" w14:textId="77777777">
        <w:trPr>
          <w:trHeight w:val="840"/>
        </w:trPr>
        <w:tc>
          <w:tcPr>
            <w:tcW w:w="3525" w:type="dxa"/>
            <w:shd w:val="clear" w:color="auto" w:fill="CCCCFF"/>
          </w:tcPr>
          <w:p w14:paraId="4229A70B" w14:textId="77777777" w:rsidR="00FD56F7" w:rsidRPr="00DE3543" w:rsidRDefault="00790BFD">
            <w:pPr>
              <w:pStyle w:val="TableParagraph"/>
              <w:spacing w:before="126" w:line="252" w:lineRule="auto"/>
              <w:ind w:left="249" w:right="224" w:firstLine="926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NOSITELJ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9" w:type="dxa"/>
          </w:tcPr>
          <w:p w14:paraId="52FA207F" w14:textId="77777777" w:rsidR="00FD56F7" w:rsidRPr="00DE3543" w:rsidRDefault="00B23D33">
            <w:pPr>
              <w:pStyle w:val="TableParagraph"/>
              <w:spacing w:line="268" w:lineRule="exact"/>
              <w:ind w:left="114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Učiteljica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Sanda Karabeg Mitrović</w:t>
            </w:r>
          </w:p>
        </w:tc>
      </w:tr>
      <w:tr w:rsidR="00FD56F7" w:rsidRPr="00DE3543" w14:paraId="0480ED78" w14:textId="77777777">
        <w:trPr>
          <w:trHeight w:val="2731"/>
        </w:trPr>
        <w:tc>
          <w:tcPr>
            <w:tcW w:w="3525" w:type="dxa"/>
            <w:shd w:val="clear" w:color="auto" w:fill="CCCCFF"/>
          </w:tcPr>
          <w:p w14:paraId="5F9517FC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5C605CC" w14:textId="77777777" w:rsidR="00FD56F7" w:rsidRPr="00DE3543" w:rsidRDefault="00FD56F7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48D9487D" w14:textId="77777777" w:rsidR="00FD56F7" w:rsidRPr="00DE3543" w:rsidRDefault="00790BFD">
            <w:pPr>
              <w:pStyle w:val="TableParagraph"/>
              <w:ind w:left="122" w:right="102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CILJEVI</w:t>
            </w:r>
          </w:p>
        </w:tc>
        <w:tc>
          <w:tcPr>
            <w:tcW w:w="6199" w:type="dxa"/>
          </w:tcPr>
          <w:p w14:paraId="52BEB41B" w14:textId="77777777" w:rsidR="00FD56F7" w:rsidRPr="00DE354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791061B2" w14:textId="77777777" w:rsidR="00FD56F7" w:rsidRPr="00DE3543" w:rsidRDefault="00790BFD" w:rsidP="008C52DA">
            <w:pPr>
              <w:pStyle w:val="TableParagraph"/>
              <w:ind w:left="114" w:right="7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Postupno razvijanje sposobnosti slušanja i razumijevanja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usmenih poruka, sposobnosti pravilnog izgovora glasova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stranog jezika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 govornoj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interakciji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govornoj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reprodukciji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sposobnost čitanja i razumijevanja. Sustavno senzibiliziranje i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motiviranje učenika za razvijanje tolerancije i empatije prema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drugačijem,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razvijanje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razumijevanja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strane kulture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pridonoseći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istodobno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boljem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razumijevanju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vlastite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kulture.</w:t>
            </w:r>
          </w:p>
        </w:tc>
      </w:tr>
      <w:tr w:rsidR="00FD56F7" w:rsidRPr="00DE3543" w14:paraId="1F0E893F" w14:textId="77777777">
        <w:trPr>
          <w:trHeight w:val="2271"/>
        </w:trPr>
        <w:tc>
          <w:tcPr>
            <w:tcW w:w="3525" w:type="dxa"/>
            <w:shd w:val="clear" w:color="auto" w:fill="CCCCFF"/>
          </w:tcPr>
          <w:p w14:paraId="6122B530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B8DCCCE" w14:textId="77777777" w:rsidR="00FD56F7" w:rsidRPr="00DE3543" w:rsidRDefault="00FD56F7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59F6B08F" w14:textId="77777777" w:rsidR="00FD56F7" w:rsidRPr="00DE3543" w:rsidRDefault="00790BFD">
            <w:pPr>
              <w:pStyle w:val="TableParagraph"/>
              <w:spacing w:before="1"/>
              <w:ind w:left="122" w:right="102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OČEKIVANI</w:t>
            </w:r>
            <w:r w:rsidRPr="00DE354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ISHODI</w:t>
            </w:r>
          </w:p>
        </w:tc>
        <w:tc>
          <w:tcPr>
            <w:tcW w:w="6199" w:type="dxa"/>
          </w:tcPr>
          <w:p w14:paraId="67E040DA" w14:textId="77777777" w:rsidR="00FD56F7" w:rsidRPr="00DE3543" w:rsidRDefault="00FD56F7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2124E269" w14:textId="77777777" w:rsidR="00FD56F7" w:rsidRPr="00DE3543" w:rsidRDefault="00790BFD" w:rsidP="008C52DA">
            <w:pPr>
              <w:pStyle w:val="TableParagraph"/>
              <w:ind w:left="66" w:right="59" w:firstLine="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Učenici će moći razvijanjem vještina čitanja, pisanja,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govorenja i slušanja ostvariti komunikaciju na engleskom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jeziku. Učenici će se moći predstaviti, imenovati članove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obitelji i prijatelje, imenovati neke predmete i prostore 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školskom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kućnom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okruženju,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neke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dijelove</w:t>
            </w:r>
            <w:r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prirodnog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okoliša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 značajne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blagdane</w:t>
            </w:r>
            <w:r w:rsidRPr="00DE3543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rođendane.</w:t>
            </w:r>
          </w:p>
        </w:tc>
      </w:tr>
      <w:tr w:rsidR="00FD56F7" w:rsidRPr="00DE3543" w14:paraId="49F4D2AC" w14:textId="77777777">
        <w:trPr>
          <w:trHeight w:val="959"/>
        </w:trPr>
        <w:tc>
          <w:tcPr>
            <w:tcW w:w="3525" w:type="dxa"/>
            <w:shd w:val="clear" w:color="auto" w:fill="CCCCFF"/>
          </w:tcPr>
          <w:p w14:paraId="0BB40B15" w14:textId="77777777" w:rsidR="00FD56F7" w:rsidRPr="00DE3543" w:rsidRDefault="00FD56F7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1519EC43" w14:textId="77777777" w:rsidR="00FD56F7" w:rsidRPr="00DE3543" w:rsidRDefault="00790BFD">
            <w:pPr>
              <w:pStyle w:val="TableParagraph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REALIZACIJE</w:t>
            </w:r>
          </w:p>
        </w:tc>
        <w:tc>
          <w:tcPr>
            <w:tcW w:w="6199" w:type="dxa"/>
          </w:tcPr>
          <w:p w14:paraId="1E8992B2" w14:textId="77777777" w:rsidR="00FD56F7" w:rsidRPr="00DE3543" w:rsidRDefault="00FD56F7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1ECD6DAA" w14:textId="77777777" w:rsidR="00FD56F7" w:rsidRPr="00DE3543" w:rsidRDefault="00790BFD">
            <w:pPr>
              <w:pStyle w:val="TableParagraph"/>
              <w:ind w:left="71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Slušanje,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govorenje,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čitanje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pisanje.</w:t>
            </w:r>
          </w:p>
        </w:tc>
      </w:tr>
      <w:tr w:rsidR="00FD56F7" w:rsidRPr="00DE3543" w14:paraId="01A2ED06" w14:textId="77777777">
        <w:trPr>
          <w:trHeight w:val="931"/>
        </w:trPr>
        <w:tc>
          <w:tcPr>
            <w:tcW w:w="3525" w:type="dxa"/>
            <w:shd w:val="clear" w:color="auto" w:fill="CCCCFF"/>
          </w:tcPr>
          <w:p w14:paraId="5042E800" w14:textId="77777777" w:rsidR="00FD56F7" w:rsidRPr="00DE3543" w:rsidRDefault="00790BFD">
            <w:pPr>
              <w:pStyle w:val="TableParagraph"/>
              <w:spacing w:before="174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PLANIRANI</w:t>
            </w:r>
            <w:r w:rsidRPr="00DE3543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BROJ</w:t>
            </w:r>
            <w:r w:rsidRPr="00DE3543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UČENIKA</w:t>
            </w:r>
          </w:p>
          <w:p w14:paraId="31CB27D6" w14:textId="77777777" w:rsidR="00FD56F7" w:rsidRPr="00DE3543" w:rsidRDefault="00790BFD">
            <w:pPr>
              <w:pStyle w:val="TableParagraph"/>
              <w:spacing w:before="12"/>
              <w:ind w:left="122" w:right="97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(sudionici)</w:t>
            </w:r>
          </w:p>
        </w:tc>
        <w:tc>
          <w:tcPr>
            <w:tcW w:w="6199" w:type="dxa"/>
          </w:tcPr>
          <w:p w14:paraId="59C3FC6E" w14:textId="77777777" w:rsidR="00FD56F7" w:rsidRPr="00DE3543" w:rsidRDefault="00FD56F7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4EB7F0EF" w14:textId="77777777" w:rsidR="00FD56F7" w:rsidRPr="00DE3543" w:rsidRDefault="00E53C61">
            <w:pPr>
              <w:pStyle w:val="TableParagraph"/>
              <w:ind w:left="1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ED315D">
              <w:rPr>
                <w:rFonts w:asciiTheme="minorHAnsi" w:hAnsiTheme="minorHAnsi" w:cstheme="minorHAnsi"/>
              </w:rPr>
              <w:t>1</w:t>
            </w:r>
            <w:r w:rsidR="00790BFD" w:rsidRPr="00DE354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790BFD" w:rsidRPr="00DE3543">
              <w:rPr>
                <w:rFonts w:asciiTheme="minorHAnsi" w:hAnsiTheme="minorHAnsi" w:cstheme="minorHAnsi"/>
              </w:rPr>
              <w:t>učenika</w:t>
            </w:r>
          </w:p>
        </w:tc>
      </w:tr>
    </w:tbl>
    <w:p w14:paraId="626BBDBE" w14:textId="77777777" w:rsidR="00FD56F7" w:rsidRPr="00DE3543" w:rsidRDefault="00FD56F7">
      <w:pPr>
        <w:rPr>
          <w:rFonts w:asciiTheme="minorHAnsi" w:hAnsiTheme="minorHAnsi" w:cstheme="minorHAnsi"/>
        </w:rPr>
        <w:sectPr w:rsidR="00FD56F7" w:rsidRPr="00DE3543">
          <w:pgSz w:w="11910" w:h="16840"/>
          <w:pgMar w:top="66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5"/>
        <w:gridCol w:w="6199"/>
      </w:tblGrid>
      <w:tr w:rsidR="00FD56F7" w:rsidRPr="00DE3543" w14:paraId="7C3137A8" w14:textId="77777777">
        <w:trPr>
          <w:trHeight w:val="2486"/>
        </w:trPr>
        <w:tc>
          <w:tcPr>
            <w:tcW w:w="3525" w:type="dxa"/>
            <w:shd w:val="clear" w:color="auto" w:fill="CCCCFF"/>
          </w:tcPr>
          <w:p w14:paraId="5A5B1590" w14:textId="77777777" w:rsidR="00FD56F7" w:rsidRPr="00DE354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73571E0F" w14:textId="77777777" w:rsidR="00FD56F7" w:rsidRPr="00DE3543" w:rsidRDefault="00790BFD">
            <w:pPr>
              <w:pStyle w:val="TableParagraph"/>
              <w:ind w:left="122" w:right="10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VREMENIK</w:t>
            </w:r>
          </w:p>
        </w:tc>
        <w:tc>
          <w:tcPr>
            <w:tcW w:w="6199" w:type="dxa"/>
          </w:tcPr>
          <w:p w14:paraId="7029231A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5348DCF" w14:textId="77777777" w:rsidR="00FD56F7" w:rsidRPr="00DE3543" w:rsidRDefault="00790BFD" w:rsidP="00F63211">
            <w:pPr>
              <w:pStyle w:val="TableParagraph"/>
              <w:ind w:left="114" w:right="208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Aktivnosti se realiziraju tijekom čitave nastavne godine u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okviru 70 nastavnih sati. Nakon izrade godišnjeg plana 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programa,</w:t>
            </w:r>
            <w:r w:rsidRPr="00DE354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uz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primjenu suvremenih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nastavnih metoda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realizirat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će se nastavne teme predviđene Planom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programom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za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osnovnu školu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(engleski</w:t>
            </w:r>
            <w:r w:rsidRPr="00DE354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kao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drugi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strani</w:t>
            </w:r>
            <w:r w:rsidRPr="00DE354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jezik</w:t>
            </w:r>
            <w:r w:rsidR="00266B52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- 5.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godina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učenja).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Učenici</w:t>
            </w:r>
            <w:r w:rsidRPr="00DE354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će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samostalno</w:t>
            </w:r>
            <w:r w:rsidRPr="00DE354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proširivati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znanja</w:t>
            </w:r>
            <w:r w:rsidR="00F63211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istraživanjem, donošenjem dodatnih materijala za rad i radom</w:t>
            </w:r>
            <w:r w:rsidRPr="00DE3543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 projektima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škole.</w:t>
            </w:r>
          </w:p>
        </w:tc>
      </w:tr>
      <w:tr w:rsidR="00FD56F7" w:rsidRPr="00DE3543" w14:paraId="5A4C28E4" w14:textId="77777777">
        <w:trPr>
          <w:trHeight w:val="2482"/>
        </w:trPr>
        <w:tc>
          <w:tcPr>
            <w:tcW w:w="3525" w:type="dxa"/>
            <w:shd w:val="clear" w:color="auto" w:fill="CCCCFF"/>
          </w:tcPr>
          <w:p w14:paraId="073112CF" w14:textId="77777777" w:rsidR="00FD56F7" w:rsidRPr="00DE354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0AB3C89" w14:textId="77777777" w:rsidR="00FD56F7" w:rsidRPr="00DE3543" w:rsidRDefault="00FD56F7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443E0320" w14:textId="77777777" w:rsidR="00FD56F7" w:rsidRPr="00DE3543" w:rsidRDefault="00790BFD">
            <w:pPr>
              <w:pStyle w:val="TableParagraph"/>
              <w:spacing w:line="249" w:lineRule="auto"/>
              <w:ind w:left="122" w:right="96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NAČIN</w:t>
            </w:r>
            <w:r w:rsidRPr="00DE3543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  <w:r w:rsidRPr="00DE354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I</w:t>
            </w:r>
            <w:r w:rsidRPr="00DE3543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NAČIN KORIŠTENJA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REZULTATA</w:t>
            </w:r>
            <w:r w:rsidRPr="00DE354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  <w:b/>
              </w:rPr>
              <w:t>VREDNOVANJA</w:t>
            </w:r>
          </w:p>
        </w:tc>
        <w:tc>
          <w:tcPr>
            <w:tcW w:w="6199" w:type="dxa"/>
          </w:tcPr>
          <w:p w14:paraId="1A0AB4AD" w14:textId="77777777" w:rsidR="00FD56F7" w:rsidRPr="00DE3543" w:rsidRDefault="00FD56F7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27C20BD1" w14:textId="77777777" w:rsidR="00FD56F7" w:rsidRPr="00DE3543" w:rsidRDefault="00790BFD" w:rsidP="00F63211">
            <w:pPr>
              <w:pStyle w:val="TableParagraph"/>
              <w:ind w:left="114" w:right="74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Vrednovanje slušnog razumijevanja kraćih izraza i tekstova,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vrednovanje kratkog pisanog teksta. Vrednovanje govorne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aktivnosti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planu</w:t>
            </w:r>
            <w:r w:rsidRPr="00DE354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reprodukcije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(reprodukcija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pjesmica,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kraće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dramatizacije), govorne aktivnosti na planu produkcije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(verbalne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reakcije</w:t>
            </w:r>
            <w:r w:rsidRPr="00DE3543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na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verbalni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ili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neverbalni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poticaj)</w:t>
            </w:r>
            <w:r w:rsidR="00F63211">
              <w:rPr>
                <w:rFonts w:asciiTheme="minorHAnsi" w:hAnsiTheme="minorHAnsi" w:cstheme="minorHAnsi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te aktivnosti na nastavi. Kraće i duže pisane provjere znanja;</w:t>
            </w:r>
            <w:r w:rsidRPr="00DE3543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pregledavanje zadaća.</w:t>
            </w:r>
          </w:p>
        </w:tc>
      </w:tr>
      <w:tr w:rsidR="00FD56F7" w:rsidRPr="00DE3543" w14:paraId="2885D3AB" w14:textId="77777777">
        <w:trPr>
          <w:trHeight w:val="1103"/>
        </w:trPr>
        <w:tc>
          <w:tcPr>
            <w:tcW w:w="3525" w:type="dxa"/>
            <w:shd w:val="clear" w:color="auto" w:fill="CCCCFF"/>
          </w:tcPr>
          <w:p w14:paraId="36C9961C" w14:textId="77777777" w:rsidR="00FD56F7" w:rsidRPr="00DE3543" w:rsidRDefault="00FD56F7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6E907D7F" w14:textId="77777777" w:rsidR="00FD56F7" w:rsidRPr="00DE3543" w:rsidRDefault="00790BFD">
            <w:pPr>
              <w:pStyle w:val="TableParagraph"/>
              <w:ind w:left="122" w:right="105"/>
              <w:jc w:val="center"/>
              <w:rPr>
                <w:rFonts w:asciiTheme="minorHAnsi" w:hAnsiTheme="minorHAnsi" w:cstheme="minorHAnsi"/>
                <w:b/>
              </w:rPr>
            </w:pPr>
            <w:r w:rsidRPr="00DE3543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6199" w:type="dxa"/>
          </w:tcPr>
          <w:p w14:paraId="382B5C5C" w14:textId="77777777" w:rsidR="00FD56F7" w:rsidRPr="00DE3543" w:rsidRDefault="00790BFD" w:rsidP="008C52DA">
            <w:pPr>
              <w:pStyle w:val="TableParagraph"/>
              <w:ind w:left="71" w:right="297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Troškovi papira potrebni za pripremu učitelja, kopiranje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materijala za rad učenika na satu i ispis zadataka za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vrednovanje</w:t>
            </w:r>
            <w:r w:rsidRPr="00DE354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učeničkih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postignuća.</w:t>
            </w:r>
            <w:r w:rsidRPr="00DE354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Troškovi</w:t>
            </w:r>
            <w:r w:rsidRPr="00DE354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papira</w:t>
            </w:r>
            <w:r w:rsidRPr="00DE354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</w:t>
            </w:r>
            <w:r w:rsidRPr="00DE354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ljepila</w:t>
            </w:r>
          </w:p>
          <w:p w14:paraId="72830C90" w14:textId="77777777" w:rsidR="00FD56F7" w:rsidRPr="00DE3543" w:rsidRDefault="00790BFD" w:rsidP="008C52DA">
            <w:pPr>
              <w:pStyle w:val="TableParagraph"/>
              <w:spacing w:line="267" w:lineRule="exact"/>
              <w:ind w:left="71"/>
              <w:jc w:val="both"/>
              <w:rPr>
                <w:rFonts w:asciiTheme="minorHAnsi" w:hAnsiTheme="minorHAnsi" w:cstheme="minorHAnsi"/>
              </w:rPr>
            </w:pPr>
            <w:r w:rsidRPr="00DE3543">
              <w:rPr>
                <w:rFonts w:asciiTheme="minorHAnsi" w:hAnsiTheme="minorHAnsi" w:cstheme="minorHAnsi"/>
              </w:rPr>
              <w:t>vezani</w:t>
            </w:r>
            <w:r w:rsidRPr="00DE354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uz</w:t>
            </w:r>
            <w:r w:rsidRPr="00DE354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DE3543">
              <w:rPr>
                <w:rFonts w:asciiTheme="minorHAnsi" w:hAnsiTheme="minorHAnsi" w:cstheme="minorHAnsi"/>
              </w:rPr>
              <w:t>izradu plakata.</w:t>
            </w:r>
          </w:p>
        </w:tc>
      </w:tr>
    </w:tbl>
    <w:p w14:paraId="31161B91" w14:textId="77777777" w:rsidR="00FD56F7" w:rsidRPr="00DD0CEC" w:rsidRDefault="00FD56F7">
      <w:pPr>
        <w:spacing w:line="267" w:lineRule="exact"/>
        <w:rPr>
          <w:rFonts w:asciiTheme="majorHAnsi" w:hAnsiTheme="majorHAnsi"/>
        </w:rPr>
        <w:sectPr w:rsidR="00FD56F7" w:rsidRPr="00DD0CEC">
          <w:pgSz w:w="11910" w:h="16840"/>
          <w:pgMar w:top="1120" w:right="800" w:bottom="280" w:left="420" w:header="720" w:footer="720" w:gutter="0"/>
          <w:cols w:space="720"/>
        </w:sectPr>
      </w:pPr>
    </w:p>
    <w:p w14:paraId="382C585A" w14:textId="77777777" w:rsidR="00FD56F7" w:rsidRPr="00916763" w:rsidRDefault="00790BFD">
      <w:pPr>
        <w:pStyle w:val="Naslov1"/>
        <w:spacing w:before="90"/>
        <w:ind w:left="780"/>
        <w:jc w:val="both"/>
        <w:rPr>
          <w:rFonts w:asciiTheme="minorHAnsi" w:hAnsiTheme="minorHAnsi" w:cstheme="minorHAnsi"/>
          <w:sz w:val="22"/>
          <w:szCs w:val="22"/>
        </w:rPr>
      </w:pPr>
      <w:bookmarkStart w:id="61" w:name="DOPUNSKA_NASTAVA"/>
      <w:bookmarkStart w:id="62" w:name="_bookmark18"/>
      <w:bookmarkStart w:id="63" w:name="_Toc115349490"/>
      <w:bookmarkEnd w:id="61"/>
      <w:bookmarkEnd w:id="62"/>
      <w:r w:rsidRPr="00916763">
        <w:rPr>
          <w:rFonts w:asciiTheme="minorHAnsi" w:hAnsiTheme="minorHAnsi" w:cstheme="minorHAnsi"/>
          <w:sz w:val="22"/>
          <w:szCs w:val="22"/>
        </w:rPr>
        <w:t>DOPUNSKA</w:t>
      </w:r>
      <w:r w:rsidRPr="0091676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916763">
        <w:rPr>
          <w:rFonts w:asciiTheme="minorHAnsi" w:hAnsiTheme="minorHAnsi" w:cstheme="minorHAnsi"/>
          <w:sz w:val="22"/>
          <w:szCs w:val="22"/>
        </w:rPr>
        <w:t>NASTAVA</w:t>
      </w:r>
      <w:bookmarkEnd w:id="63"/>
    </w:p>
    <w:p w14:paraId="184643E6" w14:textId="77777777" w:rsidR="00FD56F7" w:rsidRPr="00916763" w:rsidRDefault="00790BFD">
      <w:pPr>
        <w:pStyle w:val="Tijeloteksta"/>
        <w:spacing w:before="113" w:line="247" w:lineRule="auto"/>
        <w:ind w:left="780" w:right="331"/>
        <w:jc w:val="both"/>
        <w:rPr>
          <w:rFonts w:asciiTheme="minorHAnsi" w:hAnsiTheme="minorHAnsi" w:cstheme="minorHAnsi"/>
          <w:sz w:val="22"/>
          <w:szCs w:val="22"/>
        </w:rPr>
      </w:pPr>
      <w:r w:rsidRPr="00916763">
        <w:rPr>
          <w:rFonts w:asciiTheme="minorHAnsi" w:hAnsiTheme="minorHAnsi" w:cstheme="minorHAnsi"/>
          <w:sz w:val="22"/>
          <w:szCs w:val="22"/>
        </w:rPr>
        <w:t>U Osnovnoj školi Stjepana Bencekovića organizirana je dopunska nastava za učenike kojima je</w:t>
      </w:r>
      <w:r w:rsidRPr="0091676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16763">
        <w:rPr>
          <w:rFonts w:asciiTheme="minorHAnsi" w:hAnsiTheme="minorHAnsi" w:cstheme="minorHAnsi"/>
          <w:sz w:val="22"/>
          <w:szCs w:val="22"/>
        </w:rPr>
        <w:t>potrebno</w:t>
      </w:r>
      <w:r w:rsidRPr="0091676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16763">
        <w:rPr>
          <w:rFonts w:asciiTheme="minorHAnsi" w:hAnsiTheme="minorHAnsi" w:cstheme="minorHAnsi"/>
          <w:sz w:val="22"/>
          <w:szCs w:val="22"/>
        </w:rPr>
        <w:t>dodatna</w:t>
      </w:r>
      <w:r w:rsidRPr="0091676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16763">
        <w:rPr>
          <w:rFonts w:asciiTheme="minorHAnsi" w:hAnsiTheme="minorHAnsi" w:cstheme="minorHAnsi"/>
          <w:sz w:val="22"/>
          <w:szCs w:val="22"/>
        </w:rPr>
        <w:t>podrška</w:t>
      </w:r>
      <w:r w:rsidRPr="0091676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16763">
        <w:rPr>
          <w:rFonts w:asciiTheme="minorHAnsi" w:hAnsiTheme="minorHAnsi" w:cstheme="minorHAnsi"/>
          <w:sz w:val="22"/>
          <w:szCs w:val="22"/>
        </w:rPr>
        <w:t>u</w:t>
      </w:r>
      <w:r w:rsidRPr="0091676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16763">
        <w:rPr>
          <w:rFonts w:asciiTheme="minorHAnsi" w:hAnsiTheme="minorHAnsi" w:cstheme="minorHAnsi"/>
          <w:sz w:val="22"/>
          <w:szCs w:val="22"/>
        </w:rPr>
        <w:t>ostvarivanju</w:t>
      </w:r>
      <w:r w:rsidRPr="0091676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16763">
        <w:rPr>
          <w:rFonts w:asciiTheme="minorHAnsi" w:hAnsiTheme="minorHAnsi" w:cstheme="minorHAnsi"/>
          <w:sz w:val="22"/>
          <w:szCs w:val="22"/>
        </w:rPr>
        <w:t>odgojno–obrazovnih</w:t>
      </w:r>
      <w:r w:rsidRPr="0091676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16763">
        <w:rPr>
          <w:rFonts w:asciiTheme="minorHAnsi" w:hAnsiTheme="minorHAnsi" w:cstheme="minorHAnsi"/>
          <w:sz w:val="22"/>
          <w:szCs w:val="22"/>
        </w:rPr>
        <w:t>ishoda</w:t>
      </w:r>
      <w:r w:rsidRPr="0091676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16763">
        <w:rPr>
          <w:rFonts w:asciiTheme="minorHAnsi" w:hAnsiTheme="minorHAnsi" w:cstheme="minorHAnsi"/>
          <w:sz w:val="22"/>
          <w:szCs w:val="22"/>
        </w:rPr>
        <w:t>određenog</w:t>
      </w:r>
      <w:r w:rsidRPr="0091676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16763">
        <w:rPr>
          <w:rFonts w:asciiTheme="minorHAnsi" w:hAnsiTheme="minorHAnsi" w:cstheme="minorHAnsi"/>
          <w:sz w:val="22"/>
          <w:szCs w:val="22"/>
        </w:rPr>
        <w:t>nastavnog</w:t>
      </w:r>
      <w:r w:rsidRPr="0091676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16763">
        <w:rPr>
          <w:rFonts w:asciiTheme="minorHAnsi" w:hAnsiTheme="minorHAnsi" w:cstheme="minorHAnsi"/>
          <w:sz w:val="22"/>
          <w:szCs w:val="22"/>
        </w:rPr>
        <w:t>predmeta.</w:t>
      </w:r>
    </w:p>
    <w:p w14:paraId="5AA781CE" w14:textId="77777777" w:rsidR="00FD56F7" w:rsidRPr="00DD0CEC" w:rsidRDefault="00FD56F7">
      <w:pPr>
        <w:spacing w:line="247" w:lineRule="auto"/>
        <w:jc w:val="both"/>
        <w:rPr>
          <w:rFonts w:asciiTheme="majorHAnsi" w:hAnsiTheme="majorHAnsi"/>
        </w:rPr>
      </w:pPr>
    </w:p>
    <w:p w14:paraId="672B9EF7" w14:textId="77777777" w:rsidR="00561936" w:rsidRPr="00DD0CEC" w:rsidRDefault="00561936" w:rsidP="00561936">
      <w:pPr>
        <w:rPr>
          <w:rFonts w:asciiTheme="majorHAnsi" w:hAnsiTheme="majorHAnsi"/>
        </w:rPr>
      </w:pPr>
    </w:p>
    <w:p w14:paraId="0F7E4F7D" w14:textId="77777777" w:rsidR="00561936" w:rsidRPr="00DD0CEC" w:rsidRDefault="00561936" w:rsidP="00561936">
      <w:pPr>
        <w:rPr>
          <w:rFonts w:asciiTheme="majorHAnsi" w:hAnsiTheme="majorHAnsi"/>
        </w:rPr>
      </w:pPr>
    </w:p>
    <w:p w14:paraId="7BBC1525" w14:textId="77777777" w:rsidR="00561936" w:rsidRPr="00DD0CEC" w:rsidRDefault="00561936" w:rsidP="00561936">
      <w:pPr>
        <w:rPr>
          <w:rFonts w:asciiTheme="majorHAnsi" w:hAnsiTheme="majorHAnsi"/>
        </w:rPr>
      </w:pPr>
    </w:p>
    <w:p w14:paraId="7984291E" w14:textId="77777777" w:rsidR="00561936" w:rsidRPr="00DD0CEC" w:rsidRDefault="00561936" w:rsidP="00561936">
      <w:pPr>
        <w:rPr>
          <w:rFonts w:asciiTheme="majorHAnsi" w:hAnsiTheme="majorHAnsi"/>
        </w:rPr>
      </w:pPr>
    </w:p>
    <w:p w14:paraId="5E2A6DB1" w14:textId="77777777" w:rsidR="00561936" w:rsidRPr="00DD0CEC" w:rsidRDefault="00561936" w:rsidP="00561936">
      <w:pPr>
        <w:rPr>
          <w:rFonts w:asciiTheme="majorHAnsi" w:hAnsiTheme="majorHAnsi"/>
        </w:rPr>
      </w:pPr>
    </w:p>
    <w:p w14:paraId="1CBEFAA4" w14:textId="77777777" w:rsidR="00561936" w:rsidRPr="00DD0CEC" w:rsidRDefault="00561936" w:rsidP="00561936">
      <w:pPr>
        <w:rPr>
          <w:rFonts w:asciiTheme="majorHAnsi" w:hAnsiTheme="majorHAnsi"/>
        </w:rPr>
      </w:pPr>
    </w:p>
    <w:p w14:paraId="65A22929" w14:textId="77777777" w:rsidR="00561936" w:rsidRPr="00DD0CEC" w:rsidRDefault="00561936" w:rsidP="00561936">
      <w:pPr>
        <w:rPr>
          <w:rFonts w:asciiTheme="majorHAnsi" w:hAnsiTheme="majorHAnsi"/>
        </w:rPr>
      </w:pPr>
    </w:p>
    <w:p w14:paraId="191203F5" w14:textId="77777777" w:rsidR="00561936" w:rsidRPr="00DD0CEC" w:rsidRDefault="00561936" w:rsidP="00561936">
      <w:pPr>
        <w:rPr>
          <w:rFonts w:asciiTheme="majorHAnsi" w:hAnsiTheme="majorHAnsi"/>
        </w:rPr>
      </w:pPr>
    </w:p>
    <w:p w14:paraId="632E7D5B" w14:textId="77777777" w:rsidR="00561936" w:rsidRPr="00DD0CEC" w:rsidRDefault="00561936" w:rsidP="00561936">
      <w:pPr>
        <w:rPr>
          <w:rFonts w:asciiTheme="majorHAnsi" w:hAnsiTheme="majorHAnsi"/>
        </w:rPr>
      </w:pPr>
    </w:p>
    <w:p w14:paraId="098C0479" w14:textId="77777777" w:rsidR="00561936" w:rsidRPr="00DD0CEC" w:rsidRDefault="00561936" w:rsidP="00561936">
      <w:pPr>
        <w:rPr>
          <w:rFonts w:asciiTheme="majorHAnsi" w:hAnsiTheme="majorHAnsi"/>
        </w:rPr>
      </w:pPr>
    </w:p>
    <w:p w14:paraId="5B944576" w14:textId="77777777" w:rsidR="00561936" w:rsidRPr="00DD0CEC" w:rsidRDefault="00561936" w:rsidP="00561936">
      <w:pPr>
        <w:rPr>
          <w:rFonts w:asciiTheme="majorHAnsi" w:hAnsiTheme="majorHAnsi"/>
        </w:rPr>
      </w:pPr>
    </w:p>
    <w:p w14:paraId="62399FD9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  <w:r w:rsidRPr="00DD0CEC">
        <w:rPr>
          <w:rFonts w:asciiTheme="majorHAnsi" w:hAnsiTheme="majorHAnsi"/>
        </w:rPr>
        <w:tab/>
      </w:r>
    </w:p>
    <w:p w14:paraId="57B63BD2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0521C807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7C0354C2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26D79ABA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38579BFA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14078776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7FE471D6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79F012E1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0A113090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5080AA4D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73122955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1AC88829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1A1C3E20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48881210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2729D1BF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0A604F60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2BD1D830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2C5F79C3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65CEFCE3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50C88281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37437A3D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32B534CD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6CB7709D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54683690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3D021225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137EFB7F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0982F9C0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00B40096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1487390F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22A4C1A1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25A4FFEA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45FA7B9A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35649EFF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703468E9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25A9AF67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79BAC686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0D5F0728" w14:textId="77777777" w:rsidR="00561936" w:rsidRPr="00DD0CEC" w:rsidRDefault="00561936" w:rsidP="00561936">
      <w:pPr>
        <w:tabs>
          <w:tab w:val="left" w:pos="1728"/>
        </w:tabs>
        <w:rPr>
          <w:rFonts w:asciiTheme="majorHAnsi" w:hAnsiTheme="majorHAnsi"/>
        </w:rPr>
      </w:pPr>
    </w:p>
    <w:p w14:paraId="11A24268" w14:textId="77777777" w:rsidR="00916763" w:rsidRDefault="00561936" w:rsidP="00561936">
      <w:pPr>
        <w:tabs>
          <w:tab w:val="left" w:pos="1728"/>
        </w:tabs>
        <w:rPr>
          <w:rFonts w:asciiTheme="majorHAnsi" w:hAnsiTheme="majorHAnsi"/>
        </w:rPr>
      </w:pPr>
      <w:r w:rsidRPr="00DD0CEC">
        <w:rPr>
          <w:rFonts w:asciiTheme="majorHAnsi" w:hAnsiTheme="majorHAnsi"/>
        </w:rPr>
        <w:tab/>
      </w:r>
    </w:p>
    <w:p w14:paraId="18DA3E17" w14:textId="77777777" w:rsidR="00273433" w:rsidRDefault="00273433" w:rsidP="00561936">
      <w:pPr>
        <w:tabs>
          <w:tab w:val="left" w:pos="1728"/>
        </w:tabs>
        <w:rPr>
          <w:rFonts w:asciiTheme="majorHAnsi" w:hAnsiTheme="majorHAnsi"/>
        </w:rPr>
      </w:pPr>
    </w:p>
    <w:p w14:paraId="078CB593" w14:textId="77777777" w:rsidR="00273433" w:rsidRDefault="00273433" w:rsidP="00561936">
      <w:pPr>
        <w:tabs>
          <w:tab w:val="left" w:pos="1728"/>
        </w:tabs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273433" w:rsidRPr="00273433" w14:paraId="2B7AB91F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C1E8B3D" w14:textId="77777777" w:rsidR="00273433" w:rsidRPr="00273433" w:rsidRDefault="00273433" w:rsidP="00273433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NAZIV</w:t>
            </w:r>
            <w:r w:rsidRPr="00273433">
              <w:rPr>
                <w:rFonts w:ascii="Calibri" w:eastAsia="NSimSun" w:hAnsi="Calibri" w:cs="Calibri"/>
                <w:b/>
                <w:spacing w:val="1"/>
                <w:kern w:val="2"/>
                <w:szCs w:val="24"/>
                <w:lang w:val="en-US" w:eastAsia="zh-CN" w:bidi="hi-IN"/>
              </w:rPr>
              <w:t xml:space="preserve"> </w:t>
            </w:r>
            <w:r w:rsidRPr="00273433">
              <w:rPr>
                <w:rFonts w:ascii="Calibri" w:eastAsia="NSimSun" w:hAnsi="Calibri" w:cs="Calibri"/>
                <w:b/>
                <w:spacing w:val="-1"/>
                <w:kern w:val="2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07DE5" w14:textId="77777777" w:rsidR="00273433" w:rsidRPr="00273433" w:rsidRDefault="00273433" w:rsidP="007F41F1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b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b/>
                <w:kern w:val="2"/>
                <w:szCs w:val="24"/>
                <w:lang w:eastAsia="zh-CN" w:bidi="hi-IN"/>
              </w:rPr>
              <w:t>DOPUNSK</w:t>
            </w:r>
            <w:r w:rsidR="007F41F1">
              <w:rPr>
                <w:rFonts w:ascii="Calibri" w:eastAsia="NSimSun" w:hAnsi="Calibri" w:cs="Calibri"/>
                <w:b/>
                <w:kern w:val="2"/>
                <w:szCs w:val="24"/>
                <w:lang w:eastAsia="zh-CN" w:bidi="hi-IN"/>
              </w:rPr>
              <w:t>A</w:t>
            </w:r>
            <w:r>
              <w:rPr>
                <w:rFonts w:ascii="Calibri" w:eastAsia="NSimSun" w:hAnsi="Calibri" w:cs="Calibri"/>
                <w:b/>
                <w:kern w:val="2"/>
                <w:szCs w:val="24"/>
                <w:lang w:eastAsia="zh-CN" w:bidi="hi-IN"/>
              </w:rPr>
              <w:t xml:space="preserve"> NASTAV</w:t>
            </w:r>
            <w:r w:rsidR="007F41F1">
              <w:rPr>
                <w:rFonts w:ascii="Calibri" w:eastAsia="NSimSun" w:hAnsi="Calibri" w:cs="Calibri"/>
                <w:b/>
                <w:kern w:val="2"/>
                <w:szCs w:val="24"/>
                <w:lang w:eastAsia="zh-CN" w:bidi="hi-IN"/>
              </w:rPr>
              <w:t>A</w:t>
            </w:r>
            <w:r w:rsidRPr="00273433">
              <w:rPr>
                <w:rFonts w:ascii="Calibri" w:eastAsia="NSimSun" w:hAnsi="Calibri" w:cs="Calibri"/>
                <w:b/>
                <w:kern w:val="2"/>
                <w:szCs w:val="24"/>
                <w:lang w:eastAsia="zh-CN" w:bidi="hi-IN"/>
              </w:rPr>
              <w:t>- HRVATSKI JEZIK</w:t>
            </w:r>
          </w:p>
        </w:tc>
      </w:tr>
      <w:tr w:rsidR="00273433" w:rsidRPr="00273433" w14:paraId="0D8F714A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E1CA8B7" w14:textId="77777777" w:rsidR="00273433" w:rsidRPr="00273433" w:rsidRDefault="00273433" w:rsidP="00273433">
            <w:pPr>
              <w:widowControl/>
              <w:suppressAutoHyphens/>
              <w:autoSpaceDE/>
              <w:autoSpaceDN/>
              <w:spacing w:before="1"/>
              <w:rPr>
                <w:rFonts w:ascii="Calibri" w:eastAsia="NSimSun" w:hAnsi="Calibri" w:cs="Calibri"/>
                <w:kern w:val="2"/>
                <w:sz w:val="28"/>
                <w:szCs w:val="24"/>
                <w:lang w:val="en-US" w:eastAsia="zh-CN" w:bidi="hi-IN"/>
              </w:rPr>
            </w:pPr>
          </w:p>
          <w:p w14:paraId="4C812EC6" w14:textId="77777777" w:rsidR="00273433" w:rsidRPr="00273433" w:rsidRDefault="00273433" w:rsidP="00273433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47E9" w14:textId="77777777" w:rsidR="00273433" w:rsidRPr="00273433" w:rsidRDefault="00273433" w:rsidP="00273433">
            <w:pPr>
              <w:widowControl/>
              <w:suppressAutoHyphens/>
              <w:autoSpaceDE/>
              <w:autoSpaceDN/>
              <w:spacing w:before="44" w:line="252" w:lineRule="auto"/>
              <w:ind w:left="195" w:right="98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Dodatno pomoći učenicima u svladavanju redovnog nastavnog sadržaja iz Hrvatskog jezika.</w:t>
            </w:r>
          </w:p>
        </w:tc>
      </w:tr>
      <w:tr w:rsidR="00273433" w:rsidRPr="00273433" w14:paraId="53904D3A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2F9EDD6" w14:textId="77777777" w:rsidR="00273433" w:rsidRPr="00273433" w:rsidRDefault="00273433" w:rsidP="00273433">
            <w:pPr>
              <w:widowControl/>
              <w:suppressAutoHyphens/>
              <w:autoSpaceDE/>
              <w:autoSpaceDN/>
              <w:spacing w:before="8"/>
              <w:rPr>
                <w:rFonts w:ascii="Calibri" w:eastAsia="NSimSun" w:hAnsi="Calibri" w:cs="Calibri"/>
                <w:kern w:val="2"/>
                <w:sz w:val="18"/>
                <w:szCs w:val="24"/>
                <w:lang w:val="en-US" w:eastAsia="zh-CN" w:bidi="hi-IN"/>
              </w:rPr>
            </w:pPr>
          </w:p>
          <w:p w14:paraId="59260F4B" w14:textId="77777777" w:rsidR="00273433" w:rsidRPr="00273433" w:rsidRDefault="00273433" w:rsidP="00273433">
            <w:pPr>
              <w:widowControl/>
              <w:suppressAutoHyphens/>
              <w:autoSpaceDE/>
              <w:autoSpaceDN/>
              <w:spacing w:before="1"/>
              <w:ind w:left="118" w:right="105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5A74F" w14:textId="77777777" w:rsidR="00273433" w:rsidRPr="00273433" w:rsidRDefault="00273433" w:rsidP="00273433">
            <w:pPr>
              <w:widowControl/>
              <w:suppressAutoHyphens/>
              <w:autoSpaceDE/>
              <w:autoSpaceDN/>
              <w:spacing w:before="1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1.a</w:t>
            </w:r>
          </w:p>
        </w:tc>
      </w:tr>
      <w:tr w:rsidR="00273433" w:rsidRPr="00273433" w14:paraId="3450FE91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1EF8781" w14:textId="77777777" w:rsidR="00273433" w:rsidRPr="00273433" w:rsidRDefault="00273433" w:rsidP="00273433">
            <w:pPr>
              <w:widowControl/>
              <w:suppressAutoHyphens/>
              <w:autoSpaceDE/>
              <w:autoSpaceDN/>
              <w:spacing w:before="131" w:line="247" w:lineRule="auto"/>
              <w:ind w:left="244" w:right="233" w:firstLine="926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NOSITELJ</w:t>
            </w:r>
            <w:r w:rsidRPr="00273433">
              <w:rPr>
                <w:rFonts w:ascii="Calibri" w:eastAsia="NSimSun" w:hAnsi="Calibri" w:cs="Calibri"/>
                <w:b/>
                <w:spacing w:val="1"/>
                <w:kern w:val="2"/>
                <w:szCs w:val="24"/>
                <w:lang w:val="en-US" w:eastAsia="zh-CN" w:bidi="hi-IN"/>
              </w:rPr>
              <w:t xml:space="preserve"> </w:t>
            </w:r>
            <w:r w:rsidRPr="00273433">
              <w:rPr>
                <w:rFonts w:ascii="Calibri" w:eastAsia="NSimSun" w:hAnsi="Calibri" w:cs="Calibri"/>
                <w:b/>
                <w:spacing w:val="-1"/>
                <w:kern w:val="2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E4D1C" w14:textId="77777777" w:rsidR="00273433" w:rsidRPr="00273433" w:rsidRDefault="00273433" w:rsidP="00273433">
            <w:pPr>
              <w:widowControl/>
              <w:suppressAutoHyphens/>
              <w:autoSpaceDE/>
              <w:autoSpaceDN/>
              <w:ind w:left="107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Kristina Mišić</w:t>
            </w:r>
          </w:p>
        </w:tc>
      </w:tr>
      <w:tr w:rsidR="00273433" w:rsidRPr="00273433" w14:paraId="5182BB38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242E0E3" w14:textId="77777777" w:rsidR="00273433" w:rsidRPr="00273433" w:rsidRDefault="00273433" w:rsidP="00273433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A20A1" w14:textId="77777777" w:rsidR="00273433" w:rsidRPr="00273433" w:rsidRDefault="00273433" w:rsidP="00273433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ind w:left="195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Pružiti pomoć učenicima koji imaju poteškoća u svladavanju sadržaja Hrvatskoga jezika, u svrhu poboljšanja očekivanog uspjeha.</w:t>
            </w:r>
          </w:p>
        </w:tc>
      </w:tr>
      <w:tr w:rsidR="00273433" w:rsidRPr="00273433" w14:paraId="2354ABB8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F554191" w14:textId="77777777" w:rsidR="00273433" w:rsidRPr="00273433" w:rsidRDefault="00273433" w:rsidP="00273433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OČEKIVANI</w:t>
            </w:r>
            <w:r w:rsidRPr="00273433">
              <w:rPr>
                <w:rFonts w:ascii="Calibri" w:eastAsia="NSimSun" w:hAnsi="Calibri" w:cs="Calibri"/>
                <w:b/>
                <w:spacing w:val="-3"/>
                <w:kern w:val="2"/>
                <w:szCs w:val="24"/>
                <w:lang w:val="en-US" w:eastAsia="zh-CN" w:bidi="hi-IN"/>
              </w:rPr>
              <w:t xml:space="preserve"> </w:t>
            </w:r>
            <w:r w:rsidRPr="00273433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11292" w14:textId="77777777" w:rsidR="00273433" w:rsidRPr="00273433" w:rsidRDefault="00273433" w:rsidP="00273433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ind w:left="195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 xml:space="preserve">Učenici će: </w:t>
            </w:r>
          </w:p>
          <w:p w14:paraId="1DF23C0A" w14:textId="77777777" w:rsidR="00273433" w:rsidRPr="00273433" w:rsidRDefault="00273433" w:rsidP="00273433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ind w:left="195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 xml:space="preserve">- svladati pojmove iz nastavnog područja hrvatskog jezika za koje je učiteljica uočila učeničko nerazumijevanje, poteškoće u usvajanju i primjeni </w:t>
            </w:r>
          </w:p>
          <w:p w14:paraId="70F60CAB" w14:textId="77777777" w:rsidR="00273433" w:rsidRPr="00273433" w:rsidRDefault="00273433" w:rsidP="00273433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ind w:left="195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 xml:space="preserve">- bolje razumijevati i usvajati nove nastavne sadržaje </w:t>
            </w:r>
          </w:p>
          <w:p w14:paraId="2A50EF70" w14:textId="77777777" w:rsidR="00273433" w:rsidRPr="00273433" w:rsidRDefault="00273433" w:rsidP="00273433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ind w:left="195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 xml:space="preserve">- pomoći učenicima koji ne prate redoviti nastavni program da s očekivanim uspjehom svladaju  nastavne sadržaje  </w:t>
            </w:r>
          </w:p>
          <w:p w14:paraId="7DFE6424" w14:textId="77777777" w:rsidR="00273433" w:rsidRPr="00273433" w:rsidRDefault="00273433" w:rsidP="00273433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ind w:left="195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- nadoknaditi znanje</w:t>
            </w:r>
          </w:p>
        </w:tc>
      </w:tr>
      <w:tr w:rsidR="00273433" w:rsidRPr="00273433" w14:paraId="55853917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24C8864" w14:textId="77777777" w:rsidR="00273433" w:rsidRPr="00273433" w:rsidRDefault="00273433" w:rsidP="00273433">
            <w:pPr>
              <w:widowControl/>
              <w:suppressAutoHyphens/>
              <w:autoSpaceDE/>
              <w:autoSpaceDN/>
              <w:ind w:left="118" w:right="109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NAČIN</w:t>
            </w:r>
            <w:r w:rsidRPr="00273433">
              <w:rPr>
                <w:rFonts w:ascii="Calibri" w:eastAsia="NSimSun" w:hAnsi="Calibri" w:cs="Calibri"/>
                <w:b/>
                <w:spacing w:val="-5"/>
                <w:kern w:val="2"/>
                <w:szCs w:val="24"/>
                <w:lang w:val="en-US" w:eastAsia="zh-CN" w:bidi="hi-IN"/>
              </w:rPr>
              <w:t xml:space="preserve"> </w:t>
            </w:r>
            <w:r w:rsidRPr="00273433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90FF0" w14:textId="77777777" w:rsidR="00273433" w:rsidRPr="00273433" w:rsidRDefault="00273433" w:rsidP="00273433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line="293" w:lineRule="exact"/>
              <w:ind w:left="195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Individualizirani rad s učenicima, različite metode i oblici rada različitim sredstvima i pomagalima.</w:t>
            </w:r>
          </w:p>
        </w:tc>
      </w:tr>
      <w:tr w:rsidR="00273433" w:rsidRPr="00273433" w14:paraId="69AEC387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2EBFC19" w14:textId="77777777" w:rsidR="00273433" w:rsidRPr="00273433" w:rsidRDefault="00273433" w:rsidP="00273433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PLANIRANI</w:t>
            </w:r>
            <w:r w:rsidRPr="00273433">
              <w:rPr>
                <w:rFonts w:ascii="Calibri" w:eastAsia="NSimSun" w:hAnsi="Calibri" w:cs="Calibri"/>
                <w:b/>
                <w:spacing w:val="-4"/>
                <w:kern w:val="2"/>
                <w:szCs w:val="24"/>
                <w:lang w:val="en-US" w:eastAsia="zh-CN" w:bidi="hi-IN"/>
              </w:rPr>
              <w:t xml:space="preserve"> </w:t>
            </w:r>
            <w:r w:rsidRPr="00273433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BROJ</w:t>
            </w:r>
            <w:r w:rsidRPr="00273433">
              <w:rPr>
                <w:rFonts w:ascii="Calibri" w:eastAsia="NSimSun" w:hAnsi="Calibri" w:cs="Calibri"/>
                <w:b/>
                <w:spacing w:val="-4"/>
                <w:kern w:val="2"/>
                <w:szCs w:val="24"/>
                <w:lang w:val="en-US" w:eastAsia="zh-CN" w:bidi="hi-IN"/>
              </w:rPr>
              <w:t xml:space="preserve"> </w:t>
            </w:r>
            <w:r w:rsidRPr="00273433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UČENIKA</w:t>
            </w:r>
          </w:p>
          <w:p w14:paraId="623335A1" w14:textId="77777777" w:rsidR="00273433" w:rsidRPr="00273433" w:rsidRDefault="00273433" w:rsidP="00273433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D46B7" w14:textId="77777777" w:rsidR="00273433" w:rsidRPr="00273433" w:rsidRDefault="00273433" w:rsidP="00273433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4 učenika</w:t>
            </w:r>
          </w:p>
        </w:tc>
      </w:tr>
      <w:tr w:rsidR="00273433" w:rsidRPr="00273433" w14:paraId="4B582B13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0900535" w14:textId="77777777" w:rsidR="00273433" w:rsidRPr="00273433" w:rsidRDefault="00273433" w:rsidP="00273433">
            <w:pPr>
              <w:widowControl/>
              <w:suppressAutoHyphens/>
              <w:autoSpaceDE/>
              <w:autoSpaceDN/>
              <w:ind w:left="118" w:right="108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4A30F" w14:textId="77777777" w:rsidR="00273433" w:rsidRPr="00273433" w:rsidRDefault="00273433" w:rsidP="00273433">
            <w:pPr>
              <w:widowControl/>
              <w:suppressAutoHyphens/>
              <w:autoSpaceDE/>
              <w:autoSpaceDN/>
              <w:ind w:left="195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 xml:space="preserve">Tijekom cijele nastavne godine 2026./2027. </w:t>
            </w:r>
          </w:p>
          <w:p w14:paraId="78906A5C" w14:textId="77777777" w:rsidR="00273433" w:rsidRPr="00273433" w:rsidRDefault="00273433" w:rsidP="00273433">
            <w:pPr>
              <w:widowControl/>
              <w:suppressAutoHyphens/>
              <w:autoSpaceDE/>
              <w:autoSpaceDN/>
              <w:ind w:left="195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(1 sat svaki drugi tjedan. Ukupan broj planiranih sati: 17</w:t>
            </w:r>
          </w:p>
          <w:p w14:paraId="574D4B8C" w14:textId="77777777" w:rsidR="00273433" w:rsidRPr="00273433" w:rsidRDefault="00273433" w:rsidP="00273433">
            <w:pPr>
              <w:widowControl/>
              <w:suppressAutoHyphens/>
              <w:autoSpaceDE/>
              <w:autoSpaceDN/>
              <w:ind w:left="195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sati.)</w:t>
            </w:r>
          </w:p>
        </w:tc>
      </w:tr>
      <w:tr w:rsidR="00273433" w:rsidRPr="00273433" w14:paraId="3F0FE3F6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79635A" w14:textId="77777777" w:rsidR="00273433" w:rsidRPr="00273433" w:rsidRDefault="00273433" w:rsidP="00273433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b/>
                <w:kern w:val="2"/>
                <w:szCs w:val="24"/>
                <w:lang w:eastAsia="zh-CN" w:bidi="hi-IN"/>
              </w:rPr>
              <w:t>NAČIN VREDNOVANJA I</w:t>
            </w:r>
            <w:r w:rsidRPr="00273433">
              <w:rPr>
                <w:rFonts w:ascii="Calibri" w:eastAsia="NSimSun" w:hAnsi="Calibri" w:cs="Calibri"/>
                <w:b/>
                <w:spacing w:val="-58"/>
                <w:kern w:val="2"/>
                <w:szCs w:val="24"/>
                <w:lang w:eastAsia="zh-CN" w:bidi="hi-IN"/>
              </w:rPr>
              <w:t xml:space="preserve"> </w:t>
            </w:r>
            <w:r w:rsidRPr="00273433">
              <w:rPr>
                <w:rFonts w:ascii="Calibri" w:eastAsia="NSimSun" w:hAnsi="Calibri" w:cs="Calibri"/>
                <w:b/>
                <w:kern w:val="2"/>
                <w:szCs w:val="24"/>
                <w:lang w:eastAsia="zh-CN" w:bidi="hi-IN"/>
              </w:rPr>
              <w:t>NAČIN KORIŠTENJA</w:t>
            </w:r>
            <w:r w:rsidRPr="00273433">
              <w:rPr>
                <w:rFonts w:ascii="Calibri" w:eastAsia="NSimSun" w:hAnsi="Calibri" w:cs="Calibri"/>
                <w:b/>
                <w:spacing w:val="1"/>
                <w:kern w:val="2"/>
                <w:szCs w:val="24"/>
                <w:lang w:eastAsia="zh-CN" w:bidi="hi-IN"/>
              </w:rPr>
              <w:t xml:space="preserve"> </w:t>
            </w:r>
            <w:r w:rsidRPr="00273433">
              <w:rPr>
                <w:rFonts w:ascii="Calibri" w:eastAsia="NSimSun" w:hAnsi="Calibri" w:cs="Calibri"/>
                <w:b/>
                <w:kern w:val="2"/>
                <w:szCs w:val="24"/>
                <w:lang w:eastAsia="zh-CN" w:bidi="hi-IN"/>
              </w:rPr>
              <w:t>REZULTATA</w:t>
            </w:r>
          </w:p>
          <w:p w14:paraId="1BE5394E" w14:textId="77777777" w:rsidR="00273433" w:rsidRPr="00273433" w:rsidRDefault="00273433" w:rsidP="00273433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4355C" w14:textId="77777777" w:rsidR="00273433" w:rsidRPr="00273433" w:rsidRDefault="00273433" w:rsidP="00273433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before="2"/>
              <w:ind w:left="195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Individualno praćenje tijekom školske godine.</w:t>
            </w:r>
          </w:p>
        </w:tc>
      </w:tr>
      <w:tr w:rsidR="00273433" w:rsidRPr="00273433" w14:paraId="588140EB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FA93087" w14:textId="77777777" w:rsidR="00273433" w:rsidRPr="00273433" w:rsidRDefault="00273433" w:rsidP="00273433">
            <w:pPr>
              <w:widowControl/>
              <w:suppressAutoHyphens/>
              <w:autoSpaceDE/>
              <w:autoSpaceDN/>
              <w:spacing w:before="10"/>
              <w:rPr>
                <w:rFonts w:ascii="Calibri" w:eastAsia="NSimSun" w:hAnsi="Calibri" w:cs="Calibri"/>
                <w:kern w:val="2"/>
                <w:sz w:val="24"/>
                <w:szCs w:val="24"/>
                <w:lang w:val="en-US" w:eastAsia="zh-CN" w:bidi="hi-IN"/>
              </w:rPr>
            </w:pPr>
          </w:p>
          <w:p w14:paraId="78B794EA" w14:textId="77777777" w:rsidR="00273433" w:rsidRPr="00273433" w:rsidRDefault="00273433" w:rsidP="00273433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8C819" w14:textId="77777777" w:rsidR="00273433" w:rsidRPr="00273433" w:rsidRDefault="00273433" w:rsidP="00273433">
            <w:pPr>
              <w:widowControl/>
              <w:tabs>
                <w:tab w:val="left" w:pos="828"/>
              </w:tabs>
              <w:suppressAutoHyphens/>
              <w:autoSpaceDE/>
              <w:autoSpaceDN/>
              <w:ind w:left="195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273433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Toner i papir.</w:t>
            </w:r>
          </w:p>
        </w:tc>
      </w:tr>
    </w:tbl>
    <w:p w14:paraId="71A46F67" w14:textId="77777777" w:rsidR="00273433" w:rsidRDefault="00273433" w:rsidP="00561936">
      <w:pPr>
        <w:tabs>
          <w:tab w:val="left" w:pos="1728"/>
        </w:tabs>
        <w:rPr>
          <w:rFonts w:asciiTheme="majorHAnsi" w:hAnsiTheme="majorHAnsi"/>
        </w:rPr>
      </w:pPr>
    </w:p>
    <w:p w14:paraId="4C52C22C" w14:textId="77777777" w:rsidR="00273433" w:rsidRDefault="00273433" w:rsidP="00561936">
      <w:pPr>
        <w:tabs>
          <w:tab w:val="left" w:pos="1728"/>
        </w:tabs>
        <w:rPr>
          <w:rFonts w:asciiTheme="majorHAnsi" w:hAnsiTheme="majorHAnsi"/>
        </w:rPr>
      </w:pPr>
    </w:p>
    <w:p w14:paraId="1DEFE049" w14:textId="77777777" w:rsidR="00273433" w:rsidRDefault="00273433" w:rsidP="00561936">
      <w:pPr>
        <w:tabs>
          <w:tab w:val="left" w:pos="1728"/>
        </w:tabs>
        <w:rPr>
          <w:rFonts w:asciiTheme="majorHAnsi" w:hAnsiTheme="majorHAnsi"/>
        </w:rPr>
      </w:pPr>
    </w:p>
    <w:p w14:paraId="167C233E" w14:textId="77777777" w:rsidR="00273433" w:rsidRDefault="00273433" w:rsidP="00561936">
      <w:pPr>
        <w:tabs>
          <w:tab w:val="left" w:pos="1728"/>
        </w:tabs>
        <w:rPr>
          <w:rFonts w:asciiTheme="majorHAnsi" w:hAnsiTheme="majorHAnsi"/>
        </w:rPr>
      </w:pPr>
    </w:p>
    <w:p w14:paraId="3360C961" w14:textId="77777777" w:rsidR="00273433" w:rsidRDefault="00273433" w:rsidP="00561936">
      <w:pPr>
        <w:tabs>
          <w:tab w:val="left" w:pos="1728"/>
        </w:tabs>
        <w:rPr>
          <w:rFonts w:asciiTheme="majorHAnsi" w:hAnsiTheme="majorHAnsi"/>
        </w:rPr>
      </w:pPr>
    </w:p>
    <w:p w14:paraId="231A6F7F" w14:textId="77777777" w:rsidR="001F2EA1" w:rsidRDefault="001F2EA1" w:rsidP="00561936">
      <w:pPr>
        <w:tabs>
          <w:tab w:val="left" w:pos="1728"/>
        </w:tabs>
        <w:rPr>
          <w:rFonts w:asciiTheme="majorHAnsi" w:hAnsiTheme="majorHAnsi"/>
        </w:rPr>
      </w:pPr>
    </w:p>
    <w:p w14:paraId="48342C22" w14:textId="77777777" w:rsidR="001F2EA1" w:rsidRDefault="001F2EA1" w:rsidP="00561936">
      <w:pPr>
        <w:tabs>
          <w:tab w:val="left" w:pos="1728"/>
        </w:tabs>
        <w:rPr>
          <w:rFonts w:asciiTheme="majorHAnsi" w:hAnsiTheme="majorHAnsi"/>
        </w:rPr>
      </w:pPr>
    </w:p>
    <w:p w14:paraId="148DFBC1" w14:textId="77777777" w:rsidR="001F2EA1" w:rsidRDefault="001F2EA1" w:rsidP="00561936">
      <w:pPr>
        <w:tabs>
          <w:tab w:val="left" w:pos="1728"/>
        </w:tabs>
        <w:rPr>
          <w:rFonts w:asciiTheme="majorHAnsi" w:hAnsiTheme="majorHAnsi"/>
        </w:rPr>
      </w:pPr>
    </w:p>
    <w:p w14:paraId="25FFE811" w14:textId="77777777" w:rsidR="001F2EA1" w:rsidRDefault="001F2EA1" w:rsidP="00561936">
      <w:pPr>
        <w:tabs>
          <w:tab w:val="left" w:pos="1728"/>
        </w:tabs>
        <w:rPr>
          <w:rFonts w:asciiTheme="majorHAnsi" w:hAnsiTheme="majorHAnsi"/>
        </w:rPr>
      </w:pPr>
    </w:p>
    <w:p w14:paraId="65769C8E" w14:textId="77777777" w:rsidR="001F2EA1" w:rsidRDefault="001F2EA1" w:rsidP="00561936">
      <w:pPr>
        <w:tabs>
          <w:tab w:val="left" w:pos="1728"/>
        </w:tabs>
        <w:rPr>
          <w:rFonts w:asciiTheme="majorHAnsi" w:hAnsiTheme="majorHAnsi"/>
        </w:rPr>
      </w:pPr>
    </w:p>
    <w:p w14:paraId="1260DF43" w14:textId="77777777" w:rsidR="001F2EA1" w:rsidRDefault="001F2EA1" w:rsidP="00561936">
      <w:pPr>
        <w:tabs>
          <w:tab w:val="left" w:pos="1728"/>
        </w:tabs>
        <w:rPr>
          <w:rFonts w:asciiTheme="majorHAnsi" w:hAnsiTheme="majorHAnsi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1F2EA1" w:rsidRPr="001F2EA1" w14:paraId="59AB1981" w14:textId="77777777" w:rsidTr="0027217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961C17E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NAZIV</w:t>
            </w:r>
            <w:r w:rsidRPr="001F2EA1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1F2EA1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8C270" w14:textId="77777777" w:rsidR="001F2EA1" w:rsidRPr="001F2EA1" w:rsidRDefault="007F41F1" w:rsidP="007F41F1">
            <w:pPr>
              <w:widowControl/>
              <w:suppressAutoHyphens/>
              <w:autoSpaceDE/>
              <w:autoSpaceDN/>
              <w:ind w:right="2001"/>
              <w:jc w:val="right"/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</w:pPr>
            <w:r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DOPUNSKA NASTAVA</w:t>
            </w:r>
            <w:r w:rsidR="001F2EA1" w:rsidRPr="001F2EA1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 xml:space="preserve"> – HRVATSKI JEZIK</w:t>
            </w:r>
          </w:p>
          <w:p w14:paraId="5057F6FD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</w:tc>
      </w:tr>
      <w:tr w:rsidR="001F2EA1" w:rsidRPr="001F2EA1" w14:paraId="6E8291DB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3FE62A7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spacing w:before="1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211B4CA7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86E0C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spacing w:before="44" w:line="252" w:lineRule="auto"/>
              <w:ind w:left="107" w:right="98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kern w:val="2"/>
                <w:lang w:eastAsia="zh-CN" w:bidi="hi-IN"/>
              </w:rPr>
              <w:t>Dodatno pomoći učenicima u svladavanju redovnog nastavnog sadržaja iz Hrvatskog jezika.</w:t>
            </w:r>
          </w:p>
        </w:tc>
      </w:tr>
      <w:tr w:rsidR="001F2EA1" w:rsidRPr="001F2EA1" w14:paraId="3AFA406A" w14:textId="77777777" w:rsidTr="0027217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222740C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spacing w:before="8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1ECAC302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spacing w:before="1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7E49D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spacing w:before="1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kern w:val="2"/>
                <w:lang w:eastAsia="zh-CN" w:bidi="hi-IN"/>
              </w:rPr>
              <w:t>2. a razred</w:t>
            </w:r>
          </w:p>
        </w:tc>
      </w:tr>
      <w:tr w:rsidR="001F2EA1" w:rsidRPr="001F2EA1" w14:paraId="06E78334" w14:textId="77777777" w:rsidTr="0027217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D85F322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spacing w:before="131" w:line="247" w:lineRule="auto"/>
              <w:ind w:left="244" w:right="233" w:firstLine="926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NOSITELJ</w:t>
            </w:r>
            <w:r w:rsidRPr="001F2EA1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 </w:t>
            </w:r>
            <w:r w:rsidRPr="001F2EA1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D23EA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ind w:lef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kern w:val="2"/>
                <w:lang w:eastAsia="zh-CN" w:bidi="hi-IN"/>
              </w:rPr>
              <w:t>Leona Kreković</w:t>
            </w:r>
          </w:p>
        </w:tc>
      </w:tr>
      <w:tr w:rsidR="001F2EA1" w:rsidRPr="001F2EA1" w14:paraId="69882743" w14:textId="77777777" w:rsidTr="0027217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AA12865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1397A7F9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3C13C9E8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5A9F0" w14:textId="77777777" w:rsidR="001F2EA1" w:rsidRPr="001F2EA1" w:rsidRDefault="001F2EA1" w:rsidP="001F2EA1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kern w:val="2"/>
                <w:lang w:eastAsia="zh-CN" w:bidi="hi-IN"/>
              </w:rPr>
              <w:t>Pomoći učenicima koji nailaze na poteškoće pri svladavanju redovnog nastavnog sadržaja iz Hrvatskog jezika. Postizanje boljeg uspjeha, osposobljavanje učenika za lakše praćenje redovne nastave.</w:t>
            </w:r>
          </w:p>
          <w:p w14:paraId="4BC5422A" w14:textId="77777777" w:rsidR="001F2EA1" w:rsidRPr="001F2EA1" w:rsidRDefault="001F2EA1" w:rsidP="001F2EA1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</w:tc>
      </w:tr>
      <w:tr w:rsidR="001F2EA1" w:rsidRPr="001F2EA1" w14:paraId="61B1ACC2" w14:textId="77777777" w:rsidTr="0027217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75725A9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554C8296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733A8530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27147455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OČEKIVANI</w:t>
            </w:r>
            <w:r w:rsidRPr="001F2EA1">
              <w:rPr>
                <w:rFonts w:ascii="Calibri" w:eastAsia="NSimSun" w:hAnsi="Calibri" w:cs="Calibr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1F2EA1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F97F3" w14:textId="77777777" w:rsidR="001F2EA1" w:rsidRPr="001F2EA1" w:rsidRDefault="001F2EA1">
            <w:pPr>
              <w:widowControl/>
              <w:numPr>
                <w:ilvl w:val="0"/>
                <w:numId w:val="7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kern w:val="2"/>
                <w:lang w:eastAsia="zh-CN" w:bidi="hi-IN"/>
              </w:rPr>
              <w:t>OŠ HJ A.2.3. Učenik čita kratke tekstove tematski prikladne učeničkomu iskustvu, jezičnomu razvoju i interesima.</w:t>
            </w:r>
          </w:p>
          <w:p w14:paraId="0F353287" w14:textId="77777777" w:rsidR="001F2EA1" w:rsidRPr="001F2EA1" w:rsidRDefault="001F2EA1">
            <w:pPr>
              <w:widowControl/>
              <w:numPr>
                <w:ilvl w:val="0"/>
                <w:numId w:val="7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kern w:val="2"/>
                <w:lang w:eastAsia="zh-CN" w:bidi="hi-IN"/>
              </w:rPr>
              <w:t>OŠ HJ A.2.4. Učenik piše školskim rukopisnim pismom slova, riječi i kratke rečenice u skladu s jezičnim razvojem.</w:t>
            </w:r>
          </w:p>
          <w:p w14:paraId="06E01214" w14:textId="77777777" w:rsidR="001F2EA1" w:rsidRPr="001F2EA1" w:rsidRDefault="001F2EA1">
            <w:pPr>
              <w:widowControl/>
              <w:numPr>
                <w:ilvl w:val="0"/>
                <w:numId w:val="7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kern w:val="2"/>
                <w:lang w:eastAsia="zh-CN" w:bidi="hi-IN"/>
              </w:rPr>
              <w:t>OŠ HJ A.2.5. Učenik upotrebljava i objašnjava riječi, sintagme i rečenice u skladu s komunikacijskom situacijom.</w:t>
            </w:r>
          </w:p>
          <w:p w14:paraId="5D22431C" w14:textId="77777777" w:rsidR="001F2EA1" w:rsidRPr="001F2EA1" w:rsidRDefault="001F2EA1">
            <w:pPr>
              <w:widowControl/>
              <w:numPr>
                <w:ilvl w:val="0"/>
                <w:numId w:val="7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kern w:val="2"/>
                <w:lang w:eastAsia="zh-CN" w:bidi="hi-IN"/>
              </w:rPr>
              <w:t>OŠ HJ B.2.2. Učenik sluša/čita književni tekst i razlikuje književne tekstove prema obliku i sadržaju.</w:t>
            </w:r>
          </w:p>
          <w:p w14:paraId="06756BB5" w14:textId="77777777" w:rsidR="001F2EA1" w:rsidRPr="001F2EA1" w:rsidRDefault="001F2EA1">
            <w:pPr>
              <w:widowControl/>
              <w:numPr>
                <w:ilvl w:val="0"/>
                <w:numId w:val="7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kern w:val="2"/>
                <w:lang w:eastAsia="zh-CN" w:bidi="hi-IN"/>
              </w:rPr>
              <w:t>OŠ HJ C.2.1. Učenik sluša/čita medijski tekst oblikovan u skladu s početnim opismenjavanjem i izdvaja važne podatke.</w:t>
            </w:r>
          </w:p>
        </w:tc>
      </w:tr>
      <w:tr w:rsidR="001F2EA1" w:rsidRPr="001F2EA1" w14:paraId="6A1F23ED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83D7C8B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9DFDA2D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ind w:left="118" w:right="109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NAČIN</w:t>
            </w:r>
            <w:r w:rsidRPr="001F2EA1">
              <w:rPr>
                <w:rFonts w:ascii="Calibri" w:eastAsia="NSimSun" w:hAnsi="Calibri" w:cs="Calibr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1F2EA1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1EFF3" w14:textId="77777777" w:rsidR="001F2EA1" w:rsidRPr="001F2EA1" w:rsidRDefault="001F2EA1" w:rsidP="001F2EA1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line="293" w:lineRule="exact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kern w:val="2"/>
                <w:lang w:eastAsia="zh-CN" w:bidi="hi-IN"/>
              </w:rPr>
              <w:t>Individualizirani rad s učenicima, različite metode i oblici rada različitim sredstvima i didaktičkim pomagalima.</w:t>
            </w:r>
          </w:p>
        </w:tc>
      </w:tr>
      <w:tr w:rsidR="001F2EA1" w:rsidRPr="001F2EA1" w14:paraId="76331C49" w14:textId="77777777" w:rsidTr="0027217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7B23575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PLANIRANI</w:t>
            </w:r>
            <w:r w:rsidRPr="001F2EA1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1F2EA1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BROJ</w:t>
            </w:r>
            <w:r w:rsidRPr="001F2EA1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1F2EA1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UČENIKA</w:t>
            </w:r>
          </w:p>
          <w:p w14:paraId="1AB994BC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BB1DC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kern w:val="2"/>
                <w:lang w:eastAsia="zh-CN" w:bidi="hi-IN"/>
              </w:rPr>
              <w:t>Planirani broj je oko 5 učenika.</w:t>
            </w:r>
          </w:p>
        </w:tc>
      </w:tr>
      <w:tr w:rsidR="001F2EA1" w:rsidRPr="001F2EA1" w14:paraId="6EEE53D2" w14:textId="77777777" w:rsidTr="0027217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1D114C8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D1704A9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ind w:left="118" w:right="108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AB697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hr-HR"/>
              </w:rPr>
            </w:pPr>
            <w:r w:rsidRPr="001F2EA1">
              <w:rPr>
                <w:rFonts w:ascii="Calibri" w:hAnsi="Calibri" w:cs="Calibri"/>
                <w:color w:val="000000"/>
                <w:lang w:eastAsia="hr-HR"/>
              </w:rPr>
              <w:t>Tijekom školske godine 2026./2027.</w:t>
            </w:r>
          </w:p>
          <w:p w14:paraId="46DB879C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kern w:val="2"/>
                <w:lang w:eastAsia="zh-CN" w:bidi="hi-IN"/>
              </w:rPr>
              <w:t>(1 sat svaki drugi tjedan. Ukupan broj planiranih sati: 18 sati).</w:t>
            </w:r>
          </w:p>
        </w:tc>
      </w:tr>
      <w:tr w:rsidR="001F2EA1" w:rsidRPr="001F2EA1" w14:paraId="28F9DD05" w14:textId="77777777" w:rsidTr="0027217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8128B8F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VREDNOVANJA I</w:t>
            </w:r>
            <w:r w:rsidRPr="001F2EA1">
              <w:rPr>
                <w:rFonts w:ascii="Calibri" w:eastAsia="NSimSun" w:hAnsi="Calibri" w:cs="Calibr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1F2EA1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KORIŠTENJA</w:t>
            </w:r>
            <w:r w:rsidRPr="001F2EA1">
              <w:rPr>
                <w:rFonts w:ascii="Calibri" w:eastAsia="NSimSun" w:hAnsi="Calibri" w:cs="Calibr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1F2EA1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REZULTATA</w:t>
            </w:r>
          </w:p>
          <w:p w14:paraId="0A80D8ED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EA5C3" w14:textId="77777777" w:rsidR="001F2EA1" w:rsidRPr="001F2EA1" w:rsidRDefault="001F2EA1" w:rsidP="001F2EA1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before="2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kern w:val="2"/>
                <w:lang w:eastAsia="zh-CN" w:bidi="hi-IN"/>
              </w:rPr>
              <w:t>Individualno praćenje tijekom školske godine.</w:t>
            </w:r>
          </w:p>
        </w:tc>
      </w:tr>
      <w:tr w:rsidR="001F2EA1" w:rsidRPr="001F2EA1" w14:paraId="6C7A3759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4A0BE9E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75BD76E8" w14:textId="77777777" w:rsidR="001F2EA1" w:rsidRPr="001F2EA1" w:rsidRDefault="001F2EA1" w:rsidP="001F2EA1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79560" w14:textId="77777777" w:rsidR="001F2EA1" w:rsidRPr="001F2EA1" w:rsidRDefault="001F2EA1" w:rsidP="001F2EA1">
            <w:pPr>
              <w:widowControl/>
              <w:tabs>
                <w:tab w:val="left" w:pos="828"/>
              </w:tabs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F2EA1">
              <w:rPr>
                <w:rFonts w:ascii="Calibri" w:eastAsia="NSimSun" w:hAnsi="Calibri" w:cs="Calibri"/>
                <w:kern w:val="2"/>
                <w:lang w:eastAsia="zh-CN" w:bidi="hi-IN"/>
              </w:rPr>
              <w:t>Listići i materijal za dopunsku nastavu, toner i papir za fotokopiranje, didaktička pomagala.</w:t>
            </w:r>
          </w:p>
        </w:tc>
      </w:tr>
    </w:tbl>
    <w:p w14:paraId="27AA495F" w14:textId="77777777" w:rsidR="001F2EA1" w:rsidRDefault="001F2EA1" w:rsidP="00561936">
      <w:pPr>
        <w:tabs>
          <w:tab w:val="left" w:pos="1728"/>
        </w:tabs>
        <w:rPr>
          <w:rFonts w:asciiTheme="majorHAnsi" w:hAnsiTheme="majorHAnsi"/>
        </w:rPr>
      </w:pPr>
    </w:p>
    <w:p w14:paraId="4ACD8014" w14:textId="77777777" w:rsidR="00273433" w:rsidRDefault="00273433" w:rsidP="00561936">
      <w:pPr>
        <w:tabs>
          <w:tab w:val="left" w:pos="1728"/>
        </w:tabs>
        <w:rPr>
          <w:rFonts w:asciiTheme="majorHAnsi" w:hAnsiTheme="majorHAnsi"/>
        </w:rPr>
      </w:pPr>
    </w:p>
    <w:p w14:paraId="48B74C71" w14:textId="77777777" w:rsidR="00273433" w:rsidRDefault="00273433" w:rsidP="00561936">
      <w:pPr>
        <w:tabs>
          <w:tab w:val="left" w:pos="1728"/>
        </w:tabs>
        <w:rPr>
          <w:rFonts w:asciiTheme="majorHAnsi" w:hAnsiTheme="majorHAnsi"/>
        </w:rPr>
      </w:pPr>
    </w:p>
    <w:p w14:paraId="3AFC6856" w14:textId="77777777" w:rsidR="00115521" w:rsidRDefault="00115521" w:rsidP="00561936">
      <w:pPr>
        <w:tabs>
          <w:tab w:val="left" w:pos="1728"/>
        </w:tabs>
        <w:rPr>
          <w:rFonts w:asciiTheme="majorHAnsi" w:hAnsiTheme="majorHAnsi"/>
        </w:rPr>
      </w:pPr>
    </w:p>
    <w:p w14:paraId="003B8A8E" w14:textId="77777777" w:rsidR="00115521" w:rsidRDefault="00115521" w:rsidP="00561936">
      <w:pPr>
        <w:tabs>
          <w:tab w:val="left" w:pos="1728"/>
        </w:tabs>
        <w:rPr>
          <w:rFonts w:asciiTheme="majorHAnsi" w:hAnsiTheme="majorHAnsi"/>
        </w:rPr>
      </w:pPr>
    </w:p>
    <w:p w14:paraId="073F1EDD" w14:textId="77777777" w:rsidR="00273433" w:rsidRPr="00DD0CEC" w:rsidRDefault="00273433" w:rsidP="00561936">
      <w:pPr>
        <w:tabs>
          <w:tab w:val="left" w:pos="1728"/>
        </w:tabs>
        <w:rPr>
          <w:rFonts w:asciiTheme="majorHAnsi" w:hAnsiTheme="majorHAnsi"/>
        </w:rPr>
      </w:pPr>
    </w:p>
    <w:tbl>
      <w:tblPr>
        <w:tblW w:w="9821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295"/>
      </w:tblGrid>
      <w:tr w:rsidR="00916763" w14:paraId="4E9C5CF9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B8FBD62" w14:textId="77777777" w:rsidR="00916763" w:rsidRPr="00CA153D" w:rsidRDefault="00916763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CA153D">
              <w:rPr>
                <w:rFonts w:ascii="Calibri" w:hAnsi="Calibri" w:cs="Calibri"/>
                <w:b/>
                <w:lang w:val="en-US"/>
              </w:rPr>
              <w:t>NAZIV</w:t>
            </w:r>
            <w:r w:rsidRPr="00CA153D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CA153D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12A30" w14:textId="77777777" w:rsidR="00916763" w:rsidRPr="00CA153D" w:rsidRDefault="00F81191" w:rsidP="00F81191">
            <w:pPr>
              <w:pStyle w:val="TableParagraph"/>
              <w:ind w:right="2001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DOPUNSKA NASTAVA</w:t>
            </w:r>
            <w:r w:rsidRPr="001F2EA1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 xml:space="preserve"> </w:t>
            </w:r>
            <w:r w:rsidR="00916763" w:rsidRPr="00CA153D">
              <w:rPr>
                <w:rFonts w:ascii="Calibri" w:hAnsi="Calibri" w:cs="Calibri"/>
                <w:b/>
                <w:bCs/>
              </w:rPr>
              <w:t>- HRVATSKI JEZIK</w:t>
            </w:r>
          </w:p>
        </w:tc>
      </w:tr>
      <w:tr w:rsidR="00916763" w14:paraId="43B2A7B0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FA7A37B" w14:textId="77777777" w:rsidR="00916763" w:rsidRPr="00CA153D" w:rsidRDefault="00916763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3D379C85" w14:textId="77777777" w:rsidR="00916763" w:rsidRPr="00CA153D" w:rsidRDefault="00916763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153D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C774E" w14:textId="77777777" w:rsidR="00916763" w:rsidRPr="00CA153D" w:rsidRDefault="00916763" w:rsidP="007919B1">
            <w:pPr>
              <w:pStyle w:val="TableParagraph"/>
              <w:spacing w:before="44" w:line="252" w:lineRule="auto"/>
              <w:ind w:left="107" w:right="98"/>
              <w:rPr>
                <w:rFonts w:ascii="Calibri" w:hAnsi="Calibri" w:cs="Calibri"/>
              </w:rPr>
            </w:pPr>
            <w:r w:rsidRPr="00CA153D">
              <w:rPr>
                <w:rFonts w:ascii="Calibri" w:hAnsi="Calibri" w:cs="Calibri"/>
              </w:rPr>
              <w:t>Dodatno pomoći učenicima u svladavanju redovnog</w:t>
            </w:r>
          </w:p>
          <w:p w14:paraId="56F9AEC5" w14:textId="77777777" w:rsidR="00916763" w:rsidRPr="00CA153D" w:rsidRDefault="00916763" w:rsidP="007919B1">
            <w:pPr>
              <w:pStyle w:val="TableParagraph"/>
              <w:spacing w:before="44" w:line="252" w:lineRule="auto"/>
              <w:ind w:left="107" w:right="98"/>
              <w:rPr>
                <w:rFonts w:ascii="Calibri" w:hAnsi="Calibri" w:cs="Calibri"/>
              </w:rPr>
            </w:pPr>
            <w:r w:rsidRPr="00CA153D">
              <w:rPr>
                <w:rFonts w:ascii="Calibri" w:hAnsi="Calibri" w:cs="Calibri"/>
              </w:rPr>
              <w:t>nastavnog sadržaja iz Hrvatskog jezika.</w:t>
            </w:r>
          </w:p>
        </w:tc>
      </w:tr>
      <w:tr w:rsidR="00916763" w14:paraId="318A66A4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7D7E8E6" w14:textId="77777777" w:rsidR="00916763" w:rsidRPr="00CA153D" w:rsidRDefault="00916763" w:rsidP="007919B1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710E90D9" w14:textId="77777777" w:rsidR="00916763" w:rsidRPr="00CA153D" w:rsidRDefault="00916763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CA153D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D81B" w14:textId="77777777" w:rsidR="00916763" w:rsidRPr="00CA153D" w:rsidRDefault="0036046F" w:rsidP="0036046F">
            <w:pPr>
              <w:pStyle w:val="TableParagraph"/>
              <w:widowControl/>
              <w:suppressAutoHyphens/>
              <w:autoSpaceDE/>
              <w:autoSpaceDN/>
              <w:spacing w:before="1"/>
              <w:ind w:left="4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3. </w:t>
            </w:r>
            <w:r w:rsidR="00916763" w:rsidRPr="00CA153D">
              <w:rPr>
                <w:rFonts w:ascii="Calibri" w:hAnsi="Calibri" w:cs="Calibri"/>
              </w:rPr>
              <w:t>a</w:t>
            </w:r>
          </w:p>
        </w:tc>
      </w:tr>
      <w:tr w:rsidR="00916763" w14:paraId="6AA2582C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5906B76" w14:textId="77777777" w:rsidR="00916763" w:rsidRPr="00CA153D" w:rsidRDefault="00916763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CA153D">
              <w:rPr>
                <w:rFonts w:ascii="Calibri" w:hAnsi="Calibri" w:cs="Calibri"/>
                <w:b/>
                <w:lang w:val="en-US"/>
              </w:rPr>
              <w:t>NOSITELJ</w:t>
            </w:r>
            <w:r w:rsidRPr="00CA153D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CA153D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74517" w14:textId="77777777" w:rsidR="00916763" w:rsidRPr="00CA153D" w:rsidRDefault="00916763" w:rsidP="007919B1">
            <w:pPr>
              <w:pStyle w:val="TableParagraph"/>
              <w:ind w:left="107"/>
              <w:jc w:val="center"/>
              <w:rPr>
                <w:rFonts w:ascii="Calibri" w:hAnsi="Calibri" w:cs="Calibri"/>
              </w:rPr>
            </w:pPr>
            <w:r w:rsidRPr="00CA153D">
              <w:rPr>
                <w:rFonts w:ascii="Calibri" w:hAnsi="Calibri" w:cs="Calibri"/>
              </w:rPr>
              <w:t>Valentina Anušić</w:t>
            </w:r>
          </w:p>
        </w:tc>
      </w:tr>
      <w:tr w:rsidR="00916763" w14:paraId="148B1830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11D8180" w14:textId="77777777" w:rsidR="00916763" w:rsidRPr="00CA153D" w:rsidRDefault="00916763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13FDEC76" w14:textId="77777777" w:rsidR="00916763" w:rsidRPr="00CA153D" w:rsidRDefault="00916763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0F652025" w14:textId="77777777" w:rsidR="00916763" w:rsidRPr="00CA153D" w:rsidRDefault="00916763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153D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EE48A" w14:textId="77777777" w:rsidR="00916763" w:rsidRPr="00CA153D" w:rsidRDefault="00916763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CA153D">
              <w:rPr>
                <w:rFonts w:ascii="Calibri" w:hAnsi="Calibri" w:cs="Calibri"/>
              </w:rPr>
              <w:t xml:space="preserve"> Pružiti pomoć učenicima koji imaju poteškoća u</w:t>
            </w:r>
            <w:r w:rsidR="007136EF">
              <w:rPr>
                <w:rFonts w:ascii="Calibri" w:hAnsi="Calibri" w:cs="Calibri"/>
              </w:rPr>
              <w:t xml:space="preserve"> </w:t>
            </w:r>
            <w:r w:rsidRPr="00CA153D">
              <w:rPr>
                <w:rFonts w:ascii="Calibri" w:hAnsi="Calibri" w:cs="Calibri"/>
              </w:rPr>
              <w:t>svladavanju sadržaja Hrvatskoga jezika, u svrhu poboljšanja</w:t>
            </w:r>
          </w:p>
          <w:p w14:paraId="45E24558" w14:textId="77777777" w:rsidR="00916763" w:rsidRPr="00CA153D" w:rsidRDefault="00916763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CA153D">
              <w:rPr>
                <w:rFonts w:ascii="Calibri" w:hAnsi="Calibri" w:cs="Calibri"/>
              </w:rPr>
              <w:t>očekivanog uspjeha.</w:t>
            </w:r>
          </w:p>
        </w:tc>
      </w:tr>
      <w:tr w:rsidR="00916763" w14:paraId="78251D9D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72BAD66" w14:textId="77777777" w:rsidR="00916763" w:rsidRPr="00CA153D" w:rsidRDefault="00916763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21A7F23B" w14:textId="77777777" w:rsidR="00916763" w:rsidRPr="00CA153D" w:rsidRDefault="00916763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4304828C" w14:textId="77777777" w:rsidR="00916763" w:rsidRPr="00CA153D" w:rsidRDefault="00916763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1F1108C8" w14:textId="77777777" w:rsidR="00916763" w:rsidRPr="00CA153D" w:rsidRDefault="00916763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6B8AA4EA" w14:textId="77777777" w:rsidR="00916763" w:rsidRPr="00CA153D" w:rsidRDefault="00916763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40E5910E" w14:textId="77777777" w:rsidR="00916763" w:rsidRPr="00CA153D" w:rsidRDefault="00916763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41FA9D3A" w14:textId="77777777" w:rsidR="00916763" w:rsidRPr="00CA153D" w:rsidRDefault="00916763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153D">
              <w:rPr>
                <w:rFonts w:ascii="Calibri" w:hAnsi="Calibri" w:cs="Calibri"/>
                <w:b/>
                <w:lang w:val="en-US"/>
              </w:rPr>
              <w:t>OČEKIVANI</w:t>
            </w:r>
            <w:r w:rsidRPr="00CA153D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CA153D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9D6D" w14:textId="77777777" w:rsidR="007136EF" w:rsidRPr="0004721B" w:rsidRDefault="007136EF" w:rsidP="007136EF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04721B">
              <w:rPr>
                <w:rFonts w:ascii="Calibri" w:hAnsi="Calibri" w:cs="Calibri"/>
              </w:rPr>
              <w:t>OŠ HJ A.3.1.</w:t>
            </w:r>
            <w:r>
              <w:rPr>
                <w:rFonts w:ascii="Calibri" w:hAnsi="Calibri" w:cs="Calibri"/>
              </w:rPr>
              <w:t xml:space="preserve"> </w:t>
            </w:r>
            <w:r w:rsidRPr="0004721B">
              <w:rPr>
                <w:rFonts w:ascii="Calibri" w:hAnsi="Calibri" w:cs="Calibri"/>
              </w:rPr>
              <w:t>Učenik razgovara i govori tekstove jednostavne strukture.</w:t>
            </w:r>
          </w:p>
          <w:p w14:paraId="1C9A32E5" w14:textId="77777777" w:rsidR="007136EF" w:rsidRPr="0004721B" w:rsidRDefault="007136EF" w:rsidP="007136EF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04721B">
              <w:rPr>
                <w:rFonts w:ascii="Calibri" w:hAnsi="Calibri" w:cs="Calibri"/>
              </w:rPr>
              <w:t>OŠ HJ B.3.2.</w:t>
            </w:r>
            <w:r>
              <w:rPr>
                <w:rFonts w:ascii="Calibri" w:hAnsi="Calibri" w:cs="Calibri"/>
              </w:rPr>
              <w:t xml:space="preserve"> </w:t>
            </w:r>
            <w:r w:rsidRPr="0004721B">
              <w:rPr>
                <w:rFonts w:ascii="Calibri" w:hAnsi="Calibri" w:cs="Calibri"/>
              </w:rPr>
              <w:t>Učenik čita književni tekst i uočava pojedinosti književnoga jezik</w:t>
            </w:r>
          </w:p>
          <w:p w14:paraId="629F3BED" w14:textId="77777777" w:rsidR="007136EF" w:rsidRPr="0004721B" w:rsidRDefault="007136EF" w:rsidP="007136EF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04721B">
              <w:rPr>
                <w:rFonts w:ascii="Calibri" w:hAnsi="Calibri" w:cs="Calibri"/>
              </w:rPr>
              <w:t xml:space="preserve">OŠ HJ B.3.3 </w:t>
            </w:r>
            <w:r>
              <w:rPr>
                <w:rFonts w:ascii="Calibri" w:hAnsi="Calibri" w:cs="Calibri"/>
              </w:rPr>
              <w:t xml:space="preserve"> </w:t>
            </w:r>
            <w:r w:rsidRPr="0004721B">
              <w:rPr>
                <w:rFonts w:ascii="Calibri" w:hAnsi="Calibri" w:cs="Calibri"/>
              </w:rPr>
              <w:t>Učenik čita prema vlastitome interesu te razlikuje vrste knjiga za djecu</w:t>
            </w:r>
          </w:p>
          <w:p w14:paraId="11CAF0E8" w14:textId="77777777" w:rsidR="007136EF" w:rsidRPr="0004721B" w:rsidRDefault="007136EF" w:rsidP="007136EF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04721B">
              <w:rPr>
                <w:rFonts w:ascii="Calibri" w:hAnsi="Calibri" w:cs="Calibri"/>
              </w:rPr>
              <w:t>OŠ HJ B.3.4.</w:t>
            </w:r>
            <w:r>
              <w:rPr>
                <w:rFonts w:ascii="Calibri" w:hAnsi="Calibri" w:cs="Calibri"/>
              </w:rPr>
              <w:t xml:space="preserve"> </w:t>
            </w:r>
            <w:r w:rsidRPr="0004721B">
              <w:rPr>
                <w:rFonts w:ascii="Calibri" w:hAnsi="Calibri" w:cs="Calibri"/>
              </w:rPr>
              <w:t>Učenik piše vođenim pisanjem jednostavne tekstove u skladu s temom.</w:t>
            </w:r>
          </w:p>
          <w:p w14:paraId="3188A6C9" w14:textId="77777777" w:rsidR="007136EF" w:rsidRPr="0004721B" w:rsidRDefault="007136EF" w:rsidP="007136EF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04721B">
              <w:rPr>
                <w:rFonts w:ascii="Calibri" w:hAnsi="Calibri" w:cs="Calibri"/>
              </w:rPr>
              <w:t>OŠ HJ C.3.3. Učenik razlikuje kulturne događaje koje posjećuje i iskazuje svoje mišljenje o njima.</w:t>
            </w:r>
          </w:p>
          <w:p w14:paraId="627330D4" w14:textId="77777777" w:rsidR="00916763" w:rsidRPr="00CA153D" w:rsidRDefault="007136EF" w:rsidP="007136EF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04721B">
              <w:rPr>
                <w:rFonts w:ascii="Calibri" w:hAnsi="Calibri" w:cs="Calibri"/>
              </w:rPr>
              <w:t>OŠ HJ A.3.5. Učenik oblikuje tekst služeći se imenicama, glagolima i pridjevima, uvažavajući gramatička i pravopisna pravila.</w:t>
            </w:r>
          </w:p>
        </w:tc>
      </w:tr>
      <w:tr w:rsidR="00916763" w14:paraId="3C6B5686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2EDFFC1" w14:textId="77777777" w:rsidR="00916763" w:rsidRPr="00CA153D" w:rsidRDefault="00916763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3F79625C" w14:textId="77777777" w:rsidR="00916763" w:rsidRPr="00CA153D" w:rsidRDefault="00916763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CA153D">
              <w:rPr>
                <w:rFonts w:ascii="Calibri" w:hAnsi="Calibri" w:cs="Calibri"/>
                <w:b/>
                <w:lang w:val="en-US"/>
              </w:rPr>
              <w:t>NAČIN</w:t>
            </w:r>
            <w:r w:rsidRPr="00CA153D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CA153D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F35B2" w14:textId="77777777" w:rsidR="00916763" w:rsidRPr="00CA153D" w:rsidRDefault="00916763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CA153D">
              <w:rPr>
                <w:rFonts w:ascii="Calibri" w:hAnsi="Calibri" w:cs="Calibri"/>
              </w:rPr>
              <w:t>Individualizirani rad s učenicima, različite metode i oblici rada</w:t>
            </w:r>
          </w:p>
          <w:p w14:paraId="787BB212" w14:textId="77777777" w:rsidR="00916763" w:rsidRPr="00CA153D" w:rsidRDefault="00916763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CA153D">
              <w:rPr>
                <w:rFonts w:ascii="Calibri" w:hAnsi="Calibri" w:cs="Calibri"/>
              </w:rPr>
              <w:t>različitim sredstvima i pomagalima.</w:t>
            </w:r>
          </w:p>
        </w:tc>
      </w:tr>
      <w:tr w:rsidR="00916763" w14:paraId="46EB63EE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CE3216D" w14:textId="77777777" w:rsidR="00916763" w:rsidRPr="00CA153D" w:rsidRDefault="00916763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CA153D">
              <w:rPr>
                <w:rFonts w:ascii="Calibri" w:hAnsi="Calibri" w:cs="Calibri"/>
                <w:b/>
                <w:lang w:val="en-US"/>
              </w:rPr>
              <w:t>PLANIRANI</w:t>
            </w:r>
            <w:r w:rsidRPr="00CA153D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153D">
              <w:rPr>
                <w:rFonts w:ascii="Calibri" w:hAnsi="Calibri" w:cs="Calibri"/>
                <w:b/>
                <w:lang w:val="en-US"/>
              </w:rPr>
              <w:t>BROJ</w:t>
            </w:r>
            <w:r w:rsidRPr="00CA153D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153D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30864F21" w14:textId="77777777" w:rsidR="00916763" w:rsidRPr="00CA153D" w:rsidRDefault="00916763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CA153D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7AA2" w14:textId="77777777" w:rsidR="00916763" w:rsidRPr="00CA153D" w:rsidRDefault="00E76B2C" w:rsidP="007919B1">
            <w:pPr>
              <w:pStyle w:val="TableParagrap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Oko </w:t>
            </w:r>
            <w:r w:rsidR="00916763" w:rsidRPr="00CA153D">
              <w:rPr>
                <w:rFonts w:ascii="Calibri" w:hAnsi="Calibri" w:cs="Calibri"/>
              </w:rPr>
              <w:t>5 učenika</w:t>
            </w:r>
          </w:p>
        </w:tc>
      </w:tr>
      <w:tr w:rsidR="00916763" w14:paraId="1C2BB961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F657B73" w14:textId="77777777" w:rsidR="00916763" w:rsidRPr="00CA153D" w:rsidRDefault="00916763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033DCA64" w14:textId="77777777" w:rsidR="00916763" w:rsidRPr="00CA153D" w:rsidRDefault="00916763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CA153D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A091C" w14:textId="77777777" w:rsidR="00916763" w:rsidRPr="00CA153D" w:rsidRDefault="00916763" w:rsidP="007919B1">
            <w:pPr>
              <w:pStyle w:val="TableParagraph"/>
              <w:rPr>
                <w:rFonts w:ascii="Calibri" w:hAnsi="Calibri" w:cs="Calibri"/>
              </w:rPr>
            </w:pPr>
            <w:r w:rsidRPr="00CA153D">
              <w:rPr>
                <w:rFonts w:ascii="Calibri" w:hAnsi="Calibri" w:cs="Calibri"/>
              </w:rPr>
              <w:t>Tijekom cijele nastavne godine 202</w:t>
            </w:r>
            <w:r w:rsidR="00E76B2C">
              <w:rPr>
                <w:rFonts w:ascii="Calibri" w:hAnsi="Calibri" w:cs="Calibri"/>
              </w:rPr>
              <w:t>6</w:t>
            </w:r>
            <w:r w:rsidRPr="00CA153D">
              <w:rPr>
                <w:rFonts w:ascii="Calibri" w:hAnsi="Calibri" w:cs="Calibri"/>
              </w:rPr>
              <w:t>./202</w:t>
            </w:r>
            <w:r w:rsidR="00E76B2C">
              <w:rPr>
                <w:rFonts w:ascii="Calibri" w:hAnsi="Calibri" w:cs="Calibri"/>
              </w:rPr>
              <w:t>7</w:t>
            </w:r>
            <w:r w:rsidRPr="00CA153D">
              <w:rPr>
                <w:rFonts w:ascii="Calibri" w:hAnsi="Calibri" w:cs="Calibri"/>
              </w:rPr>
              <w:t>.</w:t>
            </w:r>
          </w:p>
          <w:p w14:paraId="6E8C6C82" w14:textId="77777777" w:rsidR="00916763" w:rsidRPr="00CA153D" w:rsidRDefault="00916763" w:rsidP="007919B1">
            <w:pPr>
              <w:pStyle w:val="TableParagraph"/>
              <w:rPr>
                <w:rFonts w:ascii="Calibri" w:hAnsi="Calibri" w:cs="Calibri"/>
              </w:rPr>
            </w:pPr>
            <w:r w:rsidRPr="00CA153D">
              <w:rPr>
                <w:rFonts w:ascii="Calibri" w:hAnsi="Calibri" w:cs="Calibri"/>
              </w:rPr>
              <w:t>(1 sat svaki drugi tjedan. Ukupan broj planiranih sati: 1</w:t>
            </w:r>
            <w:r w:rsidR="00E76B2C">
              <w:rPr>
                <w:rFonts w:ascii="Calibri" w:hAnsi="Calibri" w:cs="Calibri"/>
              </w:rPr>
              <w:t>7</w:t>
            </w:r>
            <w:r w:rsidRPr="00CA153D">
              <w:rPr>
                <w:rFonts w:ascii="Calibri" w:hAnsi="Calibri" w:cs="Calibri"/>
              </w:rPr>
              <w:t>)</w:t>
            </w:r>
          </w:p>
        </w:tc>
      </w:tr>
      <w:tr w:rsidR="00916763" w14:paraId="5B34815F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4738558" w14:textId="77777777" w:rsidR="00916763" w:rsidRPr="00CA153D" w:rsidRDefault="00916763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CA153D">
              <w:rPr>
                <w:rFonts w:ascii="Calibri" w:hAnsi="Calibri" w:cs="Calibri"/>
                <w:b/>
              </w:rPr>
              <w:t>NAČIN VREDNOVANJA I</w:t>
            </w:r>
            <w:r w:rsidRPr="00CA153D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CA153D">
              <w:rPr>
                <w:rFonts w:ascii="Calibri" w:hAnsi="Calibri" w:cs="Calibri"/>
                <w:b/>
              </w:rPr>
              <w:t>NAČIN KORIŠTENJA</w:t>
            </w:r>
            <w:r w:rsidRPr="00CA153D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CA153D">
              <w:rPr>
                <w:rFonts w:ascii="Calibri" w:hAnsi="Calibri" w:cs="Calibri"/>
                <w:b/>
              </w:rPr>
              <w:t>REZULTATA</w:t>
            </w:r>
          </w:p>
          <w:p w14:paraId="6ECF6944" w14:textId="77777777" w:rsidR="00916763" w:rsidRPr="00CA153D" w:rsidRDefault="00916763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CA153D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64FEA" w14:textId="77777777" w:rsidR="00916763" w:rsidRPr="00CA153D" w:rsidRDefault="00916763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CA153D">
              <w:rPr>
                <w:rFonts w:ascii="Calibri" w:hAnsi="Calibri" w:cs="Calibri"/>
              </w:rPr>
              <w:t>Individualno praćenje tijekom školske godine</w:t>
            </w:r>
          </w:p>
        </w:tc>
      </w:tr>
      <w:tr w:rsidR="00916763" w14:paraId="6AABCBA3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85410A7" w14:textId="77777777" w:rsidR="00916763" w:rsidRPr="00CA153D" w:rsidRDefault="00916763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1C0F82CE" w14:textId="77777777" w:rsidR="00916763" w:rsidRPr="00CA153D" w:rsidRDefault="00916763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153D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CBCA" w14:textId="77777777" w:rsidR="00916763" w:rsidRPr="00CA153D" w:rsidRDefault="00916763" w:rsidP="007919B1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r w:rsidRPr="00CA153D">
              <w:rPr>
                <w:rFonts w:ascii="Calibri" w:hAnsi="Calibri" w:cs="Calibri"/>
              </w:rPr>
              <w:t>Toner i papir.</w:t>
            </w:r>
          </w:p>
        </w:tc>
      </w:tr>
    </w:tbl>
    <w:p w14:paraId="5BB02273" w14:textId="77777777" w:rsidR="00B96E06" w:rsidRPr="00DD0CEC" w:rsidRDefault="00B96E06" w:rsidP="00B96E06">
      <w:pPr>
        <w:tabs>
          <w:tab w:val="left" w:pos="3060"/>
        </w:tabs>
        <w:rPr>
          <w:rFonts w:asciiTheme="majorHAnsi" w:hAnsiTheme="majorHAnsi"/>
        </w:rPr>
      </w:pPr>
      <w:r w:rsidRPr="00DD0CEC">
        <w:rPr>
          <w:rFonts w:asciiTheme="majorHAnsi" w:hAnsiTheme="majorHAnsi"/>
        </w:rPr>
        <w:tab/>
      </w:r>
    </w:p>
    <w:p w14:paraId="0F2687BF" w14:textId="77777777" w:rsidR="00B96E06" w:rsidRPr="00DD0CEC" w:rsidRDefault="00B96E06" w:rsidP="00B96E06">
      <w:pPr>
        <w:tabs>
          <w:tab w:val="left" w:pos="1356"/>
        </w:tabs>
        <w:rPr>
          <w:rFonts w:asciiTheme="majorHAnsi" w:hAnsiTheme="majorHAnsi"/>
        </w:rPr>
      </w:pPr>
    </w:p>
    <w:p w14:paraId="5432686D" w14:textId="77777777" w:rsidR="00FD56F7" w:rsidRPr="00DD0CEC" w:rsidRDefault="00B96E06" w:rsidP="00A57B6C">
      <w:pPr>
        <w:tabs>
          <w:tab w:val="left" w:pos="1356"/>
        </w:tabs>
        <w:rPr>
          <w:rFonts w:asciiTheme="majorHAnsi" w:hAnsiTheme="majorHAnsi"/>
        </w:rPr>
      </w:pPr>
      <w:r w:rsidRPr="00DD0CEC">
        <w:rPr>
          <w:rFonts w:asciiTheme="majorHAnsi" w:hAnsiTheme="majorHAnsi"/>
        </w:rPr>
        <w:tab/>
      </w:r>
    </w:p>
    <w:p w14:paraId="2CDD06B9" w14:textId="77777777" w:rsidR="0035329C" w:rsidRPr="00DD0CEC" w:rsidRDefault="0035329C" w:rsidP="00A57B6C">
      <w:pPr>
        <w:tabs>
          <w:tab w:val="left" w:pos="1356"/>
        </w:tabs>
        <w:rPr>
          <w:rFonts w:asciiTheme="majorHAnsi" w:hAnsiTheme="majorHAnsi"/>
        </w:rPr>
      </w:pPr>
    </w:p>
    <w:p w14:paraId="3657BAFA" w14:textId="77777777" w:rsidR="0035329C" w:rsidRPr="00DD0CEC" w:rsidRDefault="0035329C" w:rsidP="00A57B6C">
      <w:pPr>
        <w:tabs>
          <w:tab w:val="left" w:pos="1356"/>
        </w:tabs>
        <w:rPr>
          <w:rFonts w:asciiTheme="majorHAnsi" w:hAnsiTheme="majorHAnsi"/>
        </w:rPr>
      </w:pPr>
    </w:p>
    <w:p w14:paraId="5EACE581" w14:textId="77777777" w:rsidR="0035329C" w:rsidRPr="00DD0CEC" w:rsidRDefault="0035329C" w:rsidP="00A57B6C">
      <w:pPr>
        <w:tabs>
          <w:tab w:val="left" w:pos="1356"/>
        </w:tabs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FF1B76" w14:paraId="7B40989A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9ED7A27" w14:textId="77777777" w:rsidR="00FF1B76" w:rsidRPr="00F84868" w:rsidRDefault="00FF1B76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NAZIV</w:t>
            </w:r>
            <w:r w:rsidRPr="00F84868">
              <w:rPr>
                <w:rFonts w:asciiTheme="minorHAnsi" w:hAnsiTheme="minorHAnsi" w:cstheme="minorHAnsi"/>
                <w:b/>
                <w:spacing w:val="1"/>
                <w:lang w:val="en-US"/>
              </w:rPr>
              <w:t xml:space="preserve"> </w:t>
            </w:r>
            <w:r w:rsidRPr="00F84868">
              <w:rPr>
                <w:rFonts w:asciiTheme="minorHAnsi" w:hAnsiTheme="minorHAnsi" w:cstheme="minorHAns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4006A" w14:textId="77777777" w:rsidR="00FF1B76" w:rsidRPr="00F84868" w:rsidRDefault="00EF2CC6" w:rsidP="007919B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DOPUNSKA NASTAVA</w:t>
            </w:r>
            <w:r w:rsidRPr="001F2EA1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 xml:space="preserve"> </w:t>
            </w:r>
            <w:r w:rsidR="00FF1B76" w:rsidRPr="00F84868">
              <w:rPr>
                <w:rFonts w:asciiTheme="minorHAnsi" w:hAnsiTheme="minorHAnsi" w:cstheme="minorHAnsi"/>
                <w:b/>
              </w:rPr>
              <w:t>- HRVATSKI JEZIK</w:t>
            </w:r>
          </w:p>
        </w:tc>
      </w:tr>
      <w:tr w:rsidR="00FF1B76" w14:paraId="702DE11B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82B51B0" w14:textId="77777777" w:rsidR="00FF1B76" w:rsidRPr="00F84868" w:rsidRDefault="00FF1B76" w:rsidP="007919B1">
            <w:pPr>
              <w:pStyle w:val="TableParagraph"/>
              <w:spacing w:before="1"/>
              <w:rPr>
                <w:rFonts w:asciiTheme="minorHAnsi" w:hAnsiTheme="minorHAnsi" w:cstheme="minorHAnsi"/>
                <w:sz w:val="29"/>
                <w:lang w:val="en-US"/>
              </w:rPr>
            </w:pPr>
          </w:p>
          <w:p w14:paraId="30E9D5FC" w14:textId="77777777" w:rsidR="00FF1B76" w:rsidRPr="00F84868" w:rsidRDefault="00FF1B76" w:rsidP="007919B1">
            <w:pPr>
              <w:pStyle w:val="TableParagraph"/>
              <w:ind w:left="118" w:right="107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2E091" w14:textId="77777777" w:rsidR="00FF1B76" w:rsidRPr="00F84868" w:rsidRDefault="00FF1B76" w:rsidP="007919B1">
            <w:pPr>
              <w:pStyle w:val="TableParagraph"/>
              <w:spacing w:before="44" w:line="252" w:lineRule="auto"/>
              <w:ind w:left="195" w:right="98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</w:rPr>
              <w:t>Dodatno pomoći učenicima u svladavanju redovnog nastavnog sadržaja iz Hrvatskog jezika.</w:t>
            </w:r>
          </w:p>
        </w:tc>
      </w:tr>
      <w:tr w:rsidR="00FF1B76" w14:paraId="1F468FC9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B21BF1F" w14:textId="77777777" w:rsidR="00FF1B76" w:rsidRPr="00F84868" w:rsidRDefault="00FF1B76" w:rsidP="007919B1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lang w:val="en-US"/>
              </w:rPr>
            </w:pPr>
          </w:p>
          <w:p w14:paraId="48ADDAE8" w14:textId="77777777" w:rsidR="00FF1B76" w:rsidRPr="00F84868" w:rsidRDefault="00FF1B76" w:rsidP="007919B1">
            <w:pPr>
              <w:pStyle w:val="TableParagraph"/>
              <w:spacing w:before="1"/>
              <w:ind w:left="118" w:right="105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3DD88" w14:textId="77777777" w:rsidR="00FF1B76" w:rsidRPr="00F84868" w:rsidRDefault="007347F6" w:rsidP="007919B1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FF1B76" w:rsidRPr="00F84868">
              <w:rPr>
                <w:rFonts w:asciiTheme="minorHAnsi" w:hAnsiTheme="minorHAnsi" w:cstheme="minorHAnsi"/>
              </w:rPr>
              <w:t>.a</w:t>
            </w:r>
          </w:p>
        </w:tc>
      </w:tr>
      <w:tr w:rsidR="00FF1B76" w14:paraId="79B44821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106E2A4" w14:textId="77777777" w:rsidR="00FF1B76" w:rsidRPr="00F84868" w:rsidRDefault="00FF1B76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NOSITELJ</w:t>
            </w:r>
            <w:r w:rsidRPr="00F84868">
              <w:rPr>
                <w:rFonts w:asciiTheme="minorHAnsi" w:hAnsiTheme="minorHAnsi" w:cstheme="minorHAnsi"/>
                <w:b/>
                <w:spacing w:val="1"/>
                <w:lang w:val="en-US"/>
              </w:rPr>
              <w:t xml:space="preserve"> </w:t>
            </w:r>
            <w:r w:rsidRPr="00F84868">
              <w:rPr>
                <w:rFonts w:asciiTheme="minorHAnsi" w:hAnsiTheme="minorHAnsi" w:cstheme="minorHAns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19881" w14:textId="77777777" w:rsidR="00FF1B76" w:rsidRPr="00F84868" w:rsidRDefault="00FF1B76" w:rsidP="007919B1">
            <w:pPr>
              <w:pStyle w:val="TableParagraph"/>
              <w:ind w:left="107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</w:rPr>
              <w:t xml:space="preserve">Dijana Šuflaj </w:t>
            </w:r>
          </w:p>
        </w:tc>
      </w:tr>
      <w:tr w:rsidR="00FF1B76" w14:paraId="7BB1CA20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4400DD5" w14:textId="77777777" w:rsidR="00FF1B76" w:rsidRPr="00F84868" w:rsidRDefault="00FF1B76" w:rsidP="007919B1">
            <w:pPr>
              <w:pStyle w:val="TableParagraph"/>
              <w:ind w:left="118" w:right="105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F50F5" w14:textId="77777777" w:rsidR="00FF1B76" w:rsidRPr="00F84868" w:rsidRDefault="00FF1B76" w:rsidP="00DA0C66">
            <w:pPr>
              <w:pStyle w:val="TableParagraph"/>
              <w:tabs>
                <w:tab w:val="left" w:pos="835"/>
              </w:tabs>
              <w:spacing w:line="276" w:lineRule="exact"/>
              <w:ind w:left="195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</w:rPr>
              <w:t>Pružiti pomoć učenicima koji imaju poteškoća u svladavanju sadržaja Hrvatskoga jezika, u svrhu poboljšanja očekivanog uspjeha.</w:t>
            </w:r>
          </w:p>
        </w:tc>
      </w:tr>
      <w:tr w:rsidR="00FF1B76" w14:paraId="41182A0F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EA42908" w14:textId="77777777" w:rsidR="00FF1B76" w:rsidRPr="00F84868" w:rsidRDefault="00FF1B76" w:rsidP="007919B1">
            <w:pPr>
              <w:pStyle w:val="TableParagraph"/>
              <w:ind w:left="118" w:right="105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OČEKIVANI</w:t>
            </w:r>
            <w:r w:rsidRPr="00F84868">
              <w:rPr>
                <w:rFonts w:asciiTheme="minorHAnsi" w:hAnsiTheme="minorHAnsi" w:cstheme="minorHAnsi"/>
                <w:b/>
                <w:spacing w:val="-3"/>
                <w:lang w:val="en-US"/>
              </w:rPr>
              <w:t xml:space="preserve"> </w:t>
            </w:r>
            <w:r w:rsidRPr="00F84868">
              <w:rPr>
                <w:rFonts w:asciiTheme="minorHAnsi" w:hAnsiTheme="minorHAnsi" w:cstheme="minorHAns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6F80A" w14:textId="77777777" w:rsidR="007347F6" w:rsidRPr="007347F6" w:rsidRDefault="007347F6" w:rsidP="007347F6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7347F6">
              <w:rPr>
                <w:rFonts w:asciiTheme="minorHAnsi" w:hAnsiTheme="minorHAnsi" w:cstheme="minorHAnsi"/>
              </w:rPr>
              <w:t>OŠ HJ A.4.1. Učenik razgovara i govori u skladu s komunikacijskom situacijom.</w:t>
            </w:r>
          </w:p>
          <w:p w14:paraId="2E267346" w14:textId="77777777" w:rsidR="007347F6" w:rsidRPr="007347F6" w:rsidRDefault="007347F6" w:rsidP="007347F6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7347F6">
              <w:rPr>
                <w:rFonts w:asciiTheme="minorHAnsi" w:hAnsiTheme="minorHAnsi" w:cstheme="minorHAnsi"/>
              </w:rPr>
              <w:t>OŠ HJ A.4.2. Učenik sluša različite tekstove, izdvaja važne podatke i prepričava sadržaj poslušanoga teksta</w:t>
            </w:r>
          </w:p>
          <w:p w14:paraId="1420FD87" w14:textId="77777777" w:rsidR="007347F6" w:rsidRPr="007347F6" w:rsidRDefault="007347F6" w:rsidP="007347F6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7347F6">
              <w:rPr>
                <w:rFonts w:asciiTheme="minorHAnsi" w:hAnsiTheme="minorHAnsi" w:cstheme="minorHAnsi"/>
              </w:rPr>
              <w:t>OŠ HJ A.4.3. Učenik čita tekst i prepričava sadržaj teksta služeći se bilješkama.</w:t>
            </w:r>
          </w:p>
          <w:p w14:paraId="50AAE741" w14:textId="77777777" w:rsidR="007347F6" w:rsidRPr="007347F6" w:rsidRDefault="007347F6" w:rsidP="007347F6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7347F6">
              <w:rPr>
                <w:rFonts w:asciiTheme="minorHAnsi" w:hAnsiTheme="minorHAnsi" w:cstheme="minorHAnsi"/>
              </w:rPr>
              <w:t>OŠ HJ A.4.4. Učenik piše tekstove prema jednostavnoj strukturi.</w:t>
            </w:r>
          </w:p>
          <w:p w14:paraId="47767FD4" w14:textId="77777777" w:rsidR="007347F6" w:rsidRPr="007347F6" w:rsidRDefault="007347F6" w:rsidP="007347F6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7347F6">
              <w:rPr>
                <w:rFonts w:asciiTheme="minorHAnsi" w:hAnsiTheme="minorHAnsi" w:cstheme="minorHAnsi"/>
              </w:rPr>
              <w:t>OŠ HJ A.4.5.Učenik oblikuje tekst primjenjujući znanja o imenicama, glagolima i pridjevima uvažavajući gramatička i pravopisna pravila.</w:t>
            </w:r>
          </w:p>
          <w:p w14:paraId="2812D257" w14:textId="77777777" w:rsidR="007347F6" w:rsidRPr="007347F6" w:rsidRDefault="007347F6" w:rsidP="007347F6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7347F6">
              <w:rPr>
                <w:rFonts w:asciiTheme="minorHAnsi" w:hAnsiTheme="minorHAnsi" w:cstheme="minorHAnsi"/>
              </w:rPr>
              <w:t>OŠ HJ B.4.1. Učenik izražava doživljaj književnoga teksta u skladu s vlastitim čitateljskim iskustvom.</w:t>
            </w:r>
          </w:p>
          <w:p w14:paraId="751C23C7" w14:textId="77777777" w:rsidR="007347F6" w:rsidRPr="007347F6" w:rsidRDefault="007347F6" w:rsidP="007347F6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</w:p>
          <w:p w14:paraId="539570C5" w14:textId="77777777" w:rsidR="007347F6" w:rsidRPr="007347F6" w:rsidRDefault="007347F6" w:rsidP="007347F6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7347F6">
              <w:rPr>
                <w:rFonts w:asciiTheme="minorHAnsi" w:hAnsiTheme="minorHAnsi" w:cstheme="minorHAnsi"/>
              </w:rPr>
              <w:t>OŠ HJ B.4.2. Učenik čita književni tekst i objašnjava obilježja književnoga teksta</w:t>
            </w:r>
          </w:p>
          <w:p w14:paraId="27140990" w14:textId="77777777" w:rsidR="007347F6" w:rsidRPr="007347F6" w:rsidRDefault="007347F6" w:rsidP="007347F6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7347F6">
              <w:rPr>
                <w:rFonts w:asciiTheme="minorHAnsi" w:hAnsiTheme="minorHAnsi" w:cstheme="minorHAnsi"/>
              </w:rPr>
              <w:t>OŠ HJ B.4.3. Učenik čita književne tekstove prema vlastitome interesu i obrazlaže svoj izbor.</w:t>
            </w:r>
          </w:p>
          <w:p w14:paraId="46BFA48A" w14:textId="77777777" w:rsidR="00FF1B76" w:rsidRPr="00F84868" w:rsidRDefault="007347F6" w:rsidP="007347F6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7347F6">
              <w:rPr>
                <w:rFonts w:asciiTheme="minorHAnsi" w:hAnsiTheme="minorHAnsi" w:cstheme="minorHAnsi"/>
              </w:rPr>
              <w:t>OŠ HJ C.4.1. Učenik izdvaja važne podatke koristeći se važnim izvorima primjereno dobi.</w:t>
            </w:r>
          </w:p>
        </w:tc>
      </w:tr>
      <w:tr w:rsidR="00FF1B76" w14:paraId="17C63596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71258D1" w14:textId="77777777" w:rsidR="00FF1B76" w:rsidRPr="00F84868" w:rsidRDefault="00FF1B76" w:rsidP="007919B1">
            <w:pPr>
              <w:pStyle w:val="TableParagraph"/>
              <w:ind w:left="118" w:right="109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NAČIN</w:t>
            </w:r>
            <w:r w:rsidRPr="00F84868">
              <w:rPr>
                <w:rFonts w:asciiTheme="minorHAnsi" w:hAnsiTheme="minorHAnsi" w:cstheme="minorHAnsi"/>
                <w:b/>
                <w:spacing w:val="-5"/>
                <w:lang w:val="en-US"/>
              </w:rPr>
              <w:t xml:space="preserve"> </w:t>
            </w:r>
            <w:r w:rsidRPr="00F84868">
              <w:rPr>
                <w:rFonts w:asciiTheme="minorHAnsi" w:hAnsiTheme="minorHAnsi" w:cstheme="minorHAns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61BD2" w14:textId="77777777" w:rsidR="00FF1B76" w:rsidRPr="00F84868" w:rsidRDefault="00FF1B76" w:rsidP="007919B1">
            <w:pPr>
              <w:pStyle w:val="TableParagraph"/>
              <w:tabs>
                <w:tab w:val="left" w:pos="830"/>
              </w:tabs>
              <w:spacing w:line="293" w:lineRule="exact"/>
              <w:ind w:left="195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</w:rPr>
              <w:t>Individualizirani rad s učenicima, različite metode i oblici rada različitim sredstvima i pomagalima.</w:t>
            </w:r>
          </w:p>
        </w:tc>
      </w:tr>
      <w:tr w:rsidR="00FF1B76" w14:paraId="1E8F4D61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027D5B" w14:textId="77777777" w:rsidR="00FF1B76" w:rsidRPr="00F84868" w:rsidRDefault="00FF1B76" w:rsidP="007919B1">
            <w:pPr>
              <w:pStyle w:val="TableParagraph"/>
              <w:spacing w:before="177"/>
              <w:ind w:left="118" w:right="106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PLANIRANI</w:t>
            </w:r>
            <w:r w:rsidRPr="00F84868">
              <w:rPr>
                <w:rFonts w:asciiTheme="minorHAnsi" w:hAnsiTheme="minorHAnsi" w:cstheme="minorHAnsi"/>
                <w:b/>
                <w:spacing w:val="-4"/>
                <w:lang w:val="en-US"/>
              </w:rPr>
              <w:t xml:space="preserve"> </w:t>
            </w:r>
            <w:r w:rsidRPr="00F84868">
              <w:rPr>
                <w:rFonts w:asciiTheme="minorHAnsi" w:hAnsiTheme="minorHAnsi" w:cstheme="minorHAnsi"/>
                <w:b/>
                <w:lang w:val="en-US"/>
              </w:rPr>
              <w:t>BROJ</w:t>
            </w:r>
            <w:r w:rsidRPr="00F84868">
              <w:rPr>
                <w:rFonts w:asciiTheme="minorHAnsi" w:hAnsiTheme="minorHAnsi" w:cstheme="minorHAnsi"/>
                <w:b/>
                <w:spacing w:val="-4"/>
                <w:lang w:val="en-US"/>
              </w:rPr>
              <w:t xml:space="preserve"> </w:t>
            </w:r>
            <w:r w:rsidRPr="00F84868">
              <w:rPr>
                <w:rFonts w:asciiTheme="minorHAnsi" w:hAnsiTheme="minorHAnsi" w:cstheme="minorHAnsi"/>
                <w:b/>
                <w:lang w:val="en-US"/>
              </w:rPr>
              <w:t>UČENIKA</w:t>
            </w:r>
          </w:p>
          <w:p w14:paraId="3C8FD8F0" w14:textId="77777777" w:rsidR="00FF1B76" w:rsidRPr="00F84868" w:rsidRDefault="00FF1B76" w:rsidP="007919B1">
            <w:pPr>
              <w:pStyle w:val="TableParagraph"/>
              <w:spacing w:before="12"/>
              <w:ind w:left="118" w:right="103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23099" w14:textId="77777777" w:rsidR="00FF1B76" w:rsidRPr="00F84868" w:rsidRDefault="00BC43E2" w:rsidP="00BC43E2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Oko 3 </w:t>
            </w:r>
            <w:r w:rsidR="00FF1B76" w:rsidRPr="00F84868">
              <w:rPr>
                <w:rFonts w:asciiTheme="minorHAnsi" w:hAnsiTheme="minorHAnsi" w:cstheme="minorHAnsi"/>
              </w:rPr>
              <w:t>učenika</w:t>
            </w:r>
          </w:p>
        </w:tc>
      </w:tr>
      <w:tr w:rsidR="00FF1B76" w14:paraId="25A4FB5C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A983603" w14:textId="77777777" w:rsidR="00FF1B76" w:rsidRPr="00F84868" w:rsidRDefault="00FF1B76" w:rsidP="007919B1">
            <w:pPr>
              <w:pStyle w:val="TableParagraph"/>
              <w:ind w:left="118" w:right="108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CFEA3" w14:textId="77777777" w:rsidR="00FF1B76" w:rsidRPr="00F84868" w:rsidRDefault="00FF1B76" w:rsidP="007919B1">
            <w:pPr>
              <w:pStyle w:val="TableParagraph"/>
              <w:ind w:left="195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</w:rPr>
              <w:t>Tijekom cijele nastavne godine 202</w:t>
            </w:r>
            <w:r w:rsidR="00DA0C66">
              <w:rPr>
                <w:rFonts w:asciiTheme="minorHAnsi" w:hAnsiTheme="minorHAnsi" w:cstheme="minorHAnsi"/>
              </w:rPr>
              <w:t>6</w:t>
            </w:r>
            <w:r w:rsidRPr="00F84868">
              <w:rPr>
                <w:rFonts w:asciiTheme="minorHAnsi" w:hAnsiTheme="minorHAnsi" w:cstheme="minorHAnsi"/>
              </w:rPr>
              <w:t>./202</w:t>
            </w:r>
            <w:r w:rsidR="00DA0C66">
              <w:rPr>
                <w:rFonts w:asciiTheme="minorHAnsi" w:hAnsiTheme="minorHAnsi" w:cstheme="minorHAnsi"/>
              </w:rPr>
              <w:t>7</w:t>
            </w:r>
            <w:r w:rsidRPr="00F84868">
              <w:rPr>
                <w:rFonts w:asciiTheme="minorHAnsi" w:hAnsiTheme="minorHAnsi" w:cstheme="minorHAnsi"/>
              </w:rPr>
              <w:t xml:space="preserve">. </w:t>
            </w:r>
          </w:p>
          <w:p w14:paraId="56A17C45" w14:textId="77777777" w:rsidR="00FF1B76" w:rsidRPr="00F84868" w:rsidRDefault="00FF1B76" w:rsidP="007919B1">
            <w:pPr>
              <w:pStyle w:val="TableParagraph"/>
              <w:ind w:left="195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</w:rPr>
              <w:t>(1 sat svaki drugi tjedan. Ukupan broj planiranih sati: 17</w:t>
            </w:r>
          </w:p>
          <w:p w14:paraId="0C2940BB" w14:textId="77777777" w:rsidR="00FF1B76" w:rsidRPr="00F84868" w:rsidRDefault="00FF1B76" w:rsidP="007919B1">
            <w:pPr>
              <w:pStyle w:val="TableParagraph"/>
              <w:ind w:left="195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</w:rPr>
              <w:t>sati.)</w:t>
            </w:r>
          </w:p>
        </w:tc>
      </w:tr>
      <w:tr w:rsidR="00FF1B76" w14:paraId="22530C04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54BBF74" w14:textId="77777777" w:rsidR="00FF1B76" w:rsidRPr="00F84868" w:rsidRDefault="00FF1B76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</w:rPr>
              <w:t>NAČIN VREDNOVANJA I</w:t>
            </w:r>
            <w:r w:rsidRPr="00F84868">
              <w:rPr>
                <w:rFonts w:asciiTheme="minorHAnsi" w:hAnsiTheme="minorHAnsi" w:cstheme="minorHAnsi"/>
                <w:b/>
                <w:spacing w:val="-58"/>
              </w:rPr>
              <w:t xml:space="preserve"> </w:t>
            </w:r>
            <w:r w:rsidRPr="00F84868">
              <w:rPr>
                <w:rFonts w:asciiTheme="minorHAnsi" w:hAnsiTheme="minorHAnsi" w:cstheme="minorHAnsi"/>
                <w:b/>
              </w:rPr>
              <w:t>NAČIN KORIŠTENJA</w:t>
            </w:r>
            <w:r w:rsidRPr="00F84868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F84868">
              <w:rPr>
                <w:rFonts w:asciiTheme="minorHAnsi" w:hAnsiTheme="minorHAnsi" w:cstheme="minorHAnsi"/>
                <w:b/>
              </w:rPr>
              <w:t>REZULTATA</w:t>
            </w:r>
          </w:p>
          <w:p w14:paraId="05FCA67A" w14:textId="77777777" w:rsidR="00FF1B76" w:rsidRPr="00F84868" w:rsidRDefault="00FF1B76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B47EC" w14:textId="77777777" w:rsidR="00FF1B76" w:rsidRPr="00F84868" w:rsidRDefault="00FF1B76" w:rsidP="007919B1">
            <w:pPr>
              <w:pStyle w:val="TableParagraph"/>
              <w:tabs>
                <w:tab w:val="left" w:pos="830"/>
              </w:tabs>
              <w:spacing w:before="2"/>
              <w:ind w:left="195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</w:rPr>
              <w:t>Individualno praćenje tijekom školske godine.</w:t>
            </w:r>
          </w:p>
        </w:tc>
      </w:tr>
      <w:tr w:rsidR="00FF1B76" w14:paraId="332C8E34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700C2C7" w14:textId="77777777" w:rsidR="00FF1B76" w:rsidRPr="00F84868" w:rsidRDefault="00FF1B76" w:rsidP="007919B1">
            <w:pPr>
              <w:pStyle w:val="TableParagraph"/>
              <w:spacing w:before="10"/>
              <w:rPr>
                <w:rFonts w:asciiTheme="minorHAnsi" w:hAnsiTheme="minorHAnsi" w:cstheme="minorHAnsi"/>
                <w:sz w:val="28"/>
                <w:lang w:val="en-US"/>
              </w:rPr>
            </w:pPr>
          </w:p>
          <w:p w14:paraId="233D3784" w14:textId="77777777" w:rsidR="00FF1B76" w:rsidRPr="00F84868" w:rsidRDefault="00FF1B76" w:rsidP="007919B1">
            <w:pPr>
              <w:pStyle w:val="TableParagraph"/>
              <w:ind w:left="118" w:right="107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79A04" w14:textId="77777777" w:rsidR="00FF1B76" w:rsidRPr="00F84868" w:rsidRDefault="00FF1B76" w:rsidP="007919B1">
            <w:pPr>
              <w:pStyle w:val="TableParagraph"/>
              <w:tabs>
                <w:tab w:val="left" w:pos="828"/>
              </w:tabs>
              <w:ind w:left="195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</w:rPr>
              <w:t>Toner i papir.</w:t>
            </w:r>
          </w:p>
        </w:tc>
      </w:tr>
    </w:tbl>
    <w:p w14:paraId="4F583961" w14:textId="77777777" w:rsidR="0035329C" w:rsidRPr="00DD0CEC" w:rsidRDefault="0035329C" w:rsidP="00A57B6C">
      <w:pPr>
        <w:tabs>
          <w:tab w:val="left" w:pos="1356"/>
        </w:tabs>
        <w:rPr>
          <w:rFonts w:asciiTheme="majorHAnsi" w:hAnsiTheme="majorHAnsi"/>
        </w:rPr>
      </w:pPr>
    </w:p>
    <w:p w14:paraId="069E2BF0" w14:textId="77777777" w:rsidR="0009498A" w:rsidRPr="0009498A" w:rsidRDefault="0009498A" w:rsidP="0009498A">
      <w:pPr>
        <w:rPr>
          <w:rFonts w:asciiTheme="majorHAnsi" w:hAnsiTheme="majorHAnsi"/>
        </w:rPr>
      </w:pPr>
    </w:p>
    <w:p w14:paraId="7D0846AA" w14:textId="77777777" w:rsidR="0009498A" w:rsidRDefault="0009498A" w:rsidP="0009498A">
      <w:pPr>
        <w:rPr>
          <w:rFonts w:asciiTheme="majorHAnsi" w:hAnsiTheme="majorHAnsi"/>
        </w:rPr>
      </w:pPr>
    </w:p>
    <w:p w14:paraId="418BD59A" w14:textId="77777777" w:rsidR="0009498A" w:rsidRDefault="0009498A" w:rsidP="0009498A">
      <w:pPr>
        <w:tabs>
          <w:tab w:val="left" w:pos="2364"/>
        </w:tabs>
        <w:rPr>
          <w:rFonts w:asciiTheme="majorHAnsi" w:hAnsiTheme="majorHAnsi"/>
        </w:rPr>
      </w:pPr>
      <w:r>
        <w:rPr>
          <w:rFonts w:asciiTheme="majorHAnsi" w:hAnsiTheme="majorHAnsi"/>
        </w:rPr>
        <w:tab/>
      </w: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09498A" w14:paraId="264B2B9D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C8E59E0" w14:textId="77777777" w:rsidR="0009498A" w:rsidRPr="00CA7E08" w:rsidRDefault="0009498A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bookmarkStart w:id="64" w:name="_Hlk208932480"/>
            <w:r w:rsidRPr="00CA7E08">
              <w:rPr>
                <w:rFonts w:ascii="Calibri" w:hAnsi="Calibri" w:cs="Calibri"/>
                <w:b/>
                <w:lang w:val="en-US"/>
              </w:rPr>
              <w:t>NAZIV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AB38C" w14:textId="77777777" w:rsidR="0009498A" w:rsidRDefault="00EF2CC6" w:rsidP="00EF2CC6">
            <w:pPr>
              <w:pStyle w:val="TableParagraph"/>
              <w:ind w:right="2001"/>
              <w:jc w:val="right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DOPUNSKA NASTAVA</w:t>
            </w:r>
            <w:r w:rsidRPr="001F2EA1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 xml:space="preserve"> </w:t>
            </w:r>
            <w:r w:rsidR="00065944">
              <w:rPr>
                <w:rFonts w:ascii="Calibri" w:hAnsi="Calibri" w:cs="Calibri"/>
                <w:b/>
                <w:lang w:val="en-US"/>
              </w:rPr>
              <w:t xml:space="preserve">– HRVATSKI JEZIK </w:t>
            </w:r>
          </w:p>
          <w:p w14:paraId="57670582" w14:textId="77777777" w:rsidR="00384D6B" w:rsidRPr="00F6461F" w:rsidRDefault="00384D6B" w:rsidP="00EF2CC6">
            <w:pPr>
              <w:pStyle w:val="TableParagraph"/>
              <w:ind w:right="2001"/>
              <w:jc w:val="right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b/>
                <w:lang w:val="en-US"/>
              </w:rPr>
              <w:t>ZA UČENIKE PREDMETNE NASTAVE</w:t>
            </w:r>
          </w:p>
        </w:tc>
      </w:tr>
      <w:tr w:rsidR="0009498A" w14:paraId="1F05C5A3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CD4E247" w14:textId="77777777" w:rsidR="0009498A" w:rsidRPr="00CA7E08" w:rsidRDefault="0009498A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7DF99921" w14:textId="77777777" w:rsidR="0009498A" w:rsidRPr="00CA7E08" w:rsidRDefault="0009498A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470EF" w14:textId="77777777" w:rsidR="0009498A" w:rsidRPr="00F6461F" w:rsidRDefault="0009498A" w:rsidP="007919B1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F6461F">
              <w:rPr>
                <w:rFonts w:ascii="Calibri" w:hAnsi="Calibri" w:cs="Calibri"/>
                <w:sz w:val="22"/>
                <w:szCs w:val="22"/>
                <w:lang w:val="en-US"/>
              </w:rPr>
              <w:t>Bolje i kvalitetnije usvajanje nastavnog gradiva i podrška onim učenicima kojima je potrebna dodatna podrška u ostvarivanju odgojno-obrazovnih ishoda. Poboljšanje općeg uspjeha iz Hrvatskog jezika te vježbanje za ispravljanje negativnih ocjena.</w:t>
            </w:r>
            <w:r w:rsidRPr="00F6461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D1D7B08" w14:textId="77777777" w:rsidR="0009498A" w:rsidRPr="00F6461F" w:rsidRDefault="0009498A" w:rsidP="007919B1">
            <w:pPr>
              <w:pStyle w:val="TableParagraph"/>
              <w:spacing w:before="44" w:line="252" w:lineRule="auto"/>
              <w:ind w:left="107" w:right="98"/>
              <w:rPr>
                <w:rFonts w:ascii="Calibri" w:hAnsi="Calibri" w:cs="Calibri"/>
              </w:rPr>
            </w:pPr>
          </w:p>
        </w:tc>
      </w:tr>
      <w:tr w:rsidR="0009498A" w14:paraId="7027CB8A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B7BCF10" w14:textId="77777777" w:rsidR="0009498A" w:rsidRPr="00CA7E08" w:rsidRDefault="0009498A" w:rsidP="007919B1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17C37248" w14:textId="77777777" w:rsidR="0009498A" w:rsidRPr="00CA7E08" w:rsidRDefault="0009498A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3E2FD" w14:textId="77777777" w:rsidR="0009498A" w:rsidRPr="00F6461F" w:rsidRDefault="0009498A" w:rsidP="007919B1">
            <w:pPr>
              <w:pStyle w:val="TableParagraph"/>
              <w:spacing w:before="1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 xml:space="preserve"> 5.a, 6.a, 7.a, 8.a</w:t>
            </w:r>
          </w:p>
        </w:tc>
      </w:tr>
      <w:tr w:rsidR="0009498A" w14:paraId="50054EF3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1B85FD9" w14:textId="77777777" w:rsidR="0009498A" w:rsidRPr="00CA7E08" w:rsidRDefault="0009498A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NOSITELJ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1E544" w14:textId="77777777" w:rsidR="0009498A" w:rsidRPr="00F6461F" w:rsidRDefault="0009498A" w:rsidP="007919B1">
            <w:pPr>
              <w:pStyle w:val="Standard"/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F6461F">
              <w:rPr>
                <w:rFonts w:ascii="Calibri" w:hAnsi="Calibri" w:cs="Calibri"/>
                <w:sz w:val="22"/>
                <w:szCs w:val="22"/>
              </w:rPr>
              <w:t>- Larisa Oreški Šebek, učiteljica hrvatskog jezika</w:t>
            </w:r>
          </w:p>
        </w:tc>
      </w:tr>
      <w:tr w:rsidR="0009498A" w14:paraId="57F1C783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6B293AB" w14:textId="77777777" w:rsidR="0009498A" w:rsidRPr="00CA7E08" w:rsidRDefault="0009498A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3BD80DB1" w14:textId="77777777" w:rsidR="0009498A" w:rsidRPr="00CA7E08" w:rsidRDefault="0009498A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6A9221D4" w14:textId="77777777" w:rsidR="0009498A" w:rsidRPr="00CA7E08" w:rsidRDefault="0009498A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8BCC1" w14:textId="77777777" w:rsidR="0009498A" w:rsidRPr="00F6461F" w:rsidRDefault="0009498A">
            <w:pPr>
              <w:pStyle w:val="Standard"/>
              <w:numPr>
                <w:ilvl w:val="0"/>
                <w:numId w:val="51"/>
              </w:num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6461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Razvijati sposobnosti i usvajanje znanja na 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područja </w:t>
            </w:r>
            <w:r w:rsidRPr="00F6461F">
              <w:rPr>
                <w:rFonts w:ascii="Calibri" w:hAnsi="Calibri" w:cs="Calibri"/>
                <w:sz w:val="22"/>
                <w:szCs w:val="22"/>
                <w:lang w:val="en-US"/>
              </w:rPr>
              <w:t>hrvatskog jezika (sustavnim ponavljanjem i uvježbavanjem razvijati kod učenika trajne pravopisne i pravogovorne navike).</w:t>
            </w:r>
          </w:p>
          <w:p w14:paraId="4CDDD975" w14:textId="77777777" w:rsidR="0009498A" w:rsidRPr="00F6461F" w:rsidRDefault="0009498A">
            <w:pPr>
              <w:pStyle w:val="Standard"/>
              <w:numPr>
                <w:ilvl w:val="0"/>
                <w:numId w:val="51"/>
              </w:num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6461F">
              <w:rPr>
                <w:rFonts w:ascii="Calibri" w:hAnsi="Calibri" w:cs="Calibri"/>
                <w:sz w:val="22"/>
                <w:szCs w:val="22"/>
                <w:lang w:val="en-US"/>
              </w:rPr>
              <w:t>Osvijestiti potrebu za jezičnom kulturom i jezičnim znanjem.</w:t>
            </w:r>
          </w:p>
          <w:p w14:paraId="75EC30D3" w14:textId="77777777" w:rsidR="0009498A" w:rsidRPr="00F6461F" w:rsidRDefault="0009498A">
            <w:pPr>
              <w:pStyle w:val="Standard"/>
              <w:numPr>
                <w:ilvl w:val="0"/>
                <w:numId w:val="51"/>
              </w:num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6461F">
              <w:rPr>
                <w:rFonts w:ascii="Calibri" w:hAnsi="Calibri" w:cs="Calibri"/>
                <w:sz w:val="22"/>
                <w:szCs w:val="22"/>
                <w:lang w:val="en-US"/>
              </w:rPr>
              <w:t>Razvijanje logičkog zaključivanja.</w:t>
            </w:r>
          </w:p>
          <w:p w14:paraId="0119FEE6" w14:textId="77777777" w:rsidR="0009498A" w:rsidRPr="00F6461F" w:rsidRDefault="0009498A">
            <w:pPr>
              <w:pStyle w:val="Standard"/>
              <w:numPr>
                <w:ilvl w:val="0"/>
                <w:numId w:val="51"/>
              </w:num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6461F">
              <w:rPr>
                <w:rFonts w:ascii="Calibri" w:hAnsi="Calibri" w:cs="Calibri"/>
                <w:sz w:val="22"/>
                <w:szCs w:val="22"/>
                <w:lang w:val="en-US"/>
              </w:rPr>
              <w:t>Podučiti učenike kako učiti i kako primijeniti naučeno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00F6461F">
              <w:rPr>
                <w:rFonts w:ascii="Calibri" w:hAnsi="Calibri" w:cs="Calibri"/>
                <w:sz w:val="22"/>
                <w:szCs w:val="22"/>
                <w:lang w:val="en-US"/>
              </w:rPr>
              <w:t>u svakodnevnom životu.</w:t>
            </w:r>
          </w:p>
          <w:p w14:paraId="5D5474ED" w14:textId="77777777" w:rsidR="0009498A" w:rsidRPr="00F6461F" w:rsidRDefault="0009498A">
            <w:pPr>
              <w:pStyle w:val="Standard"/>
              <w:numPr>
                <w:ilvl w:val="0"/>
                <w:numId w:val="51"/>
              </w:num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6461F">
              <w:rPr>
                <w:rFonts w:ascii="Calibri" w:hAnsi="Calibri" w:cs="Calibri"/>
                <w:sz w:val="22"/>
                <w:szCs w:val="22"/>
                <w:lang w:val="en-US"/>
              </w:rPr>
              <w:t>Uputiti učenike i pokazati im načine kako će savladati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00F6461F">
              <w:rPr>
                <w:rFonts w:ascii="Calibri" w:hAnsi="Calibri" w:cs="Calibri"/>
                <w:sz w:val="22"/>
                <w:szCs w:val="22"/>
                <w:lang w:val="en-US"/>
              </w:rPr>
              <w:t>poteškoće u učenju.</w:t>
            </w:r>
          </w:p>
          <w:p w14:paraId="0C168ADC" w14:textId="77777777" w:rsidR="0009498A" w:rsidRPr="00F6461F" w:rsidRDefault="0009498A">
            <w:pPr>
              <w:pStyle w:val="Standard"/>
              <w:numPr>
                <w:ilvl w:val="0"/>
                <w:numId w:val="51"/>
              </w:num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6461F">
              <w:rPr>
                <w:rFonts w:ascii="Calibri" w:hAnsi="Calibri" w:cs="Calibri"/>
                <w:sz w:val="22"/>
                <w:szCs w:val="22"/>
                <w:lang w:val="en-US"/>
              </w:rPr>
              <w:t>Razvijanje samopouzdanja.</w:t>
            </w:r>
          </w:p>
          <w:p w14:paraId="57D9C1EF" w14:textId="77777777" w:rsidR="0009498A" w:rsidRPr="00F6461F" w:rsidRDefault="0009498A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>Pomoć učenicima koji se školuju prema individualiziranom programu.</w:t>
            </w:r>
          </w:p>
        </w:tc>
      </w:tr>
      <w:tr w:rsidR="0009498A" w14:paraId="1C297880" w14:textId="77777777" w:rsidTr="007919B1">
        <w:trPr>
          <w:trHeight w:val="15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17FD6B0" w14:textId="77777777" w:rsidR="0009498A" w:rsidRPr="00CA7E08" w:rsidRDefault="0009498A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505BFF92" w14:textId="77777777" w:rsidR="0009498A" w:rsidRPr="00CA7E08" w:rsidRDefault="0009498A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74685196" w14:textId="77777777" w:rsidR="0009498A" w:rsidRPr="00CA7E08" w:rsidRDefault="0009498A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610EE79E" w14:textId="77777777" w:rsidR="0009498A" w:rsidRPr="00CA7E08" w:rsidRDefault="0009498A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OČEKIVANI</w:t>
            </w:r>
            <w:r w:rsidRPr="00CA7E08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899E" w14:textId="77777777" w:rsidR="0009498A" w:rsidRPr="00F6461F" w:rsidRDefault="0009498A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  <w:lang w:val="en-US"/>
              </w:rPr>
            </w:pPr>
          </w:p>
          <w:p w14:paraId="7524377B" w14:textId="77777777" w:rsidR="0009498A" w:rsidRPr="00F6461F" w:rsidRDefault="0009498A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 xml:space="preserve"> </w:t>
            </w:r>
            <w:r w:rsidRPr="00F6461F">
              <w:rPr>
                <w:rFonts w:ascii="Calibri" w:hAnsi="Calibri" w:cs="Calibri"/>
              </w:rPr>
              <w:t>Učenik:</w:t>
            </w:r>
          </w:p>
          <w:p w14:paraId="097155A9" w14:textId="77777777" w:rsidR="0009498A" w:rsidRPr="00F6461F" w:rsidRDefault="0009498A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</w:rPr>
              <w:t>- ovladava sadržajima propisanim planom i programom</w:t>
            </w:r>
          </w:p>
          <w:p w14:paraId="5BEFDE21" w14:textId="77777777" w:rsidR="0009498A" w:rsidRPr="00F6461F" w:rsidRDefault="0009498A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</w:rPr>
              <w:t xml:space="preserve"> - primjenjuje usvojene nastavne sadržaje</w:t>
            </w:r>
          </w:p>
        </w:tc>
      </w:tr>
      <w:tr w:rsidR="0009498A" w14:paraId="1D67286F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E00782D" w14:textId="77777777" w:rsidR="0009498A" w:rsidRPr="00CA7E08" w:rsidRDefault="0009498A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730F4098" w14:textId="77777777" w:rsidR="0009498A" w:rsidRPr="00CA7E08" w:rsidRDefault="0009498A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NAČIN</w:t>
            </w:r>
            <w:r w:rsidRPr="00CA7E08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DF6F0" w14:textId="77777777" w:rsidR="0009498A" w:rsidRPr="00F6461F" w:rsidRDefault="0009498A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>Aktivnost se realizira na satima Dopunskog nastavnog rada rješavanjem različitih zadataka uz individulani pristup svakom  učeniku.</w:t>
            </w:r>
          </w:p>
        </w:tc>
      </w:tr>
      <w:tr w:rsidR="0009498A" w14:paraId="6A937BF0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986FC99" w14:textId="77777777" w:rsidR="0009498A" w:rsidRPr="00CA7E08" w:rsidRDefault="0009498A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PLANIRANI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BROJ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6A953DFD" w14:textId="77777777" w:rsidR="0009498A" w:rsidRPr="00CA7E08" w:rsidRDefault="0009498A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80CE4" w14:textId="77777777" w:rsidR="0009498A" w:rsidRPr="00F6461F" w:rsidRDefault="0009498A" w:rsidP="007919B1">
            <w:pPr>
              <w:pStyle w:val="TableParagraph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>- oko 12 učenika</w:t>
            </w:r>
          </w:p>
        </w:tc>
      </w:tr>
      <w:tr w:rsidR="0009498A" w14:paraId="516991D2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706A2CB" w14:textId="77777777" w:rsidR="0009498A" w:rsidRPr="00CA7E08" w:rsidRDefault="0009498A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14A02236" w14:textId="77777777" w:rsidR="0009498A" w:rsidRPr="00CA7E08" w:rsidRDefault="0009498A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2AA3" w14:textId="77777777" w:rsidR="0009498A" w:rsidRPr="00F6461F" w:rsidRDefault="0009498A" w:rsidP="007919B1">
            <w:pPr>
              <w:pStyle w:val="TableParagraph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>Dva sata tjedno tijekom školske godine 202</w:t>
            </w:r>
            <w:r w:rsidR="0031061F">
              <w:rPr>
                <w:rFonts w:ascii="Calibri" w:hAnsi="Calibri" w:cs="Calibri"/>
                <w:lang w:val="en-US"/>
              </w:rPr>
              <w:t>6</w:t>
            </w:r>
            <w:r w:rsidRPr="00F6461F">
              <w:rPr>
                <w:rFonts w:ascii="Calibri" w:hAnsi="Calibri" w:cs="Calibri"/>
                <w:lang w:val="en-US"/>
              </w:rPr>
              <w:t>./202</w:t>
            </w:r>
            <w:r w:rsidR="0031061F">
              <w:rPr>
                <w:rFonts w:ascii="Calibri" w:hAnsi="Calibri" w:cs="Calibri"/>
                <w:lang w:val="en-US"/>
              </w:rPr>
              <w:t>7</w:t>
            </w:r>
            <w:r w:rsidRPr="00F6461F">
              <w:rPr>
                <w:rFonts w:ascii="Calibri" w:hAnsi="Calibri" w:cs="Calibri"/>
                <w:lang w:val="en-US"/>
              </w:rPr>
              <w:t>.</w:t>
            </w:r>
          </w:p>
        </w:tc>
      </w:tr>
      <w:tr w:rsidR="0009498A" w14:paraId="0DE4434E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A0C00A0" w14:textId="77777777" w:rsidR="0009498A" w:rsidRPr="00CA7E08" w:rsidRDefault="0009498A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</w:rPr>
              <w:t>NAČIN VREDNOVANJA I</w:t>
            </w:r>
            <w:r w:rsidRPr="00CA7E08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NAČIN KORIŠTENJA</w:t>
            </w:r>
            <w:r w:rsidRPr="00CA7E08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REZULTATA</w:t>
            </w:r>
          </w:p>
          <w:p w14:paraId="1980E414" w14:textId="77777777" w:rsidR="0009498A" w:rsidRPr="00CA7E08" w:rsidRDefault="0009498A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A809A" w14:textId="77777777" w:rsidR="0009498A" w:rsidRPr="00F6461F" w:rsidRDefault="0009498A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>Usmeno i pisano praćenje učenikova napretka tijekom cijele godine (</w:t>
            </w:r>
            <w:r w:rsidRPr="00F6461F">
              <w:rPr>
                <w:rFonts w:ascii="Calibri" w:hAnsi="Calibri" w:cs="Calibri"/>
              </w:rPr>
              <w:t xml:space="preserve">vrednovanje za učenje vrednovanje kao učenje </w:t>
            </w:r>
            <w:r w:rsidRPr="00F6461F">
              <w:rPr>
                <w:rFonts w:ascii="Calibri" w:hAnsi="Calibri" w:cs="Calibri"/>
                <w:lang w:val="en-US"/>
              </w:rPr>
              <w:t>)</w:t>
            </w:r>
          </w:p>
        </w:tc>
      </w:tr>
      <w:tr w:rsidR="0009498A" w14:paraId="46994AE7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8F6B306" w14:textId="77777777" w:rsidR="0009498A" w:rsidRPr="00CA7E08" w:rsidRDefault="0009498A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7B3EA82F" w14:textId="77777777" w:rsidR="0009498A" w:rsidRPr="00CA7E08" w:rsidRDefault="0009498A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701B5" w14:textId="77777777" w:rsidR="0009498A" w:rsidRPr="00F6461F" w:rsidRDefault="0009498A" w:rsidP="007919B1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>Troškovi kopiranja nastavnih materijala.</w:t>
            </w:r>
          </w:p>
        </w:tc>
      </w:tr>
      <w:bookmarkEnd w:id="64"/>
    </w:tbl>
    <w:p w14:paraId="01DB6B12" w14:textId="77777777" w:rsidR="0009498A" w:rsidRDefault="0009498A" w:rsidP="0009498A">
      <w:pPr>
        <w:tabs>
          <w:tab w:val="left" w:pos="2364"/>
        </w:tabs>
        <w:rPr>
          <w:rFonts w:asciiTheme="majorHAnsi" w:hAnsiTheme="majorHAnsi"/>
        </w:rPr>
      </w:pPr>
    </w:p>
    <w:p w14:paraId="59A73B46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7F99CCF0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4A58023B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2D5A72C4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01F1A12C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2DC0D1E7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5941583F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3AE344C0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3BD147C0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66BA6DF5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19194EB6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7AED5582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7DF661AC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700DF0A7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61D62988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700431C7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6BF6844B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6B3E2BC0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4B21645A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5B13B76C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1E708533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5DB2BCA2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2CFB7B27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46B05B03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76A065BE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026C1A32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0835A07F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0C5AE1B0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1590D43A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702A8199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29BABD4D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7BFCEA0B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30AB953E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41893F12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49455D52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0519ED15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4EA8ED62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41A7AFA1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590983F6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5D18515A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08F5D37F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59BF74E5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20F45327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5826D077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64184224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11AE41E9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65235186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16FB5F45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44828886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5EBC47D5" w14:textId="77777777" w:rsidR="00C20E37" w:rsidRDefault="00C20E37" w:rsidP="0009498A">
      <w:pPr>
        <w:tabs>
          <w:tab w:val="left" w:pos="2364"/>
        </w:tabs>
        <w:rPr>
          <w:rFonts w:asciiTheme="majorHAnsi" w:hAnsiTheme="majorHAnsi"/>
        </w:rPr>
      </w:pPr>
    </w:p>
    <w:p w14:paraId="781C9755" w14:textId="77777777" w:rsidR="00CD4BA0" w:rsidRDefault="00CD4BA0" w:rsidP="0009498A">
      <w:pPr>
        <w:tabs>
          <w:tab w:val="left" w:pos="2364"/>
        </w:tabs>
        <w:rPr>
          <w:rFonts w:asciiTheme="majorHAnsi" w:hAnsiTheme="majorHAnsi"/>
        </w:rPr>
      </w:pPr>
    </w:p>
    <w:p w14:paraId="7BE699BA" w14:textId="77777777" w:rsidR="00CD4BA0" w:rsidRDefault="00CD4BA0" w:rsidP="0009498A">
      <w:pPr>
        <w:tabs>
          <w:tab w:val="left" w:pos="2364"/>
        </w:tabs>
        <w:rPr>
          <w:rFonts w:asciiTheme="majorHAnsi" w:hAnsiTheme="majorHAnsi"/>
        </w:rPr>
      </w:pPr>
    </w:p>
    <w:p w14:paraId="58A46C88" w14:textId="77777777" w:rsidR="00CD4BA0" w:rsidRDefault="00CD4BA0" w:rsidP="0009498A">
      <w:pPr>
        <w:tabs>
          <w:tab w:val="left" w:pos="2364"/>
        </w:tabs>
        <w:rPr>
          <w:rFonts w:asciiTheme="majorHAnsi" w:hAnsiTheme="majorHAnsi"/>
        </w:rPr>
      </w:pPr>
    </w:p>
    <w:p w14:paraId="36E46FE7" w14:textId="77777777" w:rsidR="00CD4BA0" w:rsidRDefault="00CD4BA0" w:rsidP="0009498A">
      <w:pPr>
        <w:tabs>
          <w:tab w:val="left" w:pos="2364"/>
        </w:tabs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CD4BA0" w:rsidRPr="00CD4BA0" w14:paraId="5F831408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4A5CA3B" w14:textId="77777777" w:rsidR="00CD4BA0" w:rsidRPr="00CD4BA0" w:rsidRDefault="00CD4BA0" w:rsidP="00CD4BA0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D4BA0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NAZIV</w:t>
            </w:r>
            <w:r w:rsidRPr="00CD4BA0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CD4BA0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C270E" w14:textId="77777777" w:rsidR="00CD4BA0" w:rsidRPr="00CD4BA0" w:rsidRDefault="00254805" w:rsidP="00CD4BA0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b/>
                <w:kern w:val="2"/>
                <w:lang w:eastAsia="zh-CN" w:bidi="hi-IN"/>
              </w:rPr>
            </w:pPr>
            <w:r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DOPUNSKA NASTAVA</w:t>
            </w:r>
            <w:r w:rsidRPr="001F2EA1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 xml:space="preserve"> </w:t>
            </w:r>
            <w:r w:rsidR="00CD4BA0" w:rsidRPr="00CD4BA0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- MATEMATIKA</w:t>
            </w:r>
          </w:p>
        </w:tc>
      </w:tr>
      <w:tr w:rsidR="00CD4BA0" w:rsidRPr="00CD4BA0" w14:paraId="5C9B0B7A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2A46FD7" w14:textId="77777777" w:rsidR="00CD4BA0" w:rsidRPr="00CD4BA0" w:rsidRDefault="00CD4BA0" w:rsidP="00CD4BA0">
            <w:pPr>
              <w:widowControl/>
              <w:suppressAutoHyphens/>
              <w:autoSpaceDE/>
              <w:autoSpaceDN/>
              <w:spacing w:before="1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39636B64" w14:textId="77777777" w:rsidR="00CD4BA0" w:rsidRPr="00CD4BA0" w:rsidRDefault="00CD4BA0" w:rsidP="00CD4BA0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D4BA0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B9E77" w14:textId="77777777" w:rsidR="00CD4BA0" w:rsidRPr="00CD4BA0" w:rsidRDefault="00CD4BA0" w:rsidP="00CD4BA0">
            <w:pPr>
              <w:widowControl/>
              <w:suppressAutoHyphens/>
              <w:autoSpaceDE/>
              <w:autoSpaceDN/>
              <w:spacing w:before="44" w:line="252" w:lineRule="auto"/>
              <w:ind w:left="195" w:right="98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D4BA0">
              <w:rPr>
                <w:rFonts w:ascii="Calibri" w:eastAsia="NSimSun" w:hAnsi="Calibri" w:cs="Calibri"/>
                <w:kern w:val="2"/>
                <w:lang w:eastAsia="zh-CN" w:bidi="hi-IN"/>
              </w:rPr>
              <w:t>Dodatno pomoći učenicima u svladavanju redovnog nastavnog sadržaja iz Matematike.</w:t>
            </w:r>
          </w:p>
        </w:tc>
      </w:tr>
      <w:tr w:rsidR="00CD4BA0" w:rsidRPr="00CD4BA0" w14:paraId="2B3F112A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31435C4" w14:textId="77777777" w:rsidR="00CD4BA0" w:rsidRPr="00CD4BA0" w:rsidRDefault="00CD4BA0" w:rsidP="00CD4BA0">
            <w:pPr>
              <w:widowControl/>
              <w:suppressAutoHyphens/>
              <w:autoSpaceDE/>
              <w:autoSpaceDN/>
              <w:spacing w:before="8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795F7000" w14:textId="77777777" w:rsidR="00CD4BA0" w:rsidRPr="00CD4BA0" w:rsidRDefault="00CD4BA0" w:rsidP="00CD4BA0">
            <w:pPr>
              <w:widowControl/>
              <w:suppressAutoHyphens/>
              <w:autoSpaceDE/>
              <w:autoSpaceDN/>
              <w:spacing w:before="1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D4BA0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89AFF" w14:textId="77777777" w:rsidR="00CD4BA0" w:rsidRPr="00CD4BA0" w:rsidRDefault="00CD4BA0" w:rsidP="00CD4BA0">
            <w:pPr>
              <w:widowControl/>
              <w:suppressAutoHyphens/>
              <w:autoSpaceDE/>
              <w:autoSpaceDN/>
              <w:spacing w:before="1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D4BA0">
              <w:rPr>
                <w:rFonts w:ascii="Calibri" w:eastAsia="NSimSun" w:hAnsi="Calibri" w:cs="Calibri"/>
                <w:kern w:val="2"/>
                <w:lang w:eastAsia="zh-CN" w:bidi="hi-IN"/>
              </w:rPr>
              <w:t>1.a</w:t>
            </w:r>
          </w:p>
        </w:tc>
      </w:tr>
      <w:tr w:rsidR="00CD4BA0" w:rsidRPr="00CD4BA0" w14:paraId="3152FFBA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D823AA5" w14:textId="77777777" w:rsidR="00CD4BA0" w:rsidRPr="00CD4BA0" w:rsidRDefault="00CD4BA0" w:rsidP="00CD4BA0">
            <w:pPr>
              <w:widowControl/>
              <w:suppressAutoHyphens/>
              <w:autoSpaceDE/>
              <w:autoSpaceDN/>
              <w:spacing w:before="131" w:line="247" w:lineRule="auto"/>
              <w:ind w:left="244" w:right="233" w:firstLine="926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D4BA0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NOSITELJ</w:t>
            </w:r>
            <w:r w:rsidRPr="00CD4BA0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CD4BA0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0A33B" w14:textId="77777777" w:rsidR="00CD4BA0" w:rsidRPr="00CD4BA0" w:rsidRDefault="00CD4BA0" w:rsidP="00CD4BA0">
            <w:pPr>
              <w:widowControl/>
              <w:suppressAutoHyphens/>
              <w:autoSpaceDE/>
              <w:autoSpaceDN/>
              <w:ind w:lef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D4BA0">
              <w:rPr>
                <w:rFonts w:ascii="Calibri" w:eastAsia="NSimSun" w:hAnsi="Calibri" w:cs="Calibri"/>
                <w:kern w:val="2"/>
                <w:lang w:eastAsia="zh-CN" w:bidi="hi-IN"/>
              </w:rPr>
              <w:t>Kristina Mišić</w:t>
            </w:r>
          </w:p>
        </w:tc>
      </w:tr>
      <w:tr w:rsidR="00CD4BA0" w:rsidRPr="00CD4BA0" w14:paraId="5442846F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8294E9F" w14:textId="77777777" w:rsidR="00CD4BA0" w:rsidRPr="00CD4BA0" w:rsidRDefault="00CD4BA0" w:rsidP="00CD4BA0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D4BA0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A119D" w14:textId="77777777" w:rsidR="00CD4BA0" w:rsidRPr="00CD4BA0" w:rsidRDefault="00CD4BA0" w:rsidP="00CD4BA0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ind w:left="195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D4BA0">
              <w:rPr>
                <w:rFonts w:ascii="Calibri" w:eastAsia="NSimSun" w:hAnsi="Calibri" w:cs="Calibri"/>
                <w:kern w:val="2"/>
                <w:lang w:eastAsia="zh-CN" w:bidi="hi-IN"/>
              </w:rPr>
              <w:t>Pomoći učenicima koji nailaze na poteškoće pri svladavanju redovnog nastavnog sadržaja iz Matematike.</w:t>
            </w:r>
          </w:p>
        </w:tc>
      </w:tr>
      <w:tr w:rsidR="00CD4BA0" w:rsidRPr="00CD4BA0" w14:paraId="1A954215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6DF6C58" w14:textId="77777777" w:rsidR="00CD4BA0" w:rsidRPr="00CD4BA0" w:rsidRDefault="00CD4BA0" w:rsidP="00CD4BA0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D4BA0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OČEKIVANI</w:t>
            </w:r>
            <w:r w:rsidRPr="00CD4BA0">
              <w:rPr>
                <w:rFonts w:ascii="Calibri" w:eastAsia="NSimSun" w:hAnsi="Calibri" w:cs="Calibr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CD4BA0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C3387" w14:textId="77777777" w:rsidR="00CD4BA0" w:rsidRPr="00CD4BA0" w:rsidRDefault="00CD4BA0" w:rsidP="00CD4BA0">
            <w:pPr>
              <w:widowControl/>
              <w:adjustRightInd w:val="0"/>
              <w:ind w:left="195"/>
              <w:rPr>
                <w:rFonts w:ascii="Calibri" w:hAnsi="Calibri" w:cs="Calibri"/>
                <w:color w:val="221F1F"/>
                <w:lang w:eastAsia="hr-HR"/>
              </w:rPr>
            </w:pPr>
            <w:r w:rsidRPr="00CD4BA0">
              <w:rPr>
                <w:rFonts w:ascii="Calibri" w:hAnsi="Calibri" w:cs="Calibri"/>
                <w:color w:val="221F1F"/>
                <w:lang w:eastAsia="hr-HR"/>
              </w:rPr>
              <w:t xml:space="preserve">Učenici će savladati pojmove iz područja matematike za koje je uočeno nerazumijevanje, odnosno poteškoće u usvajanju i primjeni znanja. </w:t>
            </w:r>
          </w:p>
          <w:p w14:paraId="4A61876D" w14:textId="77777777" w:rsidR="00CD4BA0" w:rsidRPr="00CD4BA0" w:rsidRDefault="00CD4BA0" w:rsidP="00CD4BA0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ind w:left="195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D4BA0">
              <w:rPr>
                <w:rFonts w:ascii="Calibri" w:eastAsia="NSimSun" w:hAnsi="Calibri" w:cs="Calibri"/>
                <w:color w:val="221F1F"/>
                <w:kern w:val="2"/>
                <w:lang w:eastAsia="zh-CN" w:bidi="hi-IN"/>
              </w:rPr>
              <w:t xml:space="preserve">Učenici će svladati osnovne sadržaje, razumjeti i utvrditi teže matematičke sadržaje, primijeniti stečeno znanje pri rješavanju zadataka. </w:t>
            </w:r>
          </w:p>
        </w:tc>
      </w:tr>
      <w:tr w:rsidR="00CD4BA0" w:rsidRPr="00CD4BA0" w14:paraId="2B76D48C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14DF2A" w14:textId="77777777" w:rsidR="00CD4BA0" w:rsidRPr="00CD4BA0" w:rsidRDefault="00CD4BA0" w:rsidP="00CD4BA0">
            <w:pPr>
              <w:widowControl/>
              <w:suppressAutoHyphens/>
              <w:autoSpaceDE/>
              <w:autoSpaceDN/>
              <w:ind w:left="118" w:right="109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D4BA0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NAČIN</w:t>
            </w:r>
            <w:r w:rsidRPr="00CD4BA0">
              <w:rPr>
                <w:rFonts w:ascii="Calibri" w:eastAsia="NSimSun" w:hAnsi="Calibri" w:cs="Calibr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CD4BA0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24FA9" w14:textId="77777777" w:rsidR="00CD4BA0" w:rsidRPr="00CD4BA0" w:rsidRDefault="00CD4BA0" w:rsidP="00CD4BA0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line="293" w:lineRule="exact"/>
              <w:ind w:left="195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D4BA0">
              <w:rPr>
                <w:rFonts w:ascii="Calibri" w:eastAsia="NSimSun" w:hAnsi="Calibri" w:cs="Calibri"/>
                <w:kern w:val="2"/>
                <w:lang w:eastAsia="zh-CN" w:bidi="hi-IN"/>
              </w:rPr>
              <w:t>Individualizirani rad s učenicima, različite metode i oblici rada različitim sredstvima i pomagalima (nastavni listići, kvizovi, igre).</w:t>
            </w:r>
          </w:p>
        </w:tc>
      </w:tr>
      <w:tr w:rsidR="00CD4BA0" w:rsidRPr="00CD4BA0" w14:paraId="2C16461F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8C4C3A6" w14:textId="77777777" w:rsidR="00CD4BA0" w:rsidRPr="00CD4BA0" w:rsidRDefault="00CD4BA0" w:rsidP="00CD4BA0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D4BA0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PLANIRANI</w:t>
            </w:r>
            <w:r w:rsidRPr="00CD4BA0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CD4BA0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BROJ</w:t>
            </w:r>
            <w:r w:rsidRPr="00CD4BA0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CD4BA0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UČENIKA</w:t>
            </w:r>
          </w:p>
          <w:p w14:paraId="7F926109" w14:textId="77777777" w:rsidR="00CD4BA0" w:rsidRPr="00CD4BA0" w:rsidRDefault="00CD4BA0" w:rsidP="00CD4BA0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D4BA0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19D24" w14:textId="77777777" w:rsidR="00CD4BA0" w:rsidRPr="00CD4BA0" w:rsidRDefault="00CD4BA0" w:rsidP="00CD4BA0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D4BA0">
              <w:rPr>
                <w:rFonts w:ascii="Calibri" w:eastAsia="NSimSun" w:hAnsi="Calibri" w:cs="Calibri"/>
                <w:kern w:val="2"/>
                <w:lang w:eastAsia="zh-CN" w:bidi="hi-IN"/>
              </w:rPr>
              <w:t>3 učenika</w:t>
            </w:r>
          </w:p>
        </w:tc>
      </w:tr>
      <w:tr w:rsidR="00CD4BA0" w:rsidRPr="00CD4BA0" w14:paraId="3C3741B3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D8CD725" w14:textId="77777777" w:rsidR="00CD4BA0" w:rsidRPr="00CD4BA0" w:rsidRDefault="00CD4BA0" w:rsidP="00CD4BA0">
            <w:pPr>
              <w:widowControl/>
              <w:suppressAutoHyphens/>
              <w:autoSpaceDE/>
              <w:autoSpaceDN/>
              <w:ind w:left="118" w:right="108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D4BA0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69602" w14:textId="77777777" w:rsidR="00CD4BA0" w:rsidRPr="00CD4BA0" w:rsidRDefault="00CD4BA0" w:rsidP="00CD4BA0">
            <w:pPr>
              <w:widowControl/>
              <w:suppressAutoHyphens/>
              <w:autoSpaceDE/>
              <w:autoSpaceDN/>
              <w:ind w:left="195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D4BA0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Tijekom cijele nastavne godine 2026./2027. </w:t>
            </w:r>
          </w:p>
          <w:p w14:paraId="1655B667" w14:textId="77777777" w:rsidR="00CD4BA0" w:rsidRPr="00CD4BA0" w:rsidRDefault="00CD4BA0" w:rsidP="00CD4BA0">
            <w:pPr>
              <w:widowControl/>
              <w:suppressAutoHyphens/>
              <w:autoSpaceDE/>
              <w:autoSpaceDN/>
              <w:ind w:left="195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D4BA0">
              <w:rPr>
                <w:rFonts w:ascii="Calibri" w:eastAsia="NSimSun" w:hAnsi="Calibri" w:cs="Calibri"/>
                <w:kern w:val="2"/>
                <w:lang w:eastAsia="zh-CN" w:bidi="hi-IN"/>
              </w:rPr>
              <w:t>(1 sat svaki drugi tjedan. Ukupan broj planiranih sati: 18</w:t>
            </w:r>
          </w:p>
          <w:p w14:paraId="71434191" w14:textId="77777777" w:rsidR="00CD4BA0" w:rsidRPr="00CD4BA0" w:rsidRDefault="00CD4BA0" w:rsidP="00CD4BA0">
            <w:pPr>
              <w:widowControl/>
              <w:suppressAutoHyphens/>
              <w:autoSpaceDE/>
              <w:autoSpaceDN/>
              <w:ind w:left="195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D4BA0">
              <w:rPr>
                <w:rFonts w:ascii="Calibri" w:eastAsia="NSimSun" w:hAnsi="Calibri" w:cs="Calibri"/>
                <w:kern w:val="2"/>
                <w:lang w:eastAsia="zh-CN" w:bidi="hi-IN"/>
              </w:rPr>
              <w:t>sati).</w:t>
            </w:r>
          </w:p>
        </w:tc>
      </w:tr>
      <w:tr w:rsidR="00CD4BA0" w:rsidRPr="00CD4BA0" w14:paraId="6BD1DF71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EE04AC4" w14:textId="77777777" w:rsidR="00CD4BA0" w:rsidRPr="00CD4BA0" w:rsidRDefault="00CD4BA0" w:rsidP="00CD4BA0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D4BA0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VREDNOVANJA I</w:t>
            </w:r>
            <w:r w:rsidRPr="00CD4BA0">
              <w:rPr>
                <w:rFonts w:ascii="Calibri" w:eastAsia="NSimSun" w:hAnsi="Calibri" w:cs="Calibr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CD4BA0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KORIŠTENJA</w:t>
            </w:r>
            <w:r w:rsidRPr="00CD4BA0">
              <w:rPr>
                <w:rFonts w:ascii="Calibri" w:eastAsia="NSimSun" w:hAnsi="Calibri" w:cs="Calibr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CD4BA0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REZULTATA</w:t>
            </w:r>
          </w:p>
          <w:p w14:paraId="6DA119C4" w14:textId="77777777" w:rsidR="00CD4BA0" w:rsidRPr="00CD4BA0" w:rsidRDefault="00CD4BA0" w:rsidP="00CD4BA0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D4BA0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668DE" w14:textId="77777777" w:rsidR="00CD4BA0" w:rsidRPr="00CD4BA0" w:rsidRDefault="00CD4BA0" w:rsidP="00CD4BA0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before="2"/>
              <w:ind w:left="195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D4BA0">
              <w:rPr>
                <w:rFonts w:ascii="Calibri" w:eastAsia="NSimSun" w:hAnsi="Calibri" w:cs="Calibri"/>
                <w:kern w:val="2"/>
                <w:lang w:eastAsia="zh-CN" w:bidi="hi-IN"/>
              </w:rPr>
              <w:t>Individualno praćenje tijekom školske godine.</w:t>
            </w:r>
          </w:p>
        </w:tc>
      </w:tr>
      <w:tr w:rsidR="00CD4BA0" w:rsidRPr="00CD4BA0" w14:paraId="718190EE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D75E73C" w14:textId="77777777" w:rsidR="00CD4BA0" w:rsidRPr="00CD4BA0" w:rsidRDefault="00CD4BA0" w:rsidP="00CD4BA0">
            <w:pPr>
              <w:widowControl/>
              <w:suppressAutoHyphens/>
              <w:autoSpaceDE/>
              <w:autoSpaceDN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5F34EC4B" w14:textId="77777777" w:rsidR="00CD4BA0" w:rsidRPr="00CD4BA0" w:rsidRDefault="00CD4BA0" w:rsidP="00CD4BA0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D4BA0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9F10F" w14:textId="77777777" w:rsidR="00CD4BA0" w:rsidRPr="00CD4BA0" w:rsidRDefault="00CD4BA0" w:rsidP="00CD4BA0">
            <w:pPr>
              <w:widowControl/>
              <w:tabs>
                <w:tab w:val="left" w:pos="828"/>
              </w:tabs>
              <w:suppressAutoHyphens/>
              <w:autoSpaceDE/>
              <w:autoSpaceDN/>
              <w:ind w:left="195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D4BA0">
              <w:rPr>
                <w:rFonts w:ascii="Calibri" w:eastAsia="NSimSun" w:hAnsi="Calibri" w:cs="Calibri"/>
                <w:kern w:val="2"/>
                <w:lang w:eastAsia="zh-CN" w:bidi="hi-IN"/>
              </w:rPr>
              <w:t>Toner i papir.</w:t>
            </w:r>
          </w:p>
        </w:tc>
      </w:tr>
    </w:tbl>
    <w:p w14:paraId="12A1FB6A" w14:textId="77777777" w:rsidR="00CD4BA0" w:rsidRDefault="00CD4BA0" w:rsidP="0009498A">
      <w:pPr>
        <w:tabs>
          <w:tab w:val="left" w:pos="2364"/>
        </w:tabs>
        <w:rPr>
          <w:rFonts w:asciiTheme="majorHAnsi" w:hAnsiTheme="majorHAnsi"/>
        </w:rPr>
      </w:pPr>
    </w:p>
    <w:p w14:paraId="6B36DC36" w14:textId="77777777" w:rsidR="00CD4BA0" w:rsidRDefault="00CD4BA0" w:rsidP="0009498A">
      <w:pPr>
        <w:tabs>
          <w:tab w:val="left" w:pos="2364"/>
        </w:tabs>
        <w:rPr>
          <w:rFonts w:asciiTheme="majorHAnsi" w:hAnsiTheme="majorHAnsi"/>
        </w:rPr>
      </w:pPr>
    </w:p>
    <w:p w14:paraId="32AAE121" w14:textId="77777777" w:rsidR="00CD4BA0" w:rsidRDefault="00CD4BA0" w:rsidP="0009498A">
      <w:pPr>
        <w:tabs>
          <w:tab w:val="left" w:pos="2364"/>
        </w:tabs>
        <w:rPr>
          <w:rFonts w:asciiTheme="majorHAnsi" w:hAnsiTheme="majorHAnsi"/>
        </w:rPr>
      </w:pPr>
    </w:p>
    <w:p w14:paraId="608B7CD6" w14:textId="77777777" w:rsidR="00CD4BA0" w:rsidRDefault="00CD4BA0" w:rsidP="0009498A">
      <w:pPr>
        <w:tabs>
          <w:tab w:val="left" w:pos="2364"/>
        </w:tabs>
        <w:rPr>
          <w:rFonts w:asciiTheme="majorHAnsi" w:hAnsiTheme="majorHAnsi"/>
        </w:rPr>
      </w:pPr>
    </w:p>
    <w:p w14:paraId="62411361" w14:textId="77777777" w:rsidR="00CD4BA0" w:rsidRDefault="00CD4BA0" w:rsidP="0009498A">
      <w:pPr>
        <w:tabs>
          <w:tab w:val="left" w:pos="2364"/>
        </w:tabs>
        <w:rPr>
          <w:rFonts w:asciiTheme="majorHAnsi" w:hAnsiTheme="majorHAnsi"/>
        </w:rPr>
      </w:pPr>
    </w:p>
    <w:p w14:paraId="759150D1" w14:textId="77777777" w:rsidR="00CD4BA0" w:rsidRDefault="00CD4BA0" w:rsidP="0009498A">
      <w:pPr>
        <w:tabs>
          <w:tab w:val="left" w:pos="2364"/>
        </w:tabs>
        <w:rPr>
          <w:rFonts w:asciiTheme="majorHAnsi" w:hAnsiTheme="majorHAnsi"/>
        </w:rPr>
      </w:pPr>
    </w:p>
    <w:p w14:paraId="62D6674C" w14:textId="77777777" w:rsidR="00CD4BA0" w:rsidRDefault="00CD4BA0" w:rsidP="0009498A">
      <w:pPr>
        <w:tabs>
          <w:tab w:val="left" w:pos="2364"/>
        </w:tabs>
        <w:rPr>
          <w:rFonts w:asciiTheme="majorHAnsi" w:hAnsiTheme="majorHAnsi"/>
        </w:rPr>
      </w:pPr>
    </w:p>
    <w:p w14:paraId="5645B4BC" w14:textId="77777777" w:rsidR="00CD4BA0" w:rsidRDefault="00CD4BA0" w:rsidP="0009498A">
      <w:pPr>
        <w:tabs>
          <w:tab w:val="left" w:pos="2364"/>
        </w:tabs>
        <w:rPr>
          <w:rFonts w:asciiTheme="majorHAnsi" w:hAnsiTheme="majorHAnsi"/>
        </w:rPr>
      </w:pPr>
    </w:p>
    <w:p w14:paraId="4B33803D" w14:textId="77777777" w:rsidR="0035329C" w:rsidRDefault="0035329C" w:rsidP="00A76274">
      <w:pPr>
        <w:rPr>
          <w:rFonts w:asciiTheme="majorHAnsi" w:hAnsiTheme="majorHAnsi"/>
        </w:rPr>
      </w:pPr>
    </w:p>
    <w:p w14:paraId="11CB8C3D" w14:textId="77777777" w:rsidR="00C34598" w:rsidRDefault="00C34598" w:rsidP="00A76274">
      <w:pPr>
        <w:rPr>
          <w:rFonts w:asciiTheme="majorHAnsi" w:hAnsiTheme="majorHAnsi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C34598" w:rsidRPr="00C34598" w14:paraId="763A381F" w14:textId="77777777" w:rsidTr="0027217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8CFBF1A" w14:textId="77777777" w:rsidR="00C34598" w:rsidRPr="00C34598" w:rsidRDefault="00C34598" w:rsidP="00C34598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bookmarkStart w:id="65" w:name="_Hlk208754046"/>
            <w:r w:rsidRPr="00C3459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NAZIV</w:t>
            </w:r>
            <w:r w:rsidRPr="00C34598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C34598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31219" w14:textId="77777777" w:rsidR="00C34598" w:rsidRPr="00C34598" w:rsidRDefault="00254805" w:rsidP="00254805">
            <w:pPr>
              <w:widowControl/>
              <w:suppressAutoHyphens/>
              <w:autoSpaceDE/>
              <w:autoSpaceDN/>
              <w:ind w:right="2001"/>
              <w:jc w:val="righ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DOPUNSKA NASTAVA</w:t>
            </w:r>
            <w:r w:rsidRPr="001F2EA1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 xml:space="preserve"> </w:t>
            </w:r>
            <w:r w:rsidR="00DB737D" w:rsidRPr="00CD4BA0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- MATEMATIKA</w:t>
            </w:r>
          </w:p>
        </w:tc>
      </w:tr>
      <w:tr w:rsidR="00C34598" w:rsidRPr="00C34598" w14:paraId="0E7BD377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28804CF" w14:textId="77777777" w:rsidR="00C34598" w:rsidRPr="00C34598" w:rsidRDefault="00C34598" w:rsidP="00C34598">
            <w:pPr>
              <w:widowControl/>
              <w:suppressAutoHyphens/>
              <w:autoSpaceDE/>
              <w:autoSpaceDN/>
              <w:ind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D434E" w14:textId="77777777" w:rsidR="00C34598" w:rsidRPr="00C34598" w:rsidRDefault="00C34598" w:rsidP="00C34598">
            <w:pPr>
              <w:widowControl/>
              <w:suppressAutoHyphens/>
              <w:autoSpaceDE/>
              <w:autoSpaceDN/>
              <w:spacing w:before="44" w:line="252" w:lineRule="auto"/>
              <w:ind w:left="107" w:right="98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kern w:val="2"/>
                <w:lang w:eastAsia="zh-CN" w:bidi="hi-IN"/>
              </w:rPr>
              <w:t>Dodatno pomoći učenicima u svladavanju redovnog nastavnog sadržaja iz Matematike.</w:t>
            </w:r>
          </w:p>
        </w:tc>
      </w:tr>
      <w:tr w:rsidR="00C34598" w:rsidRPr="00C34598" w14:paraId="3F0D7460" w14:textId="77777777" w:rsidTr="00272171">
        <w:trPr>
          <w:trHeight w:val="328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F6C44B0" w14:textId="77777777" w:rsidR="00C34598" w:rsidRPr="00C34598" w:rsidRDefault="00C34598" w:rsidP="00C34598">
            <w:pPr>
              <w:widowControl/>
              <w:suppressAutoHyphens/>
              <w:autoSpaceDE/>
              <w:autoSpaceDN/>
              <w:spacing w:before="1"/>
              <w:ind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3E037" w14:textId="77777777" w:rsidR="00C34598" w:rsidRPr="00C34598" w:rsidRDefault="00C34598" w:rsidP="00C34598">
            <w:pPr>
              <w:widowControl/>
              <w:suppressAutoHyphens/>
              <w:autoSpaceDE/>
              <w:autoSpaceDN/>
              <w:spacing w:before="1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kern w:val="2"/>
                <w:lang w:eastAsia="zh-CN" w:bidi="hi-IN"/>
              </w:rPr>
              <w:t>2. a razred</w:t>
            </w:r>
          </w:p>
        </w:tc>
      </w:tr>
      <w:tr w:rsidR="00C34598" w:rsidRPr="00C34598" w14:paraId="196C3961" w14:textId="77777777" w:rsidTr="0027217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2364AEA" w14:textId="77777777" w:rsidR="00C34598" w:rsidRPr="00C34598" w:rsidRDefault="00C34598" w:rsidP="00C34598">
            <w:pPr>
              <w:widowControl/>
              <w:suppressAutoHyphens/>
              <w:autoSpaceDE/>
              <w:autoSpaceDN/>
              <w:spacing w:before="131" w:line="247" w:lineRule="auto"/>
              <w:ind w:left="244" w:right="233" w:firstLine="926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NOSITELJ</w:t>
            </w:r>
            <w:r w:rsidRPr="00C34598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 </w:t>
            </w:r>
            <w:r w:rsidRPr="00C34598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4A3C8" w14:textId="77777777" w:rsidR="00C34598" w:rsidRPr="00C34598" w:rsidRDefault="00C34598" w:rsidP="00C34598">
            <w:pPr>
              <w:widowControl/>
              <w:suppressAutoHyphens/>
              <w:autoSpaceDE/>
              <w:autoSpaceDN/>
              <w:ind w:lef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kern w:val="2"/>
                <w:lang w:eastAsia="zh-CN" w:bidi="hi-IN"/>
              </w:rPr>
              <w:t>Leona Kreković</w:t>
            </w:r>
          </w:p>
        </w:tc>
      </w:tr>
      <w:tr w:rsidR="00C34598" w:rsidRPr="00C34598" w14:paraId="6C953AF8" w14:textId="77777777" w:rsidTr="00272171">
        <w:trPr>
          <w:trHeight w:val="77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7E2033F" w14:textId="77777777" w:rsidR="00C34598" w:rsidRPr="00C34598" w:rsidRDefault="00C34598" w:rsidP="00C34598">
            <w:pPr>
              <w:widowControl/>
              <w:suppressAutoHyphens/>
              <w:autoSpaceDE/>
              <w:autoSpaceDN/>
              <w:ind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36CE3" w14:textId="77777777" w:rsidR="00C34598" w:rsidRPr="00C34598" w:rsidRDefault="00C34598" w:rsidP="00C34598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kern w:val="2"/>
                <w:lang w:eastAsia="zh-CN" w:bidi="hi-IN"/>
              </w:rPr>
              <w:t>Pomoći učenicima koji nailaze na poteškoće pri svladavanju redovnog nastavnog sadržaja iz Matematike. Postizanje boljeg uspjeha, osposobljavanje učenika za lakše praćenje redovne nastave.</w:t>
            </w:r>
          </w:p>
        </w:tc>
      </w:tr>
      <w:tr w:rsidR="00C34598" w:rsidRPr="00C34598" w14:paraId="4F94D8AB" w14:textId="77777777" w:rsidTr="0027217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043B9F" w14:textId="77777777" w:rsidR="00C34598" w:rsidRPr="00C34598" w:rsidRDefault="00C34598" w:rsidP="00C34598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21702299" w14:textId="77777777" w:rsidR="00C34598" w:rsidRPr="00C34598" w:rsidRDefault="00C34598" w:rsidP="00C34598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5EC0745" w14:textId="77777777" w:rsidR="00C34598" w:rsidRPr="00C34598" w:rsidRDefault="00C34598" w:rsidP="00C34598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2ADFCB0B" w14:textId="77777777" w:rsidR="00C34598" w:rsidRPr="00C34598" w:rsidRDefault="00C34598" w:rsidP="00C34598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OČEKIVANI</w:t>
            </w:r>
            <w:r w:rsidRPr="00C34598">
              <w:rPr>
                <w:rFonts w:ascii="Calibri" w:eastAsia="NSimSun" w:hAnsi="Calibri" w:cs="Calibr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C3459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D2AD4" w14:textId="77777777" w:rsidR="00C34598" w:rsidRPr="00C34598" w:rsidRDefault="00C34598">
            <w:pPr>
              <w:widowControl/>
              <w:numPr>
                <w:ilvl w:val="0"/>
                <w:numId w:val="7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kern w:val="2"/>
                <w:lang w:eastAsia="zh-CN" w:bidi="hi-IN"/>
              </w:rPr>
              <w:t>MAT OŠ A.2.1. Služi se prirodnim brojevima do 100 u opisivanju i prikazivanju količine i redoslijeda.</w:t>
            </w:r>
          </w:p>
          <w:p w14:paraId="6AE0EBF1" w14:textId="77777777" w:rsidR="00C34598" w:rsidRPr="00C34598" w:rsidRDefault="00C34598">
            <w:pPr>
              <w:widowControl/>
              <w:numPr>
                <w:ilvl w:val="0"/>
                <w:numId w:val="7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kern w:val="2"/>
                <w:lang w:eastAsia="zh-CN" w:bidi="hi-IN"/>
              </w:rPr>
              <w:t>MAT OŠ A.2.2. Koristi se rimskim brojkama do 12.</w:t>
            </w:r>
          </w:p>
          <w:p w14:paraId="51C87017" w14:textId="77777777" w:rsidR="00C34598" w:rsidRPr="00C34598" w:rsidRDefault="00C34598">
            <w:pPr>
              <w:widowControl/>
              <w:numPr>
                <w:ilvl w:val="0"/>
                <w:numId w:val="7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kern w:val="2"/>
                <w:lang w:eastAsia="zh-CN" w:bidi="hi-IN"/>
              </w:rPr>
              <w:t>MAT OŠ A.2.3. Zbraja i oduzima u skupu prirodnih brojeva do 100.</w:t>
            </w:r>
          </w:p>
          <w:p w14:paraId="1180FFCB" w14:textId="77777777" w:rsidR="00C34598" w:rsidRPr="00C34598" w:rsidRDefault="00C34598">
            <w:pPr>
              <w:widowControl/>
              <w:numPr>
                <w:ilvl w:val="0"/>
                <w:numId w:val="7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kern w:val="2"/>
                <w:lang w:eastAsia="zh-CN" w:bidi="hi-IN"/>
              </w:rPr>
              <w:t>MAT OŠ A.2.4. Množi i dijeli u okviru tablice množenja.</w:t>
            </w:r>
          </w:p>
          <w:p w14:paraId="1CE1D5A1" w14:textId="77777777" w:rsidR="00C34598" w:rsidRPr="00C34598" w:rsidRDefault="00C34598">
            <w:pPr>
              <w:widowControl/>
              <w:numPr>
                <w:ilvl w:val="0"/>
                <w:numId w:val="7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kern w:val="2"/>
                <w:lang w:eastAsia="zh-CN" w:bidi="hi-IN"/>
              </w:rPr>
              <w:t>MAT OŠ A.2.5. Primjenjuje pravila u računanju brojevnih izraza sa zagradama.</w:t>
            </w:r>
          </w:p>
          <w:p w14:paraId="1ECD54E3" w14:textId="77777777" w:rsidR="00C34598" w:rsidRPr="00C34598" w:rsidRDefault="00C34598">
            <w:pPr>
              <w:widowControl/>
              <w:numPr>
                <w:ilvl w:val="0"/>
                <w:numId w:val="7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kern w:val="2"/>
                <w:lang w:eastAsia="zh-CN" w:bidi="hi-IN"/>
              </w:rPr>
              <w:t>MAT OŠ A.2.6. Primjenjuje četiri računske operacije te odnose među brojevima.</w:t>
            </w:r>
          </w:p>
          <w:p w14:paraId="463E424F" w14:textId="77777777" w:rsidR="00C34598" w:rsidRPr="00C34598" w:rsidRDefault="00C34598">
            <w:pPr>
              <w:widowControl/>
              <w:numPr>
                <w:ilvl w:val="0"/>
                <w:numId w:val="7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kern w:val="2"/>
                <w:lang w:eastAsia="zh-CN" w:bidi="hi-IN"/>
              </w:rPr>
              <w:t>MAT OŠ B.2.1. Prepoznaje uzorak i kreira niz objašnjavajući pravilnost nizanja.</w:t>
            </w:r>
          </w:p>
          <w:p w14:paraId="5D82B33A" w14:textId="77777777" w:rsidR="00C34598" w:rsidRPr="00C34598" w:rsidRDefault="00C34598">
            <w:pPr>
              <w:widowControl/>
              <w:numPr>
                <w:ilvl w:val="0"/>
                <w:numId w:val="7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kern w:val="2"/>
                <w:lang w:eastAsia="zh-CN" w:bidi="hi-IN"/>
              </w:rPr>
              <w:t>MAT OŠ B.2.2. Određuje vrijednost nepoznatoga člana jednakosti.</w:t>
            </w:r>
          </w:p>
          <w:p w14:paraId="7A22B2CD" w14:textId="77777777" w:rsidR="00C34598" w:rsidRPr="00C34598" w:rsidRDefault="00C34598">
            <w:pPr>
              <w:widowControl/>
              <w:numPr>
                <w:ilvl w:val="0"/>
                <w:numId w:val="7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kern w:val="2"/>
                <w:lang w:eastAsia="zh-CN" w:bidi="hi-IN"/>
              </w:rPr>
              <w:t>MAT OŠ C.2.1. Opisuje i crta dužine.</w:t>
            </w:r>
          </w:p>
          <w:p w14:paraId="2032508B" w14:textId="77777777" w:rsidR="00C34598" w:rsidRPr="00C34598" w:rsidRDefault="00C34598">
            <w:pPr>
              <w:widowControl/>
              <w:numPr>
                <w:ilvl w:val="0"/>
                <w:numId w:val="7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kern w:val="2"/>
                <w:lang w:eastAsia="zh-CN" w:bidi="hi-IN"/>
              </w:rPr>
              <w:t>MAT OŠ C.2.2. Povezuje poznate geometrijske objekte</w:t>
            </w:r>
          </w:p>
          <w:p w14:paraId="4548B7E4" w14:textId="77777777" w:rsidR="00C34598" w:rsidRPr="00C34598" w:rsidRDefault="00C34598">
            <w:pPr>
              <w:widowControl/>
              <w:numPr>
                <w:ilvl w:val="0"/>
                <w:numId w:val="7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kern w:val="2"/>
                <w:lang w:eastAsia="zh-CN" w:bidi="hi-IN"/>
              </w:rPr>
              <w:t>MAT OŠ D.2.1. Služi se jedinicama za novac.</w:t>
            </w:r>
          </w:p>
          <w:p w14:paraId="11C3860A" w14:textId="77777777" w:rsidR="00C34598" w:rsidRPr="00C34598" w:rsidRDefault="00C34598">
            <w:pPr>
              <w:widowControl/>
              <w:numPr>
                <w:ilvl w:val="0"/>
                <w:numId w:val="7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kern w:val="2"/>
                <w:lang w:eastAsia="zh-CN" w:bidi="hi-IN"/>
              </w:rPr>
              <w:t>MAT OŠ D.2.2. Procjenjuje, mjeri i crta dužine zadane duljine.</w:t>
            </w:r>
          </w:p>
          <w:p w14:paraId="14F9E9CE" w14:textId="77777777" w:rsidR="00C34598" w:rsidRPr="00C34598" w:rsidRDefault="00C34598">
            <w:pPr>
              <w:widowControl/>
              <w:numPr>
                <w:ilvl w:val="0"/>
                <w:numId w:val="7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kern w:val="2"/>
                <w:lang w:eastAsia="zh-CN" w:bidi="hi-IN"/>
              </w:rPr>
              <w:t>MAT OŠ D.2.3. Procjenjuje i mjeri vremenski interval.</w:t>
            </w:r>
          </w:p>
          <w:p w14:paraId="528B31D7" w14:textId="77777777" w:rsidR="00C34598" w:rsidRPr="00C34598" w:rsidRDefault="00C34598">
            <w:pPr>
              <w:widowControl/>
              <w:numPr>
                <w:ilvl w:val="0"/>
                <w:numId w:val="7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kern w:val="2"/>
                <w:lang w:eastAsia="zh-CN" w:bidi="hi-IN"/>
              </w:rPr>
              <w:t>MAT OŠ E.2.1. Koristi se podatcima iz neposredne okoline.</w:t>
            </w:r>
          </w:p>
          <w:p w14:paraId="4103F32D" w14:textId="77777777" w:rsidR="00C34598" w:rsidRPr="00C34598" w:rsidRDefault="00C34598">
            <w:pPr>
              <w:widowControl/>
              <w:numPr>
                <w:ilvl w:val="0"/>
                <w:numId w:val="7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kern w:val="2"/>
                <w:lang w:eastAsia="zh-CN" w:bidi="hi-IN"/>
              </w:rPr>
              <w:t>MAT OŠ E.2.2. Određuje je li neki događaj moguć ili nemoguć.</w:t>
            </w:r>
          </w:p>
        </w:tc>
      </w:tr>
      <w:tr w:rsidR="00C34598" w:rsidRPr="00C34598" w14:paraId="4813D5E6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C48F15D" w14:textId="77777777" w:rsidR="00C34598" w:rsidRPr="00C34598" w:rsidRDefault="00C34598" w:rsidP="00C34598">
            <w:pPr>
              <w:widowControl/>
              <w:suppressAutoHyphens/>
              <w:autoSpaceDE/>
              <w:autoSpaceDN/>
              <w:ind w:right="109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NAČIN</w:t>
            </w:r>
            <w:r w:rsidRPr="00C34598">
              <w:rPr>
                <w:rFonts w:ascii="Calibri" w:eastAsia="NSimSun" w:hAnsi="Calibri" w:cs="Calibr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C3459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03D13" w14:textId="77777777" w:rsidR="00C34598" w:rsidRPr="00C34598" w:rsidRDefault="00C34598" w:rsidP="00C34598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line="293" w:lineRule="exact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kern w:val="2"/>
                <w:lang w:eastAsia="zh-CN" w:bidi="hi-IN"/>
              </w:rPr>
              <w:t>Individualizirani rad s učenicima, različite metode i oblici rada različitim sredstvima i pomagalima (didaktička pomagala, nastavni listići, kvizovi, igre).</w:t>
            </w:r>
          </w:p>
        </w:tc>
      </w:tr>
      <w:tr w:rsidR="00C34598" w:rsidRPr="00C34598" w14:paraId="17B28809" w14:textId="77777777" w:rsidTr="0027217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C01A3C9" w14:textId="77777777" w:rsidR="00C34598" w:rsidRPr="00C34598" w:rsidRDefault="00C34598" w:rsidP="00C34598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PLANIRANI</w:t>
            </w:r>
            <w:r w:rsidRPr="00C34598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C3459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BROJ</w:t>
            </w:r>
            <w:r w:rsidRPr="00C34598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C3459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UČENIKA</w:t>
            </w:r>
          </w:p>
          <w:p w14:paraId="25F51795" w14:textId="77777777" w:rsidR="00C34598" w:rsidRPr="00C34598" w:rsidRDefault="00C34598" w:rsidP="00C34598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6867F" w14:textId="77777777" w:rsidR="00C34598" w:rsidRPr="00C34598" w:rsidRDefault="00C34598" w:rsidP="00C34598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kern w:val="2"/>
                <w:lang w:eastAsia="zh-CN" w:bidi="hi-IN"/>
              </w:rPr>
              <w:t>Planirani broj je oko 5 učenika.</w:t>
            </w:r>
          </w:p>
        </w:tc>
      </w:tr>
      <w:tr w:rsidR="00C34598" w:rsidRPr="00C34598" w14:paraId="7EB042AF" w14:textId="77777777" w:rsidTr="00272171">
        <w:trPr>
          <w:trHeight w:val="60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7198934" w14:textId="77777777" w:rsidR="00C34598" w:rsidRPr="00C34598" w:rsidRDefault="00C34598" w:rsidP="00C34598">
            <w:pPr>
              <w:widowControl/>
              <w:suppressAutoHyphens/>
              <w:autoSpaceDE/>
              <w:autoSpaceDN/>
              <w:ind w:right="108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151C0" w14:textId="77777777" w:rsidR="00C34598" w:rsidRPr="00C34598" w:rsidRDefault="00C34598" w:rsidP="00C34598">
            <w:pPr>
              <w:widowControl/>
              <w:suppressAutoHyphens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hr-HR"/>
              </w:rPr>
            </w:pPr>
            <w:r w:rsidRPr="00C34598">
              <w:rPr>
                <w:rFonts w:ascii="Calibri" w:hAnsi="Calibri" w:cs="Calibri"/>
                <w:color w:val="000000"/>
                <w:lang w:eastAsia="hr-HR"/>
              </w:rPr>
              <w:t>Tijekom školske godine 2026./2027.</w:t>
            </w:r>
          </w:p>
          <w:p w14:paraId="529A25FD" w14:textId="77777777" w:rsidR="00C34598" w:rsidRPr="00C34598" w:rsidRDefault="00C34598" w:rsidP="00C34598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kern w:val="2"/>
                <w:lang w:eastAsia="zh-CN" w:bidi="hi-IN"/>
              </w:rPr>
              <w:t>(1 sat svaki drugi tjedan. Ukupan broj planiranih sati: 17 sati).</w:t>
            </w:r>
          </w:p>
        </w:tc>
      </w:tr>
      <w:tr w:rsidR="00C34598" w:rsidRPr="00C34598" w14:paraId="3C451A15" w14:textId="77777777" w:rsidTr="0027217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AFB235E" w14:textId="77777777" w:rsidR="00C34598" w:rsidRPr="00C34598" w:rsidRDefault="00C34598" w:rsidP="00C34598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VREDNOVANJA I</w:t>
            </w:r>
            <w:r w:rsidRPr="00C34598">
              <w:rPr>
                <w:rFonts w:ascii="Calibri" w:eastAsia="NSimSun" w:hAnsi="Calibri" w:cs="Calibr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C34598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KORIŠTENJA</w:t>
            </w:r>
            <w:r w:rsidRPr="00C34598">
              <w:rPr>
                <w:rFonts w:ascii="Calibri" w:eastAsia="NSimSun" w:hAnsi="Calibri" w:cs="Calibr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C34598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REZULTATA</w:t>
            </w:r>
          </w:p>
          <w:p w14:paraId="1F88A74A" w14:textId="77777777" w:rsidR="00C34598" w:rsidRPr="00C34598" w:rsidRDefault="00C34598" w:rsidP="00C34598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68910" w14:textId="77777777" w:rsidR="00C34598" w:rsidRPr="00C34598" w:rsidRDefault="00C34598" w:rsidP="00C34598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before="2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kern w:val="2"/>
                <w:lang w:eastAsia="zh-CN" w:bidi="hi-IN"/>
              </w:rPr>
              <w:t>Opisno praćenje napredovanja i postignuća učenika.</w:t>
            </w:r>
          </w:p>
        </w:tc>
      </w:tr>
      <w:tr w:rsidR="00C34598" w:rsidRPr="00C34598" w14:paraId="480F64DA" w14:textId="77777777" w:rsidTr="00272171">
        <w:trPr>
          <w:trHeight w:val="416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206675A" w14:textId="77777777" w:rsidR="00C34598" w:rsidRPr="00C34598" w:rsidRDefault="00C34598" w:rsidP="00C34598">
            <w:pPr>
              <w:widowControl/>
              <w:suppressAutoHyphens/>
              <w:autoSpaceDE/>
              <w:autoSpaceDN/>
              <w:ind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7CBBA" w14:textId="77777777" w:rsidR="00C34598" w:rsidRPr="00C34598" w:rsidRDefault="00C34598" w:rsidP="00C34598">
            <w:pPr>
              <w:widowControl/>
              <w:tabs>
                <w:tab w:val="left" w:pos="828"/>
              </w:tabs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34598">
              <w:rPr>
                <w:rFonts w:ascii="Calibri" w:eastAsia="NSimSun" w:hAnsi="Calibri" w:cs="Calibri"/>
                <w:kern w:val="2"/>
                <w:lang w:eastAsia="zh-CN" w:bidi="hi-IN"/>
              </w:rPr>
              <w:t>Listići i materijal za dopunsku nastavu, toner i papir za fotokopiranje, didaktička pomagala za računanje.</w:t>
            </w:r>
          </w:p>
        </w:tc>
      </w:tr>
      <w:bookmarkEnd w:id="65"/>
    </w:tbl>
    <w:p w14:paraId="119CE793" w14:textId="77777777" w:rsidR="00C34598" w:rsidRPr="00DD0CEC" w:rsidRDefault="00C34598" w:rsidP="00A76274">
      <w:pPr>
        <w:rPr>
          <w:rFonts w:asciiTheme="majorHAnsi" w:hAnsiTheme="majorHAnsi"/>
        </w:rPr>
      </w:pPr>
    </w:p>
    <w:p w14:paraId="4B6CA6DA" w14:textId="77777777" w:rsidR="0035329C" w:rsidRDefault="0035329C" w:rsidP="00A76274">
      <w:pPr>
        <w:rPr>
          <w:rFonts w:asciiTheme="majorHAnsi" w:hAnsiTheme="majorHAnsi"/>
        </w:rPr>
      </w:pPr>
    </w:p>
    <w:tbl>
      <w:tblPr>
        <w:tblW w:w="9821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295"/>
      </w:tblGrid>
      <w:tr w:rsidR="00B27C63" w:rsidRPr="00B27C63" w14:paraId="203753A2" w14:textId="77777777" w:rsidTr="0027217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249D8BB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NAZIV</w:t>
            </w:r>
            <w:r w:rsidRPr="00B27C63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B27C63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C481E" w14:textId="77777777" w:rsidR="00B27C63" w:rsidRPr="00B27C63" w:rsidRDefault="00EE632B" w:rsidP="00EE632B">
            <w:pPr>
              <w:widowControl/>
              <w:suppressAutoHyphens/>
              <w:autoSpaceDE/>
              <w:autoSpaceDN/>
              <w:ind w:right="2001"/>
              <w:jc w:val="right"/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</w:pPr>
            <w:r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DOPUNSKA NASTAVA</w:t>
            </w:r>
            <w:r w:rsidRPr="001F2EA1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 xml:space="preserve"> </w:t>
            </w:r>
            <w:r w:rsidR="00B27C63" w:rsidRPr="00B27C63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- MATEMATIKA</w:t>
            </w:r>
          </w:p>
        </w:tc>
      </w:tr>
      <w:tr w:rsidR="00B27C63" w:rsidRPr="00B27C63" w14:paraId="5A55FFDD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5903231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spacing w:before="1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7E22818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8CD3B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spacing w:before="44" w:line="252" w:lineRule="auto"/>
              <w:ind w:left="107" w:right="98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kern w:val="2"/>
                <w:lang w:eastAsia="zh-CN" w:bidi="hi-IN"/>
              </w:rPr>
              <w:t>Dodatno pomoći učenicima u svladavanju redovnog nastavnog sadržaja iz Matematike.</w:t>
            </w:r>
          </w:p>
        </w:tc>
      </w:tr>
      <w:tr w:rsidR="00B27C63" w:rsidRPr="00B27C63" w14:paraId="5FD2D125" w14:textId="77777777" w:rsidTr="0027217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0459A4D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spacing w:before="8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793D4DB7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spacing w:before="1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B6C34" w14:textId="77777777" w:rsidR="00B27C63" w:rsidRPr="00B27C63" w:rsidRDefault="00B27C63">
            <w:pPr>
              <w:widowControl/>
              <w:numPr>
                <w:ilvl w:val="0"/>
                <w:numId w:val="91"/>
              </w:numPr>
              <w:suppressAutoHyphens/>
              <w:autoSpaceDE/>
              <w:autoSpaceDN/>
              <w:spacing w:before="1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kern w:val="2"/>
                <w:lang w:eastAsia="zh-CN" w:bidi="hi-IN"/>
              </w:rPr>
              <w:t>a</w:t>
            </w:r>
          </w:p>
        </w:tc>
      </w:tr>
      <w:tr w:rsidR="00B27C63" w:rsidRPr="00B27C63" w14:paraId="44FD8D14" w14:textId="77777777" w:rsidTr="0027217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5AE5282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spacing w:before="131" w:line="247" w:lineRule="auto"/>
              <w:ind w:left="244" w:right="233" w:firstLine="926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NOSITELJ</w:t>
            </w:r>
            <w:r w:rsidRPr="00B27C63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B27C63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00570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ind w:lef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kern w:val="2"/>
                <w:lang w:eastAsia="zh-CN" w:bidi="hi-IN"/>
              </w:rPr>
              <w:t>Valentina Anušić</w:t>
            </w:r>
          </w:p>
        </w:tc>
      </w:tr>
      <w:tr w:rsidR="00B27C63" w:rsidRPr="00B27C63" w14:paraId="1D59D1BE" w14:textId="77777777" w:rsidTr="00272171">
        <w:trPr>
          <w:trHeight w:val="633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E1A079D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ind w:right="10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57A2F996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ind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DCA62" w14:textId="77777777" w:rsidR="00B27C63" w:rsidRPr="00B27C63" w:rsidRDefault="00B27C63" w:rsidP="00B27C63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kern w:val="2"/>
                <w:lang w:eastAsia="zh-CN" w:bidi="hi-IN"/>
              </w:rPr>
              <w:t>Pomoći učenicima koji nailaze na poteškoće pri svladavanju redovnog nastavnog sadržaja iz Matematike.</w:t>
            </w:r>
          </w:p>
        </w:tc>
      </w:tr>
      <w:tr w:rsidR="00B27C63" w:rsidRPr="00B27C63" w14:paraId="183130F0" w14:textId="77777777" w:rsidTr="0027217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9D02C16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237F519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17C2A743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21976D63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494C43B5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DCE614E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4177AC0D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OČEKIVANI</w:t>
            </w:r>
            <w:r w:rsidRPr="00B27C63">
              <w:rPr>
                <w:rFonts w:ascii="Calibri" w:eastAsia="NSimSun" w:hAnsi="Calibri" w:cs="Calibr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B27C6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049D6" w14:textId="77777777" w:rsidR="00B27C63" w:rsidRPr="00B27C63" w:rsidRDefault="00B27C63" w:rsidP="00B27C63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MAT OŠ A.3.1. Služi se prirodnim brojevima do 10 000 u opisivanju i prikazivanju količine i redoslijeda. </w:t>
            </w:r>
          </w:p>
          <w:p w14:paraId="36ED6BC9" w14:textId="77777777" w:rsidR="00B27C63" w:rsidRPr="00B27C63" w:rsidRDefault="00B27C63" w:rsidP="00B27C63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kern w:val="2"/>
                <w:lang w:eastAsia="zh-CN" w:bidi="hi-IN"/>
              </w:rPr>
              <w:t>MAT OŠ A.3.2. Zbraja i oduzima u skupu brojeva do 1 000</w:t>
            </w:r>
          </w:p>
          <w:p w14:paraId="4D4CDE14" w14:textId="77777777" w:rsidR="00B27C63" w:rsidRPr="00B27C63" w:rsidRDefault="00B27C63" w:rsidP="00B27C63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kern w:val="2"/>
                <w:lang w:eastAsia="zh-CN" w:bidi="hi-IN"/>
              </w:rPr>
              <w:t>MAT OŠ A.3.3. Množi i dijeli u skupu brojeva do 1 000</w:t>
            </w:r>
          </w:p>
          <w:p w14:paraId="18F079DD" w14:textId="77777777" w:rsidR="00B27C63" w:rsidRPr="00B27C63" w:rsidRDefault="00B27C63" w:rsidP="00B27C63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MAT OŠ A.3.4. Pisano množi i dijeli prirodne brojeve do 1 000 jednoznamenkastim brojem </w:t>
            </w:r>
          </w:p>
          <w:p w14:paraId="5C7FC988" w14:textId="77777777" w:rsidR="00B27C63" w:rsidRPr="00B27C63" w:rsidRDefault="00B27C63" w:rsidP="00B27C63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kern w:val="2"/>
                <w:lang w:eastAsia="zh-CN" w:bidi="hi-IN"/>
              </w:rPr>
              <w:t>MAT OŠ A.3.5. Izvodi više računskih operacija</w:t>
            </w:r>
          </w:p>
          <w:p w14:paraId="2D6353BA" w14:textId="77777777" w:rsidR="00B27C63" w:rsidRPr="00B27C63" w:rsidRDefault="00B27C63" w:rsidP="00B27C63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kern w:val="2"/>
                <w:lang w:eastAsia="zh-CN" w:bidi="hi-IN"/>
              </w:rPr>
              <w:t>MAT OŠ A.3.6. Primjenjuje četiri računske operacije i odnose među brojevima u problemskim situacijama.</w:t>
            </w:r>
          </w:p>
          <w:p w14:paraId="568FE0EF" w14:textId="77777777" w:rsidR="00B27C63" w:rsidRPr="00B27C63" w:rsidRDefault="00B27C63" w:rsidP="00B27C63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kern w:val="2"/>
                <w:lang w:eastAsia="zh-CN" w:bidi="hi-IN"/>
              </w:rPr>
              <w:t>MAT OŠ B.3.1. Rješava zadatke s jednim nepoznatim članom koristeći se slovom kao oznakom za broj.</w:t>
            </w:r>
          </w:p>
          <w:p w14:paraId="68B50CE9" w14:textId="77777777" w:rsidR="00B27C63" w:rsidRPr="00B27C63" w:rsidRDefault="00B27C63" w:rsidP="00B27C63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MAT OŠ C.3.1. Opisuje i crta točku, dužinu, polupravac i pravac te njihove odnose. </w:t>
            </w:r>
          </w:p>
          <w:p w14:paraId="04BD298E" w14:textId="77777777" w:rsidR="00B27C63" w:rsidRPr="00B27C63" w:rsidRDefault="00B27C63" w:rsidP="00B27C63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kern w:val="2"/>
                <w:lang w:eastAsia="zh-CN" w:bidi="hi-IN"/>
              </w:rPr>
              <w:t>MAT OŠ C.3.2. Prepoznaje i crta pravce u različitim međusobnim odnosima.</w:t>
            </w:r>
          </w:p>
          <w:p w14:paraId="67EFD711" w14:textId="77777777" w:rsidR="00B27C63" w:rsidRPr="00B27C63" w:rsidRDefault="00B27C63" w:rsidP="00B27C63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kern w:val="2"/>
                <w:lang w:eastAsia="zh-CN" w:bidi="hi-IN"/>
              </w:rPr>
              <w:t>MAT OŠ C.3.3. Služi se šestarom u crtanju i konstruiranju MAT OŠ D.3.1. Procjenjuje, mjeri i crta dužine zadane duljine.</w:t>
            </w:r>
          </w:p>
          <w:p w14:paraId="771AA700" w14:textId="77777777" w:rsidR="00B27C63" w:rsidRPr="00B27C63" w:rsidRDefault="00B27C63" w:rsidP="00B27C63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kern w:val="2"/>
                <w:lang w:eastAsia="zh-CN" w:bidi="hi-IN"/>
              </w:rPr>
              <w:t>MAT OŠ D.3.2. Procjenjuje i mjeri masu tijela.</w:t>
            </w:r>
          </w:p>
          <w:p w14:paraId="5485A68E" w14:textId="77777777" w:rsidR="00B27C63" w:rsidRPr="00B27C63" w:rsidRDefault="00B27C63" w:rsidP="00B27C63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MAT OŠ D.3.3. Određuje opseg likova. </w:t>
            </w:r>
          </w:p>
          <w:p w14:paraId="265383A8" w14:textId="77777777" w:rsidR="00B27C63" w:rsidRPr="00B27C63" w:rsidRDefault="00B27C63" w:rsidP="00B27C63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MAT OŠ D.3.4. Procjenjuje i mjeri volumen tekućine. </w:t>
            </w:r>
          </w:p>
          <w:p w14:paraId="6CEE9759" w14:textId="77777777" w:rsidR="00B27C63" w:rsidRPr="00B27C63" w:rsidRDefault="00B27C63" w:rsidP="00B27C63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kern w:val="2"/>
                <w:lang w:eastAsia="zh-CN" w:bidi="hi-IN"/>
              </w:rPr>
              <w:t>MAT OŠ E.3.1. Služi se različitim prikazima podataka.</w:t>
            </w:r>
          </w:p>
        </w:tc>
      </w:tr>
      <w:tr w:rsidR="00B27C63" w:rsidRPr="00B27C63" w14:paraId="475173CC" w14:textId="77777777" w:rsidTr="00272171">
        <w:trPr>
          <w:trHeight w:val="78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22F278D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560D272F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ind w:left="118" w:right="109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NAČIN</w:t>
            </w:r>
            <w:r w:rsidRPr="00B27C63">
              <w:rPr>
                <w:rFonts w:ascii="Calibri" w:eastAsia="NSimSun" w:hAnsi="Calibri" w:cs="Calibr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B27C6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5238B" w14:textId="77777777" w:rsidR="00B27C63" w:rsidRPr="00B27C63" w:rsidRDefault="00B27C63" w:rsidP="00B27C63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line="29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kern w:val="2"/>
                <w:lang w:eastAsia="zh-CN" w:bidi="hi-IN"/>
              </w:rPr>
              <w:t>Individualizirani rad s učenicima, različite metode i oblici rada različitim sredstvima i pomagalima.</w:t>
            </w:r>
          </w:p>
        </w:tc>
      </w:tr>
      <w:tr w:rsidR="00B27C63" w:rsidRPr="00B27C63" w14:paraId="7E90021F" w14:textId="77777777" w:rsidTr="0027217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AD42CF5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PLANIRANI</w:t>
            </w:r>
            <w:r w:rsidRPr="00B27C63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B27C6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BROJ</w:t>
            </w:r>
            <w:r w:rsidRPr="00B27C63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B27C6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UČENIKA</w:t>
            </w:r>
          </w:p>
          <w:p w14:paraId="58CD704B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9DD6A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kern w:val="2"/>
                <w:lang w:eastAsia="zh-CN" w:bidi="hi-IN"/>
              </w:rPr>
              <w:t>Oko 5 učenika</w:t>
            </w:r>
          </w:p>
        </w:tc>
      </w:tr>
      <w:tr w:rsidR="00B27C63" w:rsidRPr="00B27C63" w14:paraId="5081C184" w14:textId="77777777" w:rsidTr="0027217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5AE5E90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3D6EAB88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ind w:left="118" w:right="108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74590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kern w:val="2"/>
                <w:lang w:eastAsia="zh-CN" w:bidi="hi-IN"/>
              </w:rPr>
              <w:t>Tijekom cijele nastavne godine 2026./2027.</w:t>
            </w:r>
          </w:p>
          <w:p w14:paraId="66F49840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kern w:val="2"/>
                <w:lang w:eastAsia="zh-CN" w:bidi="hi-IN"/>
              </w:rPr>
              <w:t>(1 sat svaki drugi tjedan. Ukupan broj planiranih sati: 17)</w:t>
            </w:r>
          </w:p>
        </w:tc>
      </w:tr>
      <w:tr w:rsidR="00B27C63" w:rsidRPr="00B27C63" w14:paraId="4C69DDC4" w14:textId="77777777" w:rsidTr="00272171">
        <w:trPr>
          <w:trHeight w:val="58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CE9BEDF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VREDNOVANJA I</w:t>
            </w:r>
            <w:r w:rsidRPr="00B27C63">
              <w:rPr>
                <w:rFonts w:ascii="Calibri" w:eastAsia="NSimSun" w:hAnsi="Calibri" w:cs="Calibr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B27C6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KORIŠTENJA</w:t>
            </w:r>
            <w:r w:rsidRPr="00B27C63">
              <w:rPr>
                <w:rFonts w:ascii="Calibri" w:eastAsia="NSimSun" w:hAnsi="Calibri" w:cs="Calibr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B27C63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REZULTATA</w:t>
            </w:r>
          </w:p>
          <w:p w14:paraId="4E4C234A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A326" w14:textId="77777777" w:rsidR="00B27C63" w:rsidRPr="00B27C63" w:rsidRDefault="00B27C63" w:rsidP="00B27C63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before="2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kern w:val="2"/>
                <w:lang w:eastAsia="zh-CN" w:bidi="hi-IN"/>
              </w:rPr>
              <w:t>Individualno praćenje tijekom školske godine</w:t>
            </w:r>
          </w:p>
        </w:tc>
      </w:tr>
      <w:tr w:rsidR="00B27C63" w:rsidRPr="00B27C63" w14:paraId="0E8D25FC" w14:textId="77777777" w:rsidTr="00272171">
        <w:trPr>
          <w:trHeight w:val="84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46D96CD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4B3EEDD8" w14:textId="77777777" w:rsidR="00B27C63" w:rsidRPr="00B27C63" w:rsidRDefault="00B27C63" w:rsidP="00B27C63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75A39" w14:textId="77777777" w:rsidR="00B27C63" w:rsidRPr="00B27C63" w:rsidRDefault="00B27C63" w:rsidP="00B27C63">
            <w:pPr>
              <w:widowControl/>
              <w:tabs>
                <w:tab w:val="left" w:pos="828"/>
              </w:tabs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27C63">
              <w:rPr>
                <w:rFonts w:ascii="Calibri" w:eastAsia="NSimSun" w:hAnsi="Calibri" w:cs="Calibri"/>
                <w:kern w:val="2"/>
                <w:lang w:eastAsia="zh-CN" w:bidi="hi-IN"/>
              </w:rPr>
              <w:t>Toner i papir</w:t>
            </w:r>
          </w:p>
        </w:tc>
      </w:tr>
    </w:tbl>
    <w:p w14:paraId="57F6EFE4" w14:textId="77777777" w:rsidR="007B50D5" w:rsidRPr="00DD0CEC" w:rsidRDefault="007B50D5" w:rsidP="00A76274">
      <w:pPr>
        <w:rPr>
          <w:rFonts w:asciiTheme="majorHAnsi" w:hAnsiTheme="majorHAnsi"/>
        </w:rPr>
      </w:pPr>
    </w:p>
    <w:p w14:paraId="375DD246" w14:textId="77777777" w:rsidR="00A76274" w:rsidRPr="00DD0CEC" w:rsidRDefault="00A76274" w:rsidP="00A76274">
      <w:pPr>
        <w:tabs>
          <w:tab w:val="left" w:pos="1464"/>
          <w:tab w:val="left" w:pos="1992"/>
        </w:tabs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FF1B76" w14:paraId="13FA7B58" w14:textId="77777777" w:rsidTr="00FF1B76">
        <w:trPr>
          <w:trHeight w:val="58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558961B" w14:textId="77777777" w:rsidR="00FF1B76" w:rsidRPr="00F84868" w:rsidRDefault="00FF1B76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NAZIV</w:t>
            </w:r>
            <w:r w:rsidRPr="00F84868">
              <w:rPr>
                <w:rFonts w:asciiTheme="minorHAnsi" w:hAnsiTheme="minorHAnsi" w:cstheme="minorHAnsi"/>
                <w:b/>
                <w:spacing w:val="1"/>
                <w:lang w:val="en-US"/>
              </w:rPr>
              <w:t xml:space="preserve"> </w:t>
            </w:r>
            <w:r w:rsidRPr="00F84868">
              <w:rPr>
                <w:rFonts w:asciiTheme="minorHAnsi" w:hAnsiTheme="minorHAnsi" w:cstheme="minorHAns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35902" w14:textId="77777777" w:rsidR="00FF1B76" w:rsidRPr="00F84868" w:rsidRDefault="00EE632B" w:rsidP="007919B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DOPUNSKA NASTAVA</w:t>
            </w:r>
            <w:r w:rsidRPr="001F2EA1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 xml:space="preserve"> </w:t>
            </w:r>
            <w:r w:rsidR="00FF1B76" w:rsidRPr="00F84868">
              <w:rPr>
                <w:rFonts w:asciiTheme="minorHAnsi" w:hAnsiTheme="minorHAnsi" w:cstheme="minorHAnsi"/>
                <w:b/>
              </w:rPr>
              <w:t>- MATEMATIKA</w:t>
            </w:r>
          </w:p>
        </w:tc>
      </w:tr>
      <w:tr w:rsidR="00FF1B76" w14:paraId="764800F7" w14:textId="77777777" w:rsidTr="00FF1B76">
        <w:trPr>
          <w:trHeight w:val="62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B5A9BBD" w14:textId="77777777" w:rsidR="00FF1B76" w:rsidRPr="00F84868" w:rsidRDefault="00FF1B76" w:rsidP="007919B1">
            <w:pPr>
              <w:pStyle w:val="TableParagraph"/>
              <w:spacing w:before="1"/>
              <w:rPr>
                <w:rFonts w:asciiTheme="minorHAnsi" w:hAnsiTheme="minorHAnsi" w:cstheme="minorHAnsi"/>
                <w:sz w:val="29"/>
                <w:lang w:val="en-US"/>
              </w:rPr>
            </w:pPr>
          </w:p>
          <w:p w14:paraId="2E15610D" w14:textId="77777777" w:rsidR="00FF1B76" w:rsidRPr="00F84868" w:rsidRDefault="00FF1B76" w:rsidP="007919B1">
            <w:pPr>
              <w:pStyle w:val="TableParagraph"/>
              <w:ind w:left="118" w:right="107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8FCD4" w14:textId="77777777" w:rsidR="00FF1B76" w:rsidRPr="00F84868" w:rsidRDefault="00FF1B76" w:rsidP="007919B1">
            <w:pPr>
              <w:pStyle w:val="TableParagraph"/>
              <w:spacing w:before="44" w:line="252" w:lineRule="auto"/>
              <w:ind w:left="195" w:right="98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</w:rPr>
              <w:t>Dodatno pomoći učenicima u svladavanju redovnog nastavnog sadržaja iz Matematike.</w:t>
            </w:r>
          </w:p>
        </w:tc>
      </w:tr>
      <w:tr w:rsidR="00FF1B76" w14:paraId="006D8B44" w14:textId="77777777" w:rsidTr="00FF1B76">
        <w:trPr>
          <w:trHeight w:val="358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35A0D86" w14:textId="77777777" w:rsidR="00FF1B76" w:rsidRPr="00F84868" w:rsidRDefault="00FF1B76" w:rsidP="007919B1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lang w:val="en-US"/>
              </w:rPr>
            </w:pPr>
          </w:p>
          <w:p w14:paraId="70C5A904" w14:textId="77777777" w:rsidR="00FF1B76" w:rsidRPr="00F84868" w:rsidRDefault="00FF1B76" w:rsidP="007919B1">
            <w:pPr>
              <w:pStyle w:val="TableParagraph"/>
              <w:spacing w:before="1"/>
              <w:ind w:left="118" w:right="105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1E866" w14:textId="77777777" w:rsidR="00FF1B76" w:rsidRPr="00F84868" w:rsidRDefault="00E15EC4" w:rsidP="007919B1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FF1B76" w:rsidRPr="00F84868">
              <w:rPr>
                <w:rFonts w:asciiTheme="minorHAnsi" w:hAnsiTheme="minorHAnsi" w:cstheme="minorHAnsi"/>
              </w:rPr>
              <w:t>.a</w:t>
            </w:r>
          </w:p>
        </w:tc>
      </w:tr>
      <w:tr w:rsidR="00FF1B76" w14:paraId="3B599D2A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5846D00" w14:textId="77777777" w:rsidR="00FF1B76" w:rsidRPr="00F84868" w:rsidRDefault="00FF1B76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NOSITELJ</w:t>
            </w:r>
            <w:r w:rsidRPr="00F84868">
              <w:rPr>
                <w:rFonts w:asciiTheme="minorHAnsi" w:hAnsiTheme="minorHAnsi" w:cstheme="minorHAnsi"/>
                <w:b/>
                <w:spacing w:val="1"/>
                <w:lang w:val="en-US"/>
              </w:rPr>
              <w:t xml:space="preserve"> </w:t>
            </w:r>
            <w:r w:rsidRPr="00F84868">
              <w:rPr>
                <w:rFonts w:asciiTheme="minorHAnsi" w:hAnsiTheme="minorHAnsi" w:cstheme="minorHAns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63C71" w14:textId="77777777" w:rsidR="00FF1B76" w:rsidRPr="00F84868" w:rsidRDefault="00FF1B76" w:rsidP="007919B1">
            <w:pPr>
              <w:pStyle w:val="TableParagraph"/>
              <w:ind w:left="107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</w:rPr>
              <w:t>Dijana Šuflaj</w:t>
            </w:r>
          </w:p>
        </w:tc>
      </w:tr>
      <w:tr w:rsidR="00FF1B76" w14:paraId="49DD1E89" w14:textId="77777777" w:rsidTr="00FF1B76">
        <w:trPr>
          <w:trHeight w:val="806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7EF343D" w14:textId="77777777" w:rsidR="00FF1B76" w:rsidRPr="00F84868" w:rsidRDefault="00FF1B76" w:rsidP="007919B1">
            <w:pPr>
              <w:pStyle w:val="TableParagraph"/>
              <w:ind w:left="118" w:right="105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3FC27" w14:textId="77777777" w:rsidR="00FF1B76" w:rsidRPr="00F84868" w:rsidRDefault="00FF1B76" w:rsidP="007919B1">
            <w:pPr>
              <w:pStyle w:val="TableParagraph"/>
              <w:tabs>
                <w:tab w:val="left" w:pos="835"/>
              </w:tabs>
              <w:spacing w:line="276" w:lineRule="exact"/>
              <w:ind w:left="195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</w:rPr>
              <w:t>Pomoći učenicima koji nailaze na poteškoće pri svladavanju redovnog nastavnog sadržaja iz Matematike.</w:t>
            </w:r>
          </w:p>
        </w:tc>
      </w:tr>
      <w:tr w:rsidR="00FF1B76" w14:paraId="44BB2536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2E95AB7" w14:textId="77777777" w:rsidR="00FF1B76" w:rsidRPr="00F84868" w:rsidRDefault="00FF1B76" w:rsidP="007919B1">
            <w:pPr>
              <w:pStyle w:val="TableParagraph"/>
              <w:ind w:left="118" w:right="105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OČEKIVANI</w:t>
            </w:r>
            <w:r w:rsidRPr="00F84868">
              <w:rPr>
                <w:rFonts w:asciiTheme="minorHAnsi" w:hAnsiTheme="minorHAnsi" w:cstheme="minorHAnsi"/>
                <w:b/>
                <w:spacing w:val="-3"/>
                <w:lang w:val="en-US"/>
              </w:rPr>
              <w:t xml:space="preserve"> </w:t>
            </w:r>
            <w:r w:rsidRPr="00F84868">
              <w:rPr>
                <w:rFonts w:asciiTheme="minorHAnsi" w:hAnsiTheme="minorHAnsi" w:cstheme="minorHAns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9FC5E" w14:textId="77777777" w:rsidR="00935B74" w:rsidRPr="00935B74" w:rsidRDefault="00935B74" w:rsidP="00935B74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935B74">
              <w:rPr>
                <w:rFonts w:asciiTheme="minorHAnsi" w:hAnsiTheme="minorHAnsi" w:cstheme="minorHAnsi"/>
              </w:rPr>
              <w:t>MAT OŠ A.4.1.</w:t>
            </w:r>
          </w:p>
          <w:p w14:paraId="6A636C7A" w14:textId="77777777" w:rsidR="00935B74" w:rsidRPr="00935B74" w:rsidRDefault="00935B74" w:rsidP="00935B74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935B74">
              <w:rPr>
                <w:rFonts w:asciiTheme="minorHAnsi" w:hAnsiTheme="minorHAnsi" w:cstheme="minorHAnsi"/>
              </w:rPr>
              <w:t>Služi se prirodnim brojevima do milijun</w:t>
            </w:r>
          </w:p>
          <w:p w14:paraId="0345655B" w14:textId="77777777" w:rsidR="00935B74" w:rsidRPr="00935B74" w:rsidRDefault="00935B74" w:rsidP="00935B74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935B74">
              <w:rPr>
                <w:rFonts w:asciiTheme="minorHAnsi" w:hAnsiTheme="minorHAnsi" w:cstheme="minorHAnsi"/>
              </w:rPr>
              <w:t>MAT OŠ A.4.2.</w:t>
            </w:r>
          </w:p>
          <w:p w14:paraId="184E1027" w14:textId="77777777" w:rsidR="00935B74" w:rsidRPr="00935B74" w:rsidRDefault="00935B74" w:rsidP="00935B74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935B74">
              <w:rPr>
                <w:rFonts w:asciiTheme="minorHAnsi" w:hAnsiTheme="minorHAnsi" w:cstheme="minorHAnsi"/>
              </w:rPr>
              <w:t>Pisano zbraja i oduzima u skupu prirodnih brojeva do milijun.</w:t>
            </w:r>
          </w:p>
          <w:p w14:paraId="05CE7593" w14:textId="77777777" w:rsidR="00935B74" w:rsidRPr="00935B74" w:rsidRDefault="00935B74" w:rsidP="00935B74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935B74">
              <w:rPr>
                <w:rFonts w:asciiTheme="minorHAnsi" w:hAnsiTheme="minorHAnsi" w:cstheme="minorHAnsi"/>
              </w:rPr>
              <w:t>MAT OŠ C.4.1</w:t>
            </w:r>
          </w:p>
          <w:p w14:paraId="5C8144DE" w14:textId="77777777" w:rsidR="00935B74" w:rsidRPr="00935B74" w:rsidRDefault="00935B74" w:rsidP="00935B74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935B74">
              <w:rPr>
                <w:rFonts w:asciiTheme="minorHAnsi" w:hAnsiTheme="minorHAnsi" w:cstheme="minorHAnsi"/>
              </w:rPr>
              <w:t>Određuje i crta kut</w:t>
            </w:r>
          </w:p>
          <w:p w14:paraId="663BE8E4" w14:textId="77777777" w:rsidR="00935B74" w:rsidRPr="00935B74" w:rsidRDefault="00935B74" w:rsidP="00935B74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935B74">
              <w:rPr>
                <w:rFonts w:asciiTheme="minorHAnsi" w:hAnsiTheme="minorHAnsi" w:cstheme="minorHAnsi"/>
              </w:rPr>
              <w:t>MAT OŠ C.4.2.</w:t>
            </w:r>
          </w:p>
          <w:p w14:paraId="2362506A" w14:textId="77777777" w:rsidR="00935B74" w:rsidRPr="00935B74" w:rsidRDefault="00935B74" w:rsidP="00935B74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935B74">
              <w:rPr>
                <w:rFonts w:asciiTheme="minorHAnsi" w:hAnsiTheme="minorHAnsi" w:cstheme="minorHAnsi"/>
              </w:rPr>
              <w:t>Razlikuje i opisuje trokute prema duljinama stranica te pravokutni trokut</w:t>
            </w:r>
          </w:p>
          <w:p w14:paraId="0DB3C754" w14:textId="77777777" w:rsidR="00935B74" w:rsidRPr="00935B74" w:rsidRDefault="00935B74" w:rsidP="00935B74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935B74">
              <w:rPr>
                <w:rFonts w:asciiTheme="minorHAnsi" w:hAnsiTheme="minorHAnsi" w:cstheme="minorHAnsi"/>
              </w:rPr>
              <w:t>MAT OŠ C.4.4.</w:t>
            </w:r>
          </w:p>
          <w:p w14:paraId="44F2ACAB" w14:textId="77777777" w:rsidR="00935B74" w:rsidRPr="00935B74" w:rsidRDefault="00935B74" w:rsidP="00935B74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935B74">
              <w:rPr>
                <w:rFonts w:asciiTheme="minorHAnsi" w:hAnsiTheme="minorHAnsi" w:cstheme="minorHAnsi"/>
              </w:rPr>
              <w:t>Crta i konstruira geometrijske likove</w:t>
            </w:r>
          </w:p>
          <w:p w14:paraId="2CD6FD14" w14:textId="77777777" w:rsidR="00935B74" w:rsidRPr="00935B74" w:rsidRDefault="00935B74" w:rsidP="00935B74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935B74">
              <w:rPr>
                <w:rFonts w:asciiTheme="minorHAnsi" w:hAnsiTheme="minorHAnsi" w:cstheme="minorHAnsi"/>
              </w:rPr>
              <w:t>MAT OŠ C.4.5.</w:t>
            </w:r>
          </w:p>
          <w:p w14:paraId="4EB7C3C1" w14:textId="77777777" w:rsidR="00935B74" w:rsidRPr="00935B74" w:rsidRDefault="00935B74" w:rsidP="00935B74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935B74">
              <w:rPr>
                <w:rFonts w:asciiTheme="minorHAnsi" w:hAnsiTheme="minorHAnsi" w:cstheme="minorHAnsi"/>
              </w:rPr>
              <w:t>Povezuje sve poznate geometrijske oblike</w:t>
            </w:r>
          </w:p>
          <w:p w14:paraId="7ADD94A2" w14:textId="77777777" w:rsidR="00935B74" w:rsidRPr="00935B74" w:rsidRDefault="00935B74" w:rsidP="00935B74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935B74">
              <w:rPr>
                <w:rFonts w:asciiTheme="minorHAnsi" w:hAnsiTheme="minorHAnsi" w:cstheme="minorHAnsi"/>
              </w:rPr>
              <w:t>MAT OŠ A.4.3.</w:t>
            </w:r>
          </w:p>
          <w:p w14:paraId="219BFCAB" w14:textId="77777777" w:rsidR="00935B74" w:rsidRPr="00935B74" w:rsidRDefault="00935B74" w:rsidP="00935B74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935B74">
              <w:rPr>
                <w:rFonts w:asciiTheme="minorHAnsi" w:hAnsiTheme="minorHAnsi" w:cstheme="minorHAnsi"/>
              </w:rPr>
              <w:t>Pisano množi i dijeli dvoznamenkastim brojevima u skupu prirodnih brojeva do milijun</w:t>
            </w:r>
          </w:p>
          <w:p w14:paraId="783902A9" w14:textId="77777777" w:rsidR="00935B74" w:rsidRPr="00935B74" w:rsidRDefault="00935B74" w:rsidP="00935B74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935B74">
              <w:rPr>
                <w:rFonts w:asciiTheme="minorHAnsi" w:hAnsiTheme="minorHAnsi" w:cstheme="minorHAnsi"/>
              </w:rPr>
              <w:t>MAT OŠ C.4.3.</w:t>
            </w:r>
          </w:p>
          <w:p w14:paraId="3E2805BB" w14:textId="77777777" w:rsidR="00935B74" w:rsidRPr="00935B74" w:rsidRDefault="00935B74" w:rsidP="00935B74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935B74">
              <w:rPr>
                <w:rFonts w:asciiTheme="minorHAnsi" w:hAnsiTheme="minorHAnsi" w:cstheme="minorHAnsi"/>
              </w:rPr>
              <w:t>Opisuje i konstruira krug i njegove elemente</w:t>
            </w:r>
          </w:p>
          <w:p w14:paraId="2070A5FC" w14:textId="77777777" w:rsidR="00935B74" w:rsidRPr="00935B74" w:rsidRDefault="00935B74" w:rsidP="00935B74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935B74">
              <w:rPr>
                <w:rFonts w:asciiTheme="minorHAnsi" w:hAnsiTheme="minorHAnsi" w:cstheme="minorHAnsi"/>
              </w:rPr>
              <w:t>MAT OŠ D.4.2.</w:t>
            </w:r>
          </w:p>
          <w:p w14:paraId="1C9C803A" w14:textId="77777777" w:rsidR="00935B74" w:rsidRPr="00935B74" w:rsidRDefault="00935B74" w:rsidP="00935B74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935B74">
              <w:rPr>
                <w:rFonts w:asciiTheme="minorHAnsi" w:hAnsiTheme="minorHAnsi" w:cstheme="minorHAnsi"/>
              </w:rPr>
              <w:t>Uspoređuje površine likova te ih mjeri jediničnim kvadratima</w:t>
            </w:r>
          </w:p>
          <w:p w14:paraId="3AEFF614" w14:textId="77777777" w:rsidR="00935B74" w:rsidRPr="00935B74" w:rsidRDefault="00935B74" w:rsidP="00935B74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935B74">
              <w:rPr>
                <w:rFonts w:asciiTheme="minorHAnsi" w:hAnsiTheme="minorHAnsi" w:cstheme="minorHAnsi"/>
              </w:rPr>
              <w:t>MAT OŠ D.4.1.</w:t>
            </w:r>
          </w:p>
          <w:p w14:paraId="22C04245" w14:textId="77777777" w:rsidR="00FF1B76" w:rsidRPr="00F84868" w:rsidRDefault="00935B74" w:rsidP="00935B74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935B74">
              <w:rPr>
                <w:rFonts w:asciiTheme="minorHAnsi" w:hAnsiTheme="minorHAnsi" w:cstheme="minorHAnsi"/>
              </w:rPr>
              <w:t>Procjenjuje i mjeri volumen tekućine</w:t>
            </w:r>
          </w:p>
        </w:tc>
      </w:tr>
      <w:tr w:rsidR="00FF1B76" w14:paraId="29EA82B9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A8F61C8" w14:textId="77777777" w:rsidR="00FF1B76" w:rsidRPr="00F84868" w:rsidRDefault="00FF1B76" w:rsidP="007919B1">
            <w:pPr>
              <w:pStyle w:val="TableParagraph"/>
              <w:ind w:left="118" w:right="109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NAČIN</w:t>
            </w:r>
            <w:r w:rsidRPr="00F84868">
              <w:rPr>
                <w:rFonts w:asciiTheme="minorHAnsi" w:hAnsiTheme="minorHAnsi" w:cstheme="minorHAnsi"/>
                <w:b/>
                <w:spacing w:val="-5"/>
                <w:lang w:val="en-US"/>
              </w:rPr>
              <w:t xml:space="preserve"> </w:t>
            </w:r>
            <w:r w:rsidRPr="00F84868">
              <w:rPr>
                <w:rFonts w:asciiTheme="minorHAnsi" w:hAnsiTheme="minorHAnsi" w:cstheme="minorHAns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71557" w14:textId="77777777" w:rsidR="00FF1B76" w:rsidRPr="00F84868" w:rsidRDefault="00FF1B76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</w:rPr>
              <w:t>Individualizirani rad s učenicima, različite metode i oblici rada različitim sredstvima i pomagalima (nastavni listići, kvizovi, igre).</w:t>
            </w:r>
          </w:p>
        </w:tc>
      </w:tr>
      <w:tr w:rsidR="00FF1B76" w14:paraId="12E0F449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4A5BE10" w14:textId="77777777" w:rsidR="00FF1B76" w:rsidRPr="00F84868" w:rsidRDefault="00FF1B76" w:rsidP="007919B1">
            <w:pPr>
              <w:pStyle w:val="TableParagraph"/>
              <w:spacing w:before="177"/>
              <w:ind w:left="118" w:right="106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PLANIRANI</w:t>
            </w:r>
            <w:r w:rsidRPr="00F84868">
              <w:rPr>
                <w:rFonts w:asciiTheme="minorHAnsi" w:hAnsiTheme="minorHAnsi" w:cstheme="minorHAnsi"/>
                <w:b/>
                <w:spacing w:val="-4"/>
                <w:lang w:val="en-US"/>
              </w:rPr>
              <w:t xml:space="preserve"> </w:t>
            </w:r>
            <w:r w:rsidRPr="00F84868">
              <w:rPr>
                <w:rFonts w:asciiTheme="minorHAnsi" w:hAnsiTheme="minorHAnsi" w:cstheme="minorHAnsi"/>
                <w:b/>
                <w:lang w:val="en-US"/>
              </w:rPr>
              <w:t>BROJ</w:t>
            </w:r>
            <w:r w:rsidRPr="00F84868">
              <w:rPr>
                <w:rFonts w:asciiTheme="minorHAnsi" w:hAnsiTheme="minorHAnsi" w:cstheme="minorHAnsi"/>
                <w:b/>
                <w:spacing w:val="-4"/>
                <w:lang w:val="en-US"/>
              </w:rPr>
              <w:t xml:space="preserve"> </w:t>
            </w:r>
            <w:r w:rsidRPr="00F84868">
              <w:rPr>
                <w:rFonts w:asciiTheme="minorHAnsi" w:hAnsiTheme="minorHAnsi" w:cstheme="minorHAnsi"/>
                <w:b/>
                <w:lang w:val="en-US"/>
              </w:rPr>
              <w:t>UČENIKA</w:t>
            </w:r>
          </w:p>
          <w:p w14:paraId="057930E6" w14:textId="77777777" w:rsidR="00FF1B76" w:rsidRPr="00F84868" w:rsidRDefault="00FF1B76" w:rsidP="007919B1">
            <w:pPr>
              <w:pStyle w:val="TableParagraph"/>
              <w:spacing w:before="12"/>
              <w:ind w:left="118" w:right="103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5AD2A" w14:textId="77777777" w:rsidR="00FF1B76" w:rsidRPr="00F84868" w:rsidRDefault="00467DDE" w:rsidP="00467DDE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Oko 3 učenika</w:t>
            </w:r>
          </w:p>
        </w:tc>
      </w:tr>
      <w:tr w:rsidR="00FF1B76" w14:paraId="53919AC5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B0847B2" w14:textId="77777777" w:rsidR="00FF1B76" w:rsidRPr="00F84868" w:rsidRDefault="00FF1B76" w:rsidP="007919B1">
            <w:pPr>
              <w:pStyle w:val="TableParagraph"/>
              <w:ind w:left="118" w:right="108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353D3" w14:textId="77777777" w:rsidR="00FF1B76" w:rsidRPr="00F84868" w:rsidRDefault="00FF1B76" w:rsidP="007919B1">
            <w:pPr>
              <w:pStyle w:val="TableParagraph"/>
              <w:ind w:left="195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</w:rPr>
              <w:t>Tijekom cijele nastavne godine 202</w:t>
            </w:r>
            <w:r w:rsidR="00B8002C">
              <w:rPr>
                <w:rFonts w:asciiTheme="minorHAnsi" w:hAnsiTheme="minorHAnsi" w:cstheme="minorHAnsi"/>
              </w:rPr>
              <w:t>6</w:t>
            </w:r>
            <w:r w:rsidRPr="00F84868">
              <w:rPr>
                <w:rFonts w:asciiTheme="minorHAnsi" w:hAnsiTheme="minorHAnsi" w:cstheme="minorHAnsi"/>
              </w:rPr>
              <w:t>./202</w:t>
            </w:r>
            <w:r w:rsidR="00B8002C">
              <w:rPr>
                <w:rFonts w:asciiTheme="minorHAnsi" w:hAnsiTheme="minorHAnsi" w:cstheme="minorHAnsi"/>
              </w:rPr>
              <w:t>7</w:t>
            </w:r>
            <w:r w:rsidRPr="00F84868">
              <w:rPr>
                <w:rFonts w:asciiTheme="minorHAnsi" w:hAnsiTheme="minorHAnsi" w:cstheme="minorHAnsi"/>
              </w:rPr>
              <w:t xml:space="preserve">. </w:t>
            </w:r>
          </w:p>
          <w:p w14:paraId="65A3AF86" w14:textId="77777777" w:rsidR="00FF1B76" w:rsidRPr="00F84868" w:rsidRDefault="00FF1B76" w:rsidP="00FF1B76">
            <w:pPr>
              <w:pStyle w:val="TableParagraph"/>
              <w:ind w:left="195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</w:rPr>
              <w:t>(1 sat svaki drugi tjedan. Ukupan broj planiranih sati: 18 sati).</w:t>
            </w:r>
          </w:p>
        </w:tc>
      </w:tr>
      <w:tr w:rsidR="00FF1B76" w14:paraId="0A1712A3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3EB5169" w14:textId="77777777" w:rsidR="00FF1B76" w:rsidRPr="00F84868" w:rsidRDefault="00FF1B76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</w:rPr>
              <w:t>NAČIN VREDNOVANJA I</w:t>
            </w:r>
            <w:r w:rsidRPr="00F84868">
              <w:rPr>
                <w:rFonts w:asciiTheme="minorHAnsi" w:hAnsiTheme="minorHAnsi" w:cstheme="minorHAnsi"/>
                <w:b/>
                <w:spacing w:val="-58"/>
              </w:rPr>
              <w:t xml:space="preserve"> </w:t>
            </w:r>
            <w:r w:rsidRPr="00F84868">
              <w:rPr>
                <w:rFonts w:asciiTheme="minorHAnsi" w:hAnsiTheme="minorHAnsi" w:cstheme="minorHAnsi"/>
                <w:b/>
              </w:rPr>
              <w:t>NAČIN KORIŠTENJA</w:t>
            </w:r>
            <w:r w:rsidRPr="00F84868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F84868">
              <w:rPr>
                <w:rFonts w:asciiTheme="minorHAnsi" w:hAnsiTheme="minorHAnsi" w:cstheme="minorHAnsi"/>
                <w:b/>
              </w:rPr>
              <w:t>REZULTATA</w:t>
            </w:r>
          </w:p>
          <w:p w14:paraId="459ED474" w14:textId="77777777" w:rsidR="00FF1B76" w:rsidRPr="00F84868" w:rsidRDefault="00FF1B76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93F87" w14:textId="77777777" w:rsidR="00FF1B76" w:rsidRPr="00F84868" w:rsidRDefault="00FF1B76" w:rsidP="007919B1">
            <w:pPr>
              <w:pStyle w:val="TableParagraph"/>
              <w:tabs>
                <w:tab w:val="left" w:pos="830"/>
              </w:tabs>
              <w:spacing w:before="2"/>
              <w:ind w:left="195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</w:rPr>
              <w:t>Individualno praćenje tijekom školske godine.</w:t>
            </w:r>
          </w:p>
        </w:tc>
      </w:tr>
      <w:tr w:rsidR="00FF1B76" w14:paraId="765CF2EF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2329C9B" w14:textId="77777777" w:rsidR="00FF1B76" w:rsidRPr="00F84868" w:rsidRDefault="00FF1B76" w:rsidP="007919B1">
            <w:pPr>
              <w:pStyle w:val="TableParagraph"/>
              <w:spacing w:before="10"/>
              <w:rPr>
                <w:rFonts w:asciiTheme="minorHAnsi" w:hAnsiTheme="minorHAnsi" w:cstheme="minorHAnsi"/>
                <w:sz w:val="28"/>
                <w:lang w:val="en-US"/>
              </w:rPr>
            </w:pPr>
          </w:p>
          <w:p w14:paraId="5AAEB249" w14:textId="77777777" w:rsidR="00FF1B76" w:rsidRPr="00F84868" w:rsidRDefault="00FF1B76" w:rsidP="007919B1">
            <w:pPr>
              <w:pStyle w:val="TableParagraph"/>
              <w:ind w:left="118" w:right="107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A7B66" w14:textId="77777777" w:rsidR="00FF1B76" w:rsidRPr="00F84868" w:rsidRDefault="00FF1B76" w:rsidP="007919B1">
            <w:pPr>
              <w:pStyle w:val="TableParagraph"/>
              <w:tabs>
                <w:tab w:val="left" w:pos="828"/>
              </w:tabs>
              <w:ind w:left="195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</w:rPr>
              <w:t>Toner i papir.</w:t>
            </w:r>
          </w:p>
        </w:tc>
      </w:tr>
    </w:tbl>
    <w:p w14:paraId="66E0B6D4" w14:textId="77777777" w:rsidR="000A1596" w:rsidRPr="0009498A" w:rsidRDefault="000A1596" w:rsidP="00B96E06">
      <w:pPr>
        <w:tabs>
          <w:tab w:val="left" w:pos="1944"/>
        </w:tabs>
        <w:rPr>
          <w:rFonts w:asciiTheme="minorHAnsi" w:hAnsiTheme="minorHAnsi" w:cstheme="minorHAnsi"/>
        </w:rPr>
      </w:pPr>
    </w:p>
    <w:p w14:paraId="55D2D488" w14:textId="77777777" w:rsidR="00B96E06" w:rsidRPr="00DD0CEC" w:rsidRDefault="00B96E06" w:rsidP="00B96E06">
      <w:pPr>
        <w:tabs>
          <w:tab w:val="left" w:pos="1944"/>
        </w:tabs>
        <w:rPr>
          <w:rFonts w:asciiTheme="majorHAnsi" w:hAnsiTheme="majorHAnsi"/>
        </w:rPr>
        <w:sectPr w:rsidR="00B96E06" w:rsidRPr="00DD0CEC">
          <w:pgSz w:w="11910" w:h="16840"/>
          <w:pgMar w:top="660" w:right="800" w:bottom="280" w:left="420" w:header="720" w:footer="720" w:gutter="0"/>
          <w:cols w:space="720"/>
        </w:sectPr>
      </w:pPr>
    </w:p>
    <w:p w14:paraId="1430465E" w14:textId="77777777" w:rsidR="00644B71" w:rsidRPr="00DD0CEC" w:rsidRDefault="00644B71" w:rsidP="00644B71">
      <w:pPr>
        <w:tabs>
          <w:tab w:val="left" w:pos="1476"/>
        </w:tabs>
        <w:rPr>
          <w:rFonts w:asciiTheme="majorHAnsi" w:hAnsiTheme="majorHAnsi"/>
        </w:rPr>
      </w:pPr>
      <w:r w:rsidRPr="00DD0CEC">
        <w:rPr>
          <w:rFonts w:asciiTheme="majorHAnsi" w:hAnsiTheme="majorHAnsi"/>
        </w:rPr>
        <w:tab/>
      </w: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3E77C4" w:rsidRPr="00BA1E5D" w14:paraId="6A3A362F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B083946" w14:textId="77777777" w:rsidR="003E77C4" w:rsidRPr="00BA1E5D" w:rsidRDefault="003E77C4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BA1E5D">
              <w:rPr>
                <w:rFonts w:ascii="Calibri" w:hAnsi="Calibri" w:cs="Calibri"/>
                <w:b/>
                <w:lang w:val="en-US"/>
              </w:rPr>
              <w:t>NAZIV</w:t>
            </w:r>
            <w:r w:rsidRPr="00BA1E5D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BA1E5D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A03F4" w14:textId="77777777" w:rsidR="003E77C4" w:rsidRPr="00BA1E5D" w:rsidRDefault="00EE632B" w:rsidP="007919B1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DOPUNSKA NASTAVA</w:t>
            </w:r>
            <w:r w:rsidRPr="001F2EA1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 xml:space="preserve"> </w:t>
            </w:r>
            <w:r w:rsidR="003E77C4" w:rsidRPr="00BA1E5D">
              <w:rPr>
                <w:rFonts w:ascii="Calibri" w:hAnsi="Calibri" w:cs="Calibri"/>
                <w:b/>
              </w:rPr>
              <w:t xml:space="preserve">– MATEMATIKA </w:t>
            </w:r>
          </w:p>
          <w:p w14:paraId="3AC67318" w14:textId="77777777" w:rsidR="003E77C4" w:rsidRPr="00BA1E5D" w:rsidRDefault="003E77C4" w:rsidP="00065944">
            <w:pPr>
              <w:jc w:val="center"/>
              <w:rPr>
                <w:rFonts w:ascii="Calibri" w:hAnsi="Calibri" w:cs="Calibri"/>
              </w:rPr>
            </w:pPr>
          </w:p>
        </w:tc>
      </w:tr>
      <w:tr w:rsidR="003E77C4" w:rsidRPr="00BA1E5D" w14:paraId="2BC07FC1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63D9A71" w14:textId="77777777" w:rsidR="003E77C4" w:rsidRPr="00BA1E5D" w:rsidRDefault="003E77C4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145AB413" w14:textId="77777777" w:rsidR="003E77C4" w:rsidRPr="00BA1E5D" w:rsidRDefault="003E77C4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BA1E5D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FA44" w14:textId="77777777" w:rsidR="003E77C4" w:rsidRPr="00BA1E5D" w:rsidRDefault="003E77C4" w:rsidP="007919B1">
            <w:pPr>
              <w:rPr>
                <w:rFonts w:ascii="Calibri" w:hAnsi="Calibri" w:cs="Calibri"/>
              </w:rPr>
            </w:pPr>
            <w:r w:rsidRPr="00BA1E5D">
              <w:rPr>
                <w:rFonts w:ascii="Calibri" w:hAnsi="Calibri" w:cs="Calibri"/>
              </w:rPr>
              <w:t>Postizanje boljeg uspjeha, ispravljanje negativnih ocjena, stjecanje boljeg predznanja iz matematike. Osposobljavanje učenika za lakše praćenje redovne nastave.</w:t>
            </w:r>
          </w:p>
          <w:p w14:paraId="7E1FF9D6" w14:textId="77777777" w:rsidR="003E77C4" w:rsidRPr="00BA1E5D" w:rsidRDefault="003E77C4" w:rsidP="007919B1">
            <w:pPr>
              <w:pStyle w:val="TableParagraph"/>
              <w:spacing w:before="44" w:line="252" w:lineRule="auto"/>
              <w:ind w:left="107" w:right="98"/>
              <w:rPr>
                <w:rFonts w:ascii="Calibri" w:hAnsi="Calibri" w:cs="Calibri"/>
              </w:rPr>
            </w:pPr>
          </w:p>
        </w:tc>
      </w:tr>
      <w:tr w:rsidR="003E77C4" w:rsidRPr="00BA1E5D" w14:paraId="5D09650C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2F1D014" w14:textId="77777777" w:rsidR="003E77C4" w:rsidRPr="00BA1E5D" w:rsidRDefault="003E77C4" w:rsidP="007919B1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61C8553F" w14:textId="77777777" w:rsidR="003E77C4" w:rsidRPr="00BA1E5D" w:rsidRDefault="003E77C4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BA1E5D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B44C0" w14:textId="77777777" w:rsidR="003E77C4" w:rsidRPr="00BA1E5D" w:rsidRDefault="003E77C4" w:rsidP="007919B1">
            <w:pPr>
              <w:pStyle w:val="TableParagraph"/>
              <w:spacing w:before="1"/>
              <w:rPr>
                <w:rFonts w:ascii="Calibri" w:hAnsi="Calibri" w:cs="Calibri"/>
              </w:rPr>
            </w:pPr>
            <w:r w:rsidRPr="00BA1E5D">
              <w:rPr>
                <w:rFonts w:ascii="Calibri" w:hAnsi="Calibri" w:cs="Calibri"/>
                <w:lang w:val="en-US"/>
              </w:rPr>
              <w:t>5. razred      6. razred      7. razred      8. razred</w:t>
            </w:r>
          </w:p>
        </w:tc>
      </w:tr>
      <w:tr w:rsidR="003E77C4" w:rsidRPr="00BA1E5D" w14:paraId="6A93D4CB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C765B65" w14:textId="77777777" w:rsidR="003E77C4" w:rsidRPr="00BA1E5D" w:rsidRDefault="003E77C4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BA1E5D">
              <w:rPr>
                <w:rFonts w:ascii="Calibri" w:hAnsi="Calibri" w:cs="Calibri"/>
                <w:b/>
                <w:lang w:val="en-US"/>
              </w:rPr>
              <w:t>NOSITELJ</w:t>
            </w:r>
            <w:r w:rsidRPr="00BA1E5D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BA1E5D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D09F4" w14:textId="77777777" w:rsidR="003E77C4" w:rsidRPr="00BA1E5D" w:rsidRDefault="003E77C4" w:rsidP="007919B1">
            <w:pPr>
              <w:pStyle w:val="TableParagraph"/>
              <w:ind w:left="107"/>
              <w:rPr>
                <w:rFonts w:ascii="Calibri" w:hAnsi="Calibri" w:cs="Calibri"/>
              </w:rPr>
            </w:pPr>
            <w:r w:rsidRPr="00BA1E5D">
              <w:rPr>
                <w:rFonts w:ascii="Calibri" w:hAnsi="Calibri" w:cs="Calibri"/>
                <w:lang w:val="en-US"/>
              </w:rPr>
              <w:t>Vesna Krajina</w:t>
            </w:r>
          </w:p>
        </w:tc>
      </w:tr>
      <w:tr w:rsidR="003E77C4" w:rsidRPr="00BA1E5D" w14:paraId="1B47AB5C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4575307" w14:textId="77777777" w:rsidR="003E77C4" w:rsidRPr="00BA1E5D" w:rsidRDefault="003E77C4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651900DE" w14:textId="77777777" w:rsidR="003E77C4" w:rsidRPr="00BA1E5D" w:rsidRDefault="003E77C4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0B432FE0" w14:textId="77777777" w:rsidR="003E77C4" w:rsidRPr="00BA1E5D" w:rsidRDefault="003E77C4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BA1E5D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5514" w14:textId="77777777" w:rsidR="003E77C4" w:rsidRPr="00BA1E5D" w:rsidRDefault="003E77C4" w:rsidP="007919B1">
            <w:pPr>
              <w:rPr>
                <w:rFonts w:ascii="Calibri" w:hAnsi="Calibri" w:cs="Calibri"/>
              </w:rPr>
            </w:pPr>
            <w:r w:rsidRPr="00BA1E5D">
              <w:rPr>
                <w:rFonts w:ascii="Calibri" w:hAnsi="Calibri" w:cs="Calibri"/>
              </w:rPr>
              <w:t>Pomoći  učenicima u svladavanju nastavnog gradiva kojeg nisu uspjeli usvojiti na redovnoj nastavi, pronaći lakše načine za usvajanje nastavnih sadržaja iz matematike.</w:t>
            </w:r>
          </w:p>
          <w:p w14:paraId="5B1CBCA7" w14:textId="77777777" w:rsidR="003E77C4" w:rsidRPr="00BA1E5D" w:rsidRDefault="003E77C4" w:rsidP="007919B1">
            <w:pPr>
              <w:rPr>
                <w:rFonts w:ascii="Calibri" w:hAnsi="Calibri" w:cs="Calibri"/>
              </w:rPr>
            </w:pPr>
            <w:r w:rsidRPr="00BA1E5D">
              <w:rPr>
                <w:rFonts w:ascii="Calibri" w:hAnsi="Calibri" w:cs="Calibri"/>
              </w:rPr>
              <w:t>Poticati i razvijati samostalnost, samopouzdanje, odgovornost kod učenika te ih osposobiti za cjeloživotno učenje.</w:t>
            </w:r>
          </w:p>
          <w:p w14:paraId="787E2B15" w14:textId="77777777" w:rsidR="003E77C4" w:rsidRPr="00BA1E5D" w:rsidRDefault="003E77C4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</w:p>
        </w:tc>
      </w:tr>
      <w:tr w:rsidR="003E77C4" w:rsidRPr="00BA1E5D" w14:paraId="470293A3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7859D19" w14:textId="77777777" w:rsidR="003E77C4" w:rsidRPr="00BA1E5D" w:rsidRDefault="003E77C4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4BE89628" w14:textId="77777777" w:rsidR="003E77C4" w:rsidRPr="00BA1E5D" w:rsidRDefault="003E77C4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34D560B6" w14:textId="77777777" w:rsidR="003E77C4" w:rsidRPr="00BA1E5D" w:rsidRDefault="003E77C4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78EBFA55" w14:textId="77777777" w:rsidR="003E77C4" w:rsidRPr="00BA1E5D" w:rsidRDefault="003E77C4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0FEF9561" w14:textId="77777777" w:rsidR="003E77C4" w:rsidRPr="00BA1E5D" w:rsidRDefault="003E77C4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75425F82" w14:textId="77777777" w:rsidR="003E77C4" w:rsidRPr="00BA1E5D" w:rsidRDefault="003E77C4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0E57040D" w14:textId="77777777" w:rsidR="003E77C4" w:rsidRPr="00BA1E5D" w:rsidRDefault="003E77C4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BA1E5D">
              <w:rPr>
                <w:rFonts w:ascii="Calibri" w:hAnsi="Calibri" w:cs="Calibri"/>
                <w:b/>
                <w:lang w:val="en-US"/>
              </w:rPr>
              <w:t>OČEKIVANI</w:t>
            </w:r>
            <w:r w:rsidRPr="00BA1E5D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BA1E5D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2A15" w14:textId="77777777" w:rsidR="003E77C4" w:rsidRPr="00BA1E5D" w:rsidRDefault="003E77C4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  <w:lang w:val="en-US"/>
              </w:rPr>
            </w:pPr>
            <w:r w:rsidRPr="00BA1E5D">
              <w:rPr>
                <w:rFonts w:ascii="Calibri" w:hAnsi="Calibri" w:cs="Calibri"/>
                <w:lang w:val="en-US"/>
              </w:rPr>
              <w:t>Zadovoljavajuće  usvajanje 17 odgojno – obrazovnih ishoda iz matematike u petom razredu;</w:t>
            </w:r>
          </w:p>
          <w:p w14:paraId="1AB24CC9" w14:textId="77777777" w:rsidR="003E77C4" w:rsidRPr="00BA1E5D" w:rsidRDefault="003E77C4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  <w:lang w:val="en-US"/>
              </w:rPr>
            </w:pPr>
          </w:p>
          <w:p w14:paraId="453876BD" w14:textId="77777777" w:rsidR="003E77C4" w:rsidRPr="00BA1E5D" w:rsidRDefault="003E77C4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  <w:lang w:val="en-US"/>
              </w:rPr>
            </w:pPr>
            <w:r w:rsidRPr="00BA1E5D">
              <w:rPr>
                <w:rFonts w:ascii="Calibri" w:hAnsi="Calibri" w:cs="Calibri"/>
                <w:lang w:val="en-US"/>
              </w:rPr>
              <w:t>Zadovoljavajuće  usvajanje 19 odgojno – obrazovnih ishoda iz matematike u šestom razredu;</w:t>
            </w:r>
          </w:p>
          <w:p w14:paraId="22300196" w14:textId="77777777" w:rsidR="003E77C4" w:rsidRPr="00BA1E5D" w:rsidRDefault="003E77C4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  <w:lang w:val="en-US"/>
              </w:rPr>
            </w:pPr>
          </w:p>
          <w:p w14:paraId="26B99190" w14:textId="77777777" w:rsidR="003E77C4" w:rsidRPr="00BA1E5D" w:rsidRDefault="003E77C4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  <w:lang w:val="en-US"/>
              </w:rPr>
            </w:pPr>
            <w:r w:rsidRPr="00BA1E5D">
              <w:rPr>
                <w:rFonts w:ascii="Calibri" w:hAnsi="Calibri" w:cs="Calibri"/>
                <w:lang w:val="en-US"/>
              </w:rPr>
              <w:t>Zadovoljavajuće usvajanje 19 odgojno – obrazovnih ishoda iz matematike u sedmom razredu;</w:t>
            </w:r>
          </w:p>
          <w:p w14:paraId="38121263" w14:textId="77777777" w:rsidR="003E77C4" w:rsidRPr="00BA1E5D" w:rsidRDefault="003E77C4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  <w:lang w:val="en-US"/>
              </w:rPr>
            </w:pPr>
          </w:p>
          <w:p w14:paraId="285827F9" w14:textId="77777777" w:rsidR="003E77C4" w:rsidRPr="00BA1E5D" w:rsidRDefault="003E77C4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  <w:lang w:val="en-US"/>
              </w:rPr>
            </w:pPr>
            <w:r w:rsidRPr="00BA1E5D">
              <w:rPr>
                <w:rFonts w:ascii="Calibri" w:hAnsi="Calibri" w:cs="Calibri"/>
                <w:lang w:val="en-US"/>
              </w:rPr>
              <w:t>Zadovoljavajuće usvajanje 19 odgojno – obrazovnih ishoda iz matematike u osmom razredu.</w:t>
            </w:r>
          </w:p>
          <w:p w14:paraId="59024449" w14:textId="77777777" w:rsidR="003E77C4" w:rsidRPr="00BA1E5D" w:rsidRDefault="003E77C4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</w:p>
        </w:tc>
      </w:tr>
      <w:tr w:rsidR="003E77C4" w:rsidRPr="00BA1E5D" w14:paraId="0E23689B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8E6BC5D" w14:textId="77777777" w:rsidR="003E77C4" w:rsidRPr="00BA1E5D" w:rsidRDefault="003E77C4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56D5280E" w14:textId="77777777" w:rsidR="003E77C4" w:rsidRPr="00BA1E5D" w:rsidRDefault="003E77C4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BA1E5D">
              <w:rPr>
                <w:rFonts w:ascii="Calibri" w:hAnsi="Calibri" w:cs="Calibri"/>
                <w:b/>
                <w:lang w:val="en-US"/>
              </w:rPr>
              <w:t>NAČIN</w:t>
            </w:r>
            <w:r w:rsidRPr="00BA1E5D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BA1E5D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E8CFB" w14:textId="77777777" w:rsidR="003E77C4" w:rsidRPr="00BA1E5D" w:rsidRDefault="003E77C4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BA1E5D">
              <w:rPr>
                <w:rFonts w:ascii="Calibri" w:hAnsi="Calibri" w:cs="Calibri"/>
              </w:rPr>
              <w:t>Aktivnost se realizira na satima dopunske nastave uvježbavanjem i ponavljanjem nastavnog gradiva, posebice prije pisanja ispita znanja.</w:t>
            </w:r>
          </w:p>
        </w:tc>
      </w:tr>
      <w:tr w:rsidR="003E77C4" w:rsidRPr="00BA1E5D" w14:paraId="3A6DE881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F70B99A" w14:textId="77777777" w:rsidR="003E77C4" w:rsidRPr="00BA1E5D" w:rsidRDefault="003E77C4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BA1E5D">
              <w:rPr>
                <w:rFonts w:ascii="Calibri" w:hAnsi="Calibri" w:cs="Calibri"/>
                <w:b/>
                <w:lang w:val="en-US"/>
              </w:rPr>
              <w:t>PLANIRANI</w:t>
            </w:r>
            <w:r w:rsidRPr="00BA1E5D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BA1E5D">
              <w:rPr>
                <w:rFonts w:ascii="Calibri" w:hAnsi="Calibri" w:cs="Calibri"/>
                <w:b/>
                <w:lang w:val="en-US"/>
              </w:rPr>
              <w:t>BROJ</w:t>
            </w:r>
            <w:r w:rsidRPr="00BA1E5D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BA1E5D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228D4B19" w14:textId="77777777" w:rsidR="003E77C4" w:rsidRPr="00BA1E5D" w:rsidRDefault="003E77C4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BA1E5D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6C531" w14:textId="77777777" w:rsidR="00365D94" w:rsidRPr="00BA1E5D" w:rsidRDefault="00365D94" w:rsidP="00365D94">
            <w:pPr>
              <w:pStyle w:val="TableParagraph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Šest </w:t>
            </w:r>
            <w:r w:rsidRPr="00BA1E5D">
              <w:rPr>
                <w:rFonts w:ascii="Calibri" w:hAnsi="Calibri" w:cs="Calibri"/>
                <w:lang w:val="en-US"/>
              </w:rPr>
              <w:t xml:space="preserve">učenika u 5. razredu, </w:t>
            </w:r>
            <w:r>
              <w:rPr>
                <w:rFonts w:ascii="Calibri" w:hAnsi="Calibri" w:cs="Calibri"/>
                <w:lang w:val="en-US"/>
              </w:rPr>
              <w:t>šest</w:t>
            </w:r>
            <w:r w:rsidRPr="00BA1E5D">
              <w:rPr>
                <w:rFonts w:ascii="Calibri" w:hAnsi="Calibri" w:cs="Calibri"/>
                <w:lang w:val="en-US"/>
              </w:rPr>
              <w:t xml:space="preserve"> učenika u 6. razredu, </w:t>
            </w:r>
            <w:r>
              <w:rPr>
                <w:rFonts w:ascii="Calibri" w:hAnsi="Calibri" w:cs="Calibri"/>
                <w:lang w:val="en-US"/>
              </w:rPr>
              <w:t>šest</w:t>
            </w:r>
            <w:r w:rsidRPr="00BA1E5D">
              <w:rPr>
                <w:rFonts w:ascii="Calibri" w:hAnsi="Calibri" w:cs="Calibri"/>
                <w:lang w:val="en-US"/>
              </w:rPr>
              <w:t xml:space="preserve"> učenika u 7. razredu i </w:t>
            </w:r>
            <w:r>
              <w:rPr>
                <w:rFonts w:ascii="Calibri" w:hAnsi="Calibri" w:cs="Calibri"/>
                <w:lang w:val="en-US"/>
              </w:rPr>
              <w:t>dva</w:t>
            </w:r>
            <w:r w:rsidRPr="00BA1E5D">
              <w:rPr>
                <w:rFonts w:ascii="Calibri" w:hAnsi="Calibri" w:cs="Calibri"/>
                <w:lang w:val="en-US"/>
              </w:rPr>
              <w:t xml:space="preserve"> učenika u 8. razredu. </w:t>
            </w:r>
          </w:p>
          <w:p w14:paraId="4A47AABD" w14:textId="77777777" w:rsidR="003E77C4" w:rsidRPr="00BA1E5D" w:rsidRDefault="00365D94" w:rsidP="00365D94">
            <w:pPr>
              <w:pStyle w:val="TableParagraph"/>
              <w:rPr>
                <w:rFonts w:ascii="Calibri" w:hAnsi="Calibri" w:cs="Calibri"/>
              </w:rPr>
            </w:pPr>
            <w:r w:rsidRPr="00BA1E5D">
              <w:rPr>
                <w:rFonts w:ascii="Calibri" w:hAnsi="Calibri" w:cs="Calibri"/>
                <w:lang w:val="en-US"/>
              </w:rPr>
              <w:t xml:space="preserve">Ukupno </w:t>
            </w:r>
            <w:r>
              <w:rPr>
                <w:rFonts w:ascii="Calibri" w:hAnsi="Calibri" w:cs="Calibri"/>
                <w:lang w:val="en-US"/>
              </w:rPr>
              <w:t xml:space="preserve">20 </w:t>
            </w:r>
            <w:r w:rsidRPr="00BA1E5D">
              <w:rPr>
                <w:rFonts w:ascii="Calibri" w:hAnsi="Calibri" w:cs="Calibri"/>
                <w:lang w:val="en-US"/>
              </w:rPr>
              <w:t>učenika</w:t>
            </w:r>
            <w:r>
              <w:rPr>
                <w:rFonts w:ascii="Calibri" w:hAnsi="Calibri" w:cs="Calibri"/>
                <w:lang w:val="en-US"/>
              </w:rPr>
              <w:t>.</w:t>
            </w:r>
          </w:p>
        </w:tc>
      </w:tr>
      <w:tr w:rsidR="003E77C4" w:rsidRPr="00BA1E5D" w14:paraId="245B4664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57D8085" w14:textId="77777777" w:rsidR="003E77C4" w:rsidRPr="00BA1E5D" w:rsidRDefault="003E77C4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5AB8381F" w14:textId="77777777" w:rsidR="003E77C4" w:rsidRPr="00BA1E5D" w:rsidRDefault="003E77C4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BA1E5D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DD3E0" w14:textId="77777777" w:rsidR="003E77C4" w:rsidRPr="00BA1E5D" w:rsidRDefault="003E77C4" w:rsidP="007919B1">
            <w:pPr>
              <w:rPr>
                <w:rFonts w:ascii="Calibri" w:hAnsi="Calibri" w:cs="Calibri"/>
              </w:rPr>
            </w:pPr>
            <w:r w:rsidRPr="00BA1E5D">
              <w:rPr>
                <w:rFonts w:ascii="Calibri" w:hAnsi="Calibri" w:cs="Calibri"/>
              </w:rPr>
              <w:t>Dva sata tjedno tijekom nastavne 202</w:t>
            </w:r>
            <w:r w:rsidR="00CC677E">
              <w:rPr>
                <w:rFonts w:ascii="Calibri" w:hAnsi="Calibri" w:cs="Calibri"/>
              </w:rPr>
              <w:t>6</w:t>
            </w:r>
            <w:r w:rsidRPr="00BA1E5D">
              <w:rPr>
                <w:rFonts w:ascii="Calibri" w:hAnsi="Calibri" w:cs="Calibri"/>
              </w:rPr>
              <w:t>./202</w:t>
            </w:r>
            <w:r w:rsidR="00CC677E">
              <w:rPr>
                <w:rFonts w:ascii="Calibri" w:hAnsi="Calibri" w:cs="Calibri"/>
              </w:rPr>
              <w:t>7</w:t>
            </w:r>
            <w:r>
              <w:rPr>
                <w:rFonts w:ascii="Calibri" w:hAnsi="Calibri" w:cs="Calibri"/>
              </w:rPr>
              <w:t>. godine.</w:t>
            </w:r>
          </w:p>
          <w:p w14:paraId="0CC637AE" w14:textId="77777777" w:rsidR="003E77C4" w:rsidRPr="00BA1E5D" w:rsidRDefault="003E77C4" w:rsidP="007919B1">
            <w:pPr>
              <w:rPr>
                <w:rFonts w:ascii="Calibri" w:hAnsi="Calibri" w:cs="Calibri"/>
              </w:rPr>
            </w:pPr>
            <w:r w:rsidRPr="00BA1E5D">
              <w:rPr>
                <w:rFonts w:ascii="Calibri" w:hAnsi="Calibri" w:cs="Calibri"/>
              </w:rPr>
              <w:t xml:space="preserve">Termini dopunske nastave za pojedine razrede se usklađuju sa </w:t>
            </w:r>
            <w:r>
              <w:rPr>
                <w:rFonts w:ascii="Calibri" w:hAnsi="Calibri" w:cs="Calibri"/>
              </w:rPr>
              <w:t xml:space="preserve">rasporedom sati, </w:t>
            </w:r>
            <w:r w:rsidRPr="00BA1E5D">
              <w:rPr>
                <w:rFonts w:ascii="Calibri" w:hAnsi="Calibri" w:cs="Calibri"/>
              </w:rPr>
              <w:t>vremenom pisanja ispita znanja i potrebama za ispravljanje negativnih ocjena.</w:t>
            </w:r>
          </w:p>
          <w:p w14:paraId="2B52D8FE" w14:textId="77777777" w:rsidR="003E77C4" w:rsidRPr="00BA1E5D" w:rsidRDefault="003E77C4" w:rsidP="007919B1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3E77C4" w:rsidRPr="00BA1E5D" w14:paraId="0AEC6279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CA8340E" w14:textId="77777777" w:rsidR="003E77C4" w:rsidRPr="00BA1E5D" w:rsidRDefault="003E77C4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BA1E5D">
              <w:rPr>
                <w:rFonts w:ascii="Calibri" w:hAnsi="Calibri" w:cs="Calibri"/>
                <w:b/>
              </w:rPr>
              <w:t>NAČIN VREDNOVANJA I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BA1E5D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BA1E5D">
              <w:rPr>
                <w:rFonts w:ascii="Calibri" w:hAnsi="Calibri" w:cs="Calibri"/>
                <w:b/>
              </w:rPr>
              <w:t>NAČIN KORIŠTENJA</w:t>
            </w:r>
            <w:r w:rsidRPr="00BA1E5D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BA1E5D">
              <w:rPr>
                <w:rFonts w:ascii="Calibri" w:hAnsi="Calibri" w:cs="Calibri"/>
                <w:b/>
              </w:rPr>
              <w:t>REZULTATA</w:t>
            </w:r>
          </w:p>
          <w:p w14:paraId="3BE1F319" w14:textId="77777777" w:rsidR="003E77C4" w:rsidRPr="00BA1E5D" w:rsidRDefault="003E77C4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BA1E5D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7E324" w14:textId="77777777" w:rsidR="003E77C4" w:rsidRPr="00BA1E5D" w:rsidRDefault="003E77C4" w:rsidP="007919B1">
            <w:pPr>
              <w:rPr>
                <w:rFonts w:ascii="Calibri" w:hAnsi="Calibri" w:cs="Calibri"/>
              </w:rPr>
            </w:pPr>
            <w:r w:rsidRPr="00BA1E5D">
              <w:rPr>
                <w:rFonts w:ascii="Calibri" w:hAnsi="Calibri" w:cs="Calibri"/>
              </w:rPr>
              <w:t>Vrednuje se trud, zalaganje i pokazano znanje na dopunskoj nastavi koje se koristi za poboljšanje općeg uspjeha učenika.</w:t>
            </w:r>
          </w:p>
          <w:p w14:paraId="0911CCD9" w14:textId="77777777" w:rsidR="003E77C4" w:rsidRPr="00BA1E5D" w:rsidRDefault="003E77C4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</w:p>
        </w:tc>
      </w:tr>
      <w:tr w:rsidR="003E77C4" w:rsidRPr="00BA1E5D" w14:paraId="1F4FECF0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98A73EE" w14:textId="77777777" w:rsidR="003E77C4" w:rsidRPr="00BA1E5D" w:rsidRDefault="003E77C4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3F8E3F3D" w14:textId="77777777" w:rsidR="003E77C4" w:rsidRPr="00BA1E5D" w:rsidRDefault="003E77C4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BA1E5D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CCF77" w14:textId="77777777" w:rsidR="003E77C4" w:rsidRPr="00BA1E5D" w:rsidRDefault="003E77C4" w:rsidP="007919B1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r w:rsidRPr="00BA1E5D">
              <w:rPr>
                <w:rFonts w:ascii="Calibri" w:hAnsi="Calibri" w:cs="Calibri"/>
              </w:rPr>
              <w:t>Troškovi printanja i kopiranja nastavnih listića.</w:t>
            </w:r>
          </w:p>
        </w:tc>
      </w:tr>
    </w:tbl>
    <w:p w14:paraId="58416B75" w14:textId="77777777" w:rsidR="00644B71" w:rsidRPr="00DD0CEC" w:rsidRDefault="00644B71" w:rsidP="00644B71">
      <w:pPr>
        <w:tabs>
          <w:tab w:val="left" w:pos="1476"/>
        </w:tabs>
        <w:rPr>
          <w:rFonts w:asciiTheme="majorHAnsi" w:hAnsiTheme="majorHAnsi"/>
        </w:rPr>
        <w:sectPr w:rsidR="00644B71" w:rsidRPr="00DD0CEC">
          <w:pgSz w:w="11910" w:h="16840"/>
          <w:pgMar w:top="660" w:right="800" w:bottom="280" w:left="420" w:header="720" w:footer="72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8A7C7D" w14:paraId="10DB19E7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0C45127" w14:textId="77777777" w:rsidR="008A7C7D" w:rsidRPr="00CA7E08" w:rsidRDefault="008A7C7D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NAZIV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A235A" w14:textId="77777777" w:rsidR="008A7C7D" w:rsidRPr="00E1771D" w:rsidRDefault="00EE632B" w:rsidP="00EE632B">
            <w:pPr>
              <w:pStyle w:val="TableParagraph"/>
              <w:ind w:right="2001"/>
              <w:jc w:val="right"/>
              <w:rPr>
                <w:rFonts w:ascii="Calibri" w:hAnsi="Calibri" w:cs="Calibri"/>
              </w:rPr>
            </w:pPr>
            <w:r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DOPUNSKA NASTAVA</w:t>
            </w:r>
            <w:r w:rsidRPr="001F2EA1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 xml:space="preserve"> </w:t>
            </w:r>
            <w:r w:rsidR="003D56C0">
              <w:rPr>
                <w:rFonts w:ascii="Calibri" w:hAnsi="Calibri" w:cs="Calibri"/>
                <w:b/>
              </w:rPr>
              <w:t xml:space="preserve">- </w:t>
            </w:r>
            <w:r w:rsidR="008A7C7D" w:rsidRPr="00E1771D">
              <w:rPr>
                <w:rFonts w:ascii="Calibri" w:hAnsi="Calibri" w:cs="Calibri"/>
                <w:b/>
              </w:rPr>
              <w:t>NJEMAČKI JEZIK</w:t>
            </w:r>
          </w:p>
        </w:tc>
      </w:tr>
      <w:tr w:rsidR="008A7C7D" w:rsidRPr="003B3107" w14:paraId="7C1F3866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07D5D1A" w14:textId="77777777" w:rsidR="008A7C7D" w:rsidRPr="00CA7E08" w:rsidRDefault="008A7C7D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24699267" w14:textId="77777777" w:rsidR="008A7C7D" w:rsidRPr="00CA7E08" w:rsidRDefault="008A7C7D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238BD" w14:textId="77777777" w:rsidR="008A7C7D" w:rsidRPr="00E1771D" w:rsidRDefault="008A7C7D" w:rsidP="007919B1">
            <w:pPr>
              <w:pStyle w:val="TableParagraph"/>
              <w:spacing w:before="44" w:line="252" w:lineRule="auto"/>
              <w:ind w:right="98"/>
              <w:jc w:val="both"/>
              <w:rPr>
                <w:rFonts w:ascii="Calibri" w:hAnsi="Calibri" w:cs="Calibri"/>
              </w:rPr>
            </w:pPr>
            <w:r w:rsidRPr="00E1771D">
              <w:rPr>
                <w:rFonts w:ascii="Calibri" w:hAnsi="Calibri" w:cs="Calibri"/>
              </w:rPr>
              <w:t xml:space="preserve">Namijenjeno učenicima od 5. do 8. razreda za uspješno svladavanje sadržaja, upotpunjavanje znanja i uspješno praćenje redovne nastave. </w:t>
            </w:r>
          </w:p>
          <w:p w14:paraId="18E74A6F" w14:textId="77777777" w:rsidR="008A7C7D" w:rsidRPr="00E1771D" w:rsidRDefault="008A7C7D" w:rsidP="007919B1">
            <w:pPr>
              <w:pStyle w:val="TableParagraph"/>
              <w:spacing w:before="44" w:line="252" w:lineRule="auto"/>
              <w:ind w:left="107" w:right="98"/>
              <w:rPr>
                <w:rFonts w:ascii="Calibri" w:hAnsi="Calibri" w:cs="Calibri"/>
              </w:rPr>
            </w:pPr>
          </w:p>
        </w:tc>
      </w:tr>
      <w:tr w:rsidR="008A7C7D" w:rsidRPr="003B3107" w14:paraId="43D05F15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4C38F9C" w14:textId="77777777" w:rsidR="008A7C7D" w:rsidRPr="003B3107" w:rsidRDefault="008A7C7D" w:rsidP="007919B1">
            <w:pPr>
              <w:pStyle w:val="TableParagraph"/>
              <w:spacing w:before="8"/>
              <w:rPr>
                <w:rFonts w:ascii="Calibri" w:hAnsi="Calibri" w:cs="Calibri"/>
              </w:rPr>
            </w:pPr>
          </w:p>
          <w:p w14:paraId="6D694124" w14:textId="77777777" w:rsidR="008A7C7D" w:rsidRPr="00CA7E08" w:rsidRDefault="008A7C7D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3B3107">
              <w:rPr>
                <w:rFonts w:ascii="Calibri" w:hAnsi="Calibri" w:cs="Calibri"/>
                <w:b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EA60" w14:textId="77777777" w:rsidR="008A7C7D" w:rsidRPr="00E1771D" w:rsidRDefault="008A7C7D" w:rsidP="007919B1">
            <w:pPr>
              <w:pStyle w:val="TableParagraph"/>
              <w:spacing w:before="1"/>
              <w:rPr>
                <w:rFonts w:ascii="Calibri" w:hAnsi="Calibri" w:cs="Calibri"/>
              </w:rPr>
            </w:pPr>
            <w:r w:rsidRPr="00E1771D">
              <w:rPr>
                <w:rFonts w:ascii="Calibri" w:hAnsi="Calibri" w:cs="Calibri"/>
              </w:rPr>
              <w:t xml:space="preserve"> Od 5. do 8. razreda.</w:t>
            </w:r>
          </w:p>
        </w:tc>
      </w:tr>
      <w:tr w:rsidR="008A7C7D" w:rsidRPr="003B3107" w14:paraId="1E202EAA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BDC8C5C" w14:textId="77777777" w:rsidR="008A7C7D" w:rsidRPr="00CA7E08" w:rsidRDefault="008A7C7D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3B3107">
              <w:rPr>
                <w:rFonts w:ascii="Calibri" w:hAnsi="Calibri" w:cs="Calibri"/>
                <w:b/>
              </w:rPr>
              <w:t>NOSITELJ</w:t>
            </w:r>
            <w:r w:rsidRPr="003B3107">
              <w:rPr>
                <w:rFonts w:ascii="Calibri" w:hAnsi="Calibri" w:cs="Calibri"/>
                <w:b/>
                <w:spacing w:val="1"/>
              </w:rPr>
              <w:t xml:space="preserve">  </w:t>
            </w:r>
            <w:r w:rsidRPr="003B3107">
              <w:rPr>
                <w:rFonts w:ascii="Calibri" w:hAnsi="Calibri" w:cs="Calibri"/>
                <w:b/>
                <w:spacing w:val="-1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17632" w14:textId="77777777" w:rsidR="008A7C7D" w:rsidRPr="00E1771D" w:rsidRDefault="008A7C7D" w:rsidP="007919B1">
            <w:pPr>
              <w:pStyle w:val="TableParagraph"/>
              <w:rPr>
                <w:rFonts w:ascii="Calibri" w:hAnsi="Calibri" w:cs="Calibri"/>
              </w:rPr>
            </w:pPr>
            <w:r w:rsidRPr="00E1771D">
              <w:rPr>
                <w:rFonts w:ascii="Calibri" w:hAnsi="Calibri" w:cs="Calibri"/>
              </w:rPr>
              <w:t>Učiteljica Maja Jokić</w:t>
            </w:r>
          </w:p>
        </w:tc>
      </w:tr>
      <w:tr w:rsidR="008A7C7D" w:rsidRPr="003B3107" w14:paraId="056C8F36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3AAE2B5" w14:textId="77777777" w:rsidR="008A7C7D" w:rsidRPr="003B3107" w:rsidRDefault="008A7C7D" w:rsidP="007919B1">
            <w:pPr>
              <w:pStyle w:val="TableParagraph"/>
              <w:rPr>
                <w:rFonts w:ascii="Calibri" w:hAnsi="Calibri" w:cs="Calibri"/>
              </w:rPr>
            </w:pPr>
          </w:p>
          <w:p w14:paraId="5DC8275F" w14:textId="77777777" w:rsidR="008A7C7D" w:rsidRPr="003B3107" w:rsidRDefault="008A7C7D" w:rsidP="007919B1">
            <w:pPr>
              <w:pStyle w:val="TableParagraph"/>
              <w:spacing w:before="5"/>
              <w:rPr>
                <w:rFonts w:ascii="Calibri" w:hAnsi="Calibri" w:cs="Calibri"/>
              </w:rPr>
            </w:pPr>
          </w:p>
          <w:p w14:paraId="629B5DBF" w14:textId="77777777" w:rsidR="008A7C7D" w:rsidRPr="00CA7E08" w:rsidRDefault="008A7C7D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3B3107">
              <w:rPr>
                <w:rFonts w:ascii="Calibri" w:hAnsi="Calibri" w:cs="Calibri"/>
                <w:b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5A59" w14:textId="77777777" w:rsidR="008A7C7D" w:rsidRPr="00E1771D" w:rsidRDefault="008A7C7D" w:rsidP="007919B1">
            <w:pPr>
              <w:pStyle w:val="Defaul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1771D">
              <w:rPr>
                <w:rFonts w:ascii="Calibri" w:hAnsi="Calibri" w:cs="Calibri"/>
                <w:sz w:val="22"/>
                <w:szCs w:val="22"/>
              </w:rPr>
              <w:t xml:space="preserve">Pružiti pomoć učenicima koji imaju poteškoća u svladavanju sadržaja  njemačkog jezika, u svrhu poboljšanja očekivanog uspjeha. </w:t>
            </w:r>
          </w:p>
          <w:p w14:paraId="275F131A" w14:textId="77777777" w:rsidR="008A7C7D" w:rsidRPr="00E1771D" w:rsidRDefault="008A7C7D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</w:p>
        </w:tc>
      </w:tr>
      <w:tr w:rsidR="008A7C7D" w:rsidRPr="003B3107" w14:paraId="59CE4C14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0BEB806" w14:textId="77777777" w:rsidR="008A7C7D" w:rsidRPr="003B3107" w:rsidRDefault="008A7C7D" w:rsidP="007919B1">
            <w:pPr>
              <w:pStyle w:val="TableParagraph"/>
              <w:rPr>
                <w:rFonts w:ascii="Calibri" w:hAnsi="Calibri" w:cs="Calibri"/>
              </w:rPr>
            </w:pPr>
          </w:p>
          <w:p w14:paraId="1FA69ADE" w14:textId="77777777" w:rsidR="008A7C7D" w:rsidRPr="003B3107" w:rsidRDefault="008A7C7D" w:rsidP="007919B1">
            <w:pPr>
              <w:pStyle w:val="TableParagraph"/>
              <w:rPr>
                <w:rFonts w:ascii="Calibri" w:hAnsi="Calibri" w:cs="Calibri"/>
              </w:rPr>
            </w:pPr>
          </w:p>
          <w:p w14:paraId="55900493" w14:textId="77777777" w:rsidR="008A7C7D" w:rsidRPr="003B3107" w:rsidRDefault="008A7C7D" w:rsidP="007919B1">
            <w:pPr>
              <w:pStyle w:val="TableParagraph"/>
              <w:rPr>
                <w:rFonts w:ascii="Calibri" w:hAnsi="Calibri" w:cs="Calibri"/>
              </w:rPr>
            </w:pPr>
          </w:p>
          <w:p w14:paraId="110C51A6" w14:textId="77777777" w:rsidR="008A7C7D" w:rsidRPr="00CA7E08" w:rsidRDefault="008A7C7D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3B3107">
              <w:rPr>
                <w:rFonts w:ascii="Calibri" w:hAnsi="Calibri" w:cs="Calibri"/>
                <w:b/>
              </w:rPr>
              <w:t>OČEKIVANI</w:t>
            </w:r>
            <w:r w:rsidRPr="003B3107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3B3107">
              <w:rPr>
                <w:rFonts w:ascii="Calibri" w:hAnsi="Calibri" w:cs="Calibri"/>
                <w:b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50368" w14:textId="77777777" w:rsidR="008A7C7D" w:rsidRPr="00E1771D" w:rsidRDefault="008A7C7D" w:rsidP="007919B1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1771D">
              <w:rPr>
                <w:rFonts w:ascii="Calibri" w:hAnsi="Calibri" w:cs="Calibri"/>
                <w:sz w:val="22"/>
                <w:szCs w:val="22"/>
              </w:rPr>
              <w:t xml:space="preserve">Zadovoljavajuće usvajanje svih odgojno – obrazovnih ishoda iz njemačkog u petom, šestom, sedmom i osmom razredu. </w:t>
            </w:r>
          </w:p>
          <w:p w14:paraId="758065CC" w14:textId="77777777" w:rsidR="008A7C7D" w:rsidRPr="00E1771D" w:rsidRDefault="008A7C7D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</w:p>
        </w:tc>
      </w:tr>
      <w:tr w:rsidR="008A7C7D" w:rsidRPr="003B3107" w14:paraId="00B46D22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A49769A" w14:textId="77777777" w:rsidR="008A7C7D" w:rsidRPr="003B3107" w:rsidRDefault="008A7C7D" w:rsidP="007919B1">
            <w:pPr>
              <w:pStyle w:val="TableParagraph"/>
              <w:spacing w:before="10"/>
              <w:rPr>
                <w:rFonts w:ascii="Calibri" w:hAnsi="Calibri" w:cs="Calibri"/>
              </w:rPr>
            </w:pPr>
          </w:p>
          <w:p w14:paraId="4F57DBE5" w14:textId="77777777" w:rsidR="008A7C7D" w:rsidRPr="00CA7E08" w:rsidRDefault="008A7C7D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3B3107">
              <w:rPr>
                <w:rFonts w:ascii="Calibri" w:hAnsi="Calibri" w:cs="Calibri"/>
                <w:b/>
              </w:rPr>
              <w:t>NAČIN</w:t>
            </w:r>
            <w:r w:rsidRPr="003B3107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3B3107">
              <w:rPr>
                <w:rFonts w:ascii="Calibri" w:hAnsi="Calibri" w:cs="Calibri"/>
                <w:b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B3E2" w14:textId="77777777" w:rsidR="008A7C7D" w:rsidRPr="00E1771D" w:rsidRDefault="008A7C7D" w:rsidP="007919B1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1771D">
              <w:rPr>
                <w:rFonts w:ascii="Calibri" w:hAnsi="Calibri" w:cs="Calibri"/>
                <w:sz w:val="22"/>
                <w:szCs w:val="22"/>
              </w:rPr>
              <w:t xml:space="preserve">Individualizirani rad s učenicima, različite metode i oblici rada </w:t>
            </w:r>
          </w:p>
          <w:p w14:paraId="0850E130" w14:textId="77777777" w:rsidR="008A7C7D" w:rsidRPr="00E1771D" w:rsidRDefault="008A7C7D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E1771D">
              <w:rPr>
                <w:rFonts w:ascii="Calibri" w:hAnsi="Calibri" w:cs="Calibri"/>
              </w:rPr>
              <w:t xml:space="preserve">različitim sredstvima i pomagalima (didaktička pomagala, nastavni listići, kvizovi, igre). </w:t>
            </w:r>
          </w:p>
          <w:p w14:paraId="21DB9A1F" w14:textId="77777777" w:rsidR="008A7C7D" w:rsidRPr="00E1771D" w:rsidRDefault="008A7C7D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</w:p>
        </w:tc>
      </w:tr>
      <w:tr w:rsidR="008A7C7D" w14:paraId="0FD2C085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4CB6AF9" w14:textId="77777777" w:rsidR="008A7C7D" w:rsidRPr="00CA7E08" w:rsidRDefault="008A7C7D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3B3107">
              <w:rPr>
                <w:rFonts w:ascii="Calibri" w:hAnsi="Calibri" w:cs="Calibri"/>
                <w:b/>
              </w:rPr>
              <w:t>PLANIRANI</w:t>
            </w:r>
            <w:r w:rsidRPr="003B3107">
              <w:rPr>
                <w:rFonts w:ascii="Calibri" w:hAnsi="Calibri" w:cs="Calibri"/>
                <w:b/>
                <w:spacing w:val="-4"/>
              </w:rPr>
              <w:t xml:space="preserve"> </w:t>
            </w:r>
            <w:r w:rsidRPr="003B3107">
              <w:rPr>
                <w:rFonts w:ascii="Calibri" w:hAnsi="Calibri" w:cs="Calibri"/>
                <w:b/>
              </w:rPr>
              <w:t>BROJ</w:t>
            </w:r>
            <w:r w:rsidRPr="003B3107">
              <w:rPr>
                <w:rFonts w:ascii="Calibri" w:hAnsi="Calibri" w:cs="Calibri"/>
                <w:b/>
                <w:spacing w:val="-4"/>
              </w:rPr>
              <w:t xml:space="preserve"> </w:t>
            </w:r>
            <w:r w:rsidRPr="003B3107">
              <w:rPr>
                <w:rFonts w:ascii="Calibri" w:hAnsi="Calibri" w:cs="Calibri"/>
                <w:b/>
              </w:rPr>
              <w:t>UČENIKA</w:t>
            </w:r>
          </w:p>
          <w:p w14:paraId="2AD3A016" w14:textId="77777777" w:rsidR="008A7C7D" w:rsidRPr="00CA7E08" w:rsidRDefault="008A7C7D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3B3107">
              <w:rPr>
                <w:rFonts w:ascii="Calibri" w:hAnsi="Calibri" w:cs="Calibri"/>
                <w:b/>
              </w:rPr>
              <w:t>(</w:t>
            </w:r>
            <w:r w:rsidRPr="00CA7E08">
              <w:rPr>
                <w:rFonts w:ascii="Calibri" w:hAnsi="Calibri" w:cs="Calibri"/>
                <w:b/>
                <w:lang w:val="en-US"/>
              </w:rPr>
              <w:t>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131DE" w14:textId="77777777" w:rsidR="008A7C7D" w:rsidRPr="00E1771D" w:rsidRDefault="008A7C7D" w:rsidP="007919B1">
            <w:pPr>
              <w:pStyle w:val="TableParagraph"/>
              <w:rPr>
                <w:rFonts w:ascii="Calibri" w:hAnsi="Calibri" w:cs="Calibri"/>
              </w:rPr>
            </w:pPr>
            <w:r w:rsidRPr="00E1771D">
              <w:rPr>
                <w:rFonts w:ascii="Calibri" w:hAnsi="Calibri" w:cs="Calibri"/>
              </w:rPr>
              <w:t xml:space="preserve"> </w:t>
            </w:r>
            <w:r w:rsidR="00D86801">
              <w:rPr>
                <w:rFonts w:ascii="Calibri" w:hAnsi="Calibri" w:cs="Calibri"/>
              </w:rPr>
              <w:t>Oko 14 učenika</w:t>
            </w:r>
          </w:p>
        </w:tc>
      </w:tr>
      <w:tr w:rsidR="008A7C7D" w14:paraId="036EE0DA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3306641" w14:textId="77777777" w:rsidR="008A7C7D" w:rsidRPr="00CA7E08" w:rsidRDefault="008A7C7D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12CF82BA" w14:textId="77777777" w:rsidR="008A7C7D" w:rsidRPr="00CA7E08" w:rsidRDefault="008A7C7D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6D0C1" w14:textId="77777777" w:rsidR="008A7C7D" w:rsidRPr="00E1771D" w:rsidRDefault="008A7C7D" w:rsidP="007919B1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1771D">
              <w:rPr>
                <w:rFonts w:ascii="Calibri" w:hAnsi="Calibri" w:cs="Calibri"/>
                <w:sz w:val="22"/>
                <w:szCs w:val="22"/>
              </w:rPr>
              <w:t>1 sat tjedno tijekom školske godine 202</w:t>
            </w:r>
            <w:r w:rsidR="00E531C9">
              <w:rPr>
                <w:rFonts w:ascii="Calibri" w:hAnsi="Calibri" w:cs="Calibri"/>
                <w:sz w:val="22"/>
                <w:szCs w:val="22"/>
              </w:rPr>
              <w:t>6</w:t>
            </w:r>
            <w:r w:rsidRPr="00E1771D">
              <w:rPr>
                <w:rFonts w:ascii="Calibri" w:hAnsi="Calibri" w:cs="Calibri"/>
                <w:sz w:val="22"/>
                <w:szCs w:val="22"/>
              </w:rPr>
              <w:t>./202</w:t>
            </w:r>
            <w:r w:rsidR="00E531C9">
              <w:rPr>
                <w:rFonts w:ascii="Calibri" w:hAnsi="Calibri" w:cs="Calibri"/>
                <w:sz w:val="22"/>
                <w:szCs w:val="22"/>
              </w:rPr>
              <w:t>7</w:t>
            </w:r>
            <w:r w:rsidRPr="00E1771D">
              <w:rPr>
                <w:rFonts w:ascii="Calibri" w:hAnsi="Calibri" w:cs="Calibri"/>
                <w:sz w:val="22"/>
                <w:szCs w:val="22"/>
              </w:rPr>
              <w:t xml:space="preserve">., ukupno 35 sati </w:t>
            </w:r>
          </w:p>
          <w:p w14:paraId="751360A0" w14:textId="77777777" w:rsidR="008A7C7D" w:rsidRPr="00E1771D" w:rsidRDefault="008A7C7D" w:rsidP="007919B1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8A7C7D" w:rsidRPr="00410C63" w14:paraId="6DE546EA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FB4AF16" w14:textId="77777777" w:rsidR="008A7C7D" w:rsidRPr="00CA7E08" w:rsidRDefault="008A7C7D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</w:rPr>
              <w:t>NAČIN VREDNOVANJA I</w:t>
            </w:r>
            <w:r w:rsidRPr="00CA7E08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NAČIN KORIŠTENJA</w:t>
            </w:r>
            <w:r w:rsidRPr="00CA7E08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REZULTATA</w:t>
            </w:r>
          </w:p>
          <w:p w14:paraId="61ADB90E" w14:textId="77777777" w:rsidR="008A7C7D" w:rsidRPr="00CA7E08" w:rsidRDefault="008A7C7D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410C63">
              <w:rPr>
                <w:rFonts w:ascii="Calibri" w:hAnsi="Calibri" w:cs="Calibri"/>
                <w:b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34A9" w14:textId="77777777" w:rsidR="008A7C7D" w:rsidRPr="00E1771D" w:rsidRDefault="008A7C7D" w:rsidP="007919B1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1771D">
              <w:rPr>
                <w:rFonts w:ascii="Calibri" w:hAnsi="Calibri" w:cs="Calibri"/>
                <w:sz w:val="22"/>
                <w:szCs w:val="22"/>
              </w:rPr>
              <w:t>Individualno praćenje tijekom školske godine.</w:t>
            </w:r>
          </w:p>
          <w:p w14:paraId="236E2AC9" w14:textId="77777777" w:rsidR="008A7C7D" w:rsidRPr="00E1771D" w:rsidRDefault="008A7C7D" w:rsidP="007919B1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1771D">
              <w:rPr>
                <w:rFonts w:ascii="Calibri" w:hAnsi="Calibri" w:cs="Calibri"/>
                <w:sz w:val="22"/>
                <w:szCs w:val="22"/>
              </w:rPr>
              <w:t xml:space="preserve">Usmeno i pisano praćenje učenikova napretka tijekom cijele godine (vrednovanje za učenje, vrednovanje kao učenje ) </w:t>
            </w:r>
          </w:p>
          <w:p w14:paraId="546C305E" w14:textId="77777777" w:rsidR="008A7C7D" w:rsidRPr="00E1771D" w:rsidRDefault="008A7C7D" w:rsidP="007919B1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  <w:p w14:paraId="55886DB3" w14:textId="77777777" w:rsidR="008A7C7D" w:rsidRPr="00E1771D" w:rsidRDefault="008A7C7D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</w:p>
        </w:tc>
      </w:tr>
      <w:tr w:rsidR="008A7C7D" w14:paraId="439C70BB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FDE6583" w14:textId="77777777" w:rsidR="008A7C7D" w:rsidRPr="00410C63" w:rsidRDefault="008A7C7D" w:rsidP="007919B1">
            <w:pPr>
              <w:pStyle w:val="TableParagraph"/>
              <w:spacing w:before="10"/>
              <w:rPr>
                <w:rFonts w:ascii="Calibri" w:hAnsi="Calibri" w:cs="Calibri"/>
              </w:rPr>
            </w:pPr>
          </w:p>
          <w:p w14:paraId="61E918A5" w14:textId="77777777" w:rsidR="008A7C7D" w:rsidRPr="00CA7E08" w:rsidRDefault="008A7C7D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410C63">
              <w:rPr>
                <w:rFonts w:ascii="Calibri" w:hAnsi="Calibri" w:cs="Calibri"/>
                <w:b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3"/>
              <w:gridCol w:w="4003"/>
            </w:tblGrid>
            <w:tr w:rsidR="008A7C7D" w:rsidRPr="00E1771D" w14:paraId="6F2A721A" w14:textId="77777777" w:rsidTr="007919B1">
              <w:trPr>
                <w:trHeight w:val="110"/>
              </w:trPr>
              <w:tc>
                <w:tcPr>
                  <w:tcW w:w="8006" w:type="dxa"/>
                  <w:gridSpan w:val="2"/>
                </w:tcPr>
                <w:p w14:paraId="46636BC6" w14:textId="77777777" w:rsidR="008A7C7D" w:rsidRPr="00E1771D" w:rsidRDefault="008A7C7D" w:rsidP="007919B1">
                  <w:pPr>
                    <w:pStyle w:val="Default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E1771D">
                    <w:rPr>
                      <w:rFonts w:ascii="Calibri" w:hAnsi="Calibri" w:cs="Calibri"/>
                      <w:sz w:val="22"/>
                      <w:szCs w:val="22"/>
                    </w:rPr>
                    <w:t>Troškovi kopiranja nastavnih materijala.</w:t>
                  </w:r>
                </w:p>
              </w:tc>
            </w:tr>
            <w:tr w:rsidR="008A7C7D" w:rsidRPr="00E1771D" w14:paraId="3629DF8B" w14:textId="77777777" w:rsidTr="007919B1">
              <w:trPr>
                <w:trHeight w:val="328"/>
              </w:trPr>
              <w:tc>
                <w:tcPr>
                  <w:tcW w:w="4003" w:type="dxa"/>
                </w:tcPr>
                <w:p w14:paraId="4A685438" w14:textId="77777777" w:rsidR="008A7C7D" w:rsidRPr="00E1771D" w:rsidRDefault="008A7C7D" w:rsidP="007919B1">
                  <w:pPr>
                    <w:pStyle w:val="Default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4003" w:type="dxa"/>
                </w:tcPr>
                <w:p w14:paraId="1F73BD17" w14:textId="77777777" w:rsidR="008A7C7D" w:rsidRPr="00E1771D" w:rsidRDefault="008A7C7D" w:rsidP="007919B1">
                  <w:pPr>
                    <w:pStyle w:val="Default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</w:tbl>
          <w:p w14:paraId="7F719635" w14:textId="77777777" w:rsidR="008A7C7D" w:rsidRPr="00E1771D" w:rsidRDefault="008A7C7D" w:rsidP="007919B1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</w:p>
        </w:tc>
      </w:tr>
    </w:tbl>
    <w:p w14:paraId="639D8AFA" w14:textId="77777777" w:rsidR="000A1596" w:rsidRPr="00DD0CEC" w:rsidRDefault="000A1596" w:rsidP="001C24A7">
      <w:pPr>
        <w:rPr>
          <w:rFonts w:asciiTheme="majorHAnsi" w:hAnsiTheme="majorHAnsi"/>
        </w:rPr>
      </w:pPr>
    </w:p>
    <w:p w14:paraId="2DE978E1" w14:textId="77777777" w:rsidR="000A1596" w:rsidRPr="00DD0CEC" w:rsidRDefault="000A1596" w:rsidP="001C24A7">
      <w:pPr>
        <w:rPr>
          <w:rFonts w:asciiTheme="majorHAnsi" w:hAnsiTheme="majorHAnsi"/>
        </w:rPr>
      </w:pPr>
    </w:p>
    <w:p w14:paraId="70CF2454" w14:textId="77777777" w:rsidR="000A1596" w:rsidRPr="00DD0CEC" w:rsidRDefault="000A1596" w:rsidP="001C24A7">
      <w:pPr>
        <w:rPr>
          <w:rFonts w:asciiTheme="majorHAnsi" w:hAnsiTheme="majorHAnsi"/>
        </w:rPr>
      </w:pPr>
    </w:p>
    <w:p w14:paraId="55B1AD7D" w14:textId="77777777" w:rsidR="000A1596" w:rsidRPr="00DD0CEC" w:rsidRDefault="000A1596" w:rsidP="001C24A7">
      <w:pPr>
        <w:rPr>
          <w:rFonts w:asciiTheme="majorHAnsi" w:hAnsiTheme="majorHAnsi"/>
        </w:rPr>
      </w:pPr>
    </w:p>
    <w:p w14:paraId="1C5981BC" w14:textId="77777777" w:rsidR="001C24A7" w:rsidRPr="00DD0CEC" w:rsidRDefault="001C24A7" w:rsidP="001C24A7">
      <w:pPr>
        <w:rPr>
          <w:rFonts w:asciiTheme="majorHAnsi" w:hAnsiTheme="majorHAnsi"/>
        </w:rPr>
      </w:pPr>
    </w:p>
    <w:p w14:paraId="30D2BD4C" w14:textId="77777777" w:rsidR="001C24A7" w:rsidRPr="00DD0CEC" w:rsidRDefault="001C24A7" w:rsidP="001C24A7">
      <w:pPr>
        <w:tabs>
          <w:tab w:val="left" w:pos="1884"/>
        </w:tabs>
        <w:rPr>
          <w:rFonts w:asciiTheme="majorHAnsi" w:hAnsiTheme="majorHAnsi"/>
        </w:rPr>
      </w:pPr>
      <w:r w:rsidRPr="00DD0CEC">
        <w:rPr>
          <w:rFonts w:asciiTheme="majorHAnsi" w:hAnsiTheme="majorHAnsi"/>
        </w:rPr>
        <w:tab/>
      </w:r>
    </w:p>
    <w:p w14:paraId="1FB4E8B3" w14:textId="77777777" w:rsidR="00FD56F7" w:rsidRPr="00DD0CEC" w:rsidRDefault="00FD56F7">
      <w:pPr>
        <w:rPr>
          <w:rFonts w:asciiTheme="majorHAnsi" w:hAnsiTheme="majorHAnsi"/>
        </w:rPr>
      </w:pPr>
    </w:p>
    <w:p w14:paraId="7A4FD791" w14:textId="77777777" w:rsidR="00B16E88" w:rsidRPr="00DD0CEC" w:rsidRDefault="00B16E88" w:rsidP="00B16E88">
      <w:pPr>
        <w:rPr>
          <w:rFonts w:asciiTheme="majorHAnsi" w:hAnsiTheme="majorHAnsi"/>
        </w:rPr>
      </w:pPr>
    </w:p>
    <w:p w14:paraId="640DCCE3" w14:textId="77777777" w:rsidR="00B16E88" w:rsidRPr="00DD0CEC" w:rsidRDefault="00B16E88" w:rsidP="00B16E88">
      <w:pPr>
        <w:rPr>
          <w:rFonts w:asciiTheme="majorHAnsi" w:hAnsiTheme="majorHAnsi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8A7C7D" w:rsidRPr="00BD3B8D" w14:paraId="507E028E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079FA02" w14:textId="77777777" w:rsidR="008A7C7D" w:rsidRPr="00BD3B8D" w:rsidRDefault="008A7C7D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BD3B8D">
              <w:rPr>
                <w:rFonts w:ascii="Calibri" w:hAnsi="Calibri" w:cs="Calibri"/>
                <w:b/>
                <w:lang w:val="en-US"/>
              </w:rPr>
              <w:t>NAZIV</w:t>
            </w:r>
            <w:r w:rsidRPr="00BD3B8D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BD3B8D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8D486" w14:textId="77777777" w:rsidR="008A7C7D" w:rsidRPr="00BD3B8D" w:rsidRDefault="00EE632B" w:rsidP="0006594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DOPUNSKA NASTAVA</w:t>
            </w:r>
            <w:r w:rsidRPr="001F2EA1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 xml:space="preserve"> </w:t>
            </w:r>
            <w:r w:rsidR="008A7C7D" w:rsidRPr="00BD3B8D">
              <w:rPr>
                <w:rFonts w:ascii="Calibri" w:hAnsi="Calibri" w:cs="Calibri"/>
                <w:b/>
              </w:rPr>
              <w:t>– FIZIKA</w:t>
            </w:r>
          </w:p>
        </w:tc>
      </w:tr>
      <w:tr w:rsidR="008A7C7D" w:rsidRPr="00BD3B8D" w14:paraId="7711CB91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D34D9C8" w14:textId="77777777" w:rsidR="008A7C7D" w:rsidRPr="00BD3B8D" w:rsidRDefault="008A7C7D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3F93791D" w14:textId="77777777" w:rsidR="008A7C7D" w:rsidRPr="00BD3B8D" w:rsidRDefault="008A7C7D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BD3B8D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A34DD" w14:textId="77777777" w:rsidR="008A7C7D" w:rsidRPr="00BD3B8D" w:rsidRDefault="008A7C7D" w:rsidP="007919B1">
            <w:pPr>
              <w:rPr>
                <w:rFonts w:ascii="Calibri" w:hAnsi="Calibri" w:cs="Calibri"/>
              </w:rPr>
            </w:pPr>
            <w:r w:rsidRPr="00BD3B8D">
              <w:rPr>
                <w:rFonts w:ascii="Calibri" w:hAnsi="Calibri" w:cs="Calibri"/>
              </w:rPr>
              <w:t>Postizanje boljeg uspjeha, ispravljanje negativnih ocjena, stjecanje boljeg znanja iz fizike. Osposobljavanje učenika za bolje razumijevanje fizikalnih zakona i  lakše praćenje redovne nastave.</w:t>
            </w:r>
          </w:p>
          <w:p w14:paraId="11EAC845" w14:textId="77777777" w:rsidR="008A7C7D" w:rsidRPr="00BD3B8D" w:rsidRDefault="008A7C7D" w:rsidP="007919B1">
            <w:pPr>
              <w:pStyle w:val="TableParagraph"/>
              <w:spacing w:before="44" w:line="252" w:lineRule="auto"/>
              <w:ind w:left="107" w:right="98"/>
              <w:rPr>
                <w:rFonts w:ascii="Calibri" w:hAnsi="Calibri" w:cs="Calibri"/>
              </w:rPr>
            </w:pPr>
          </w:p>
        </w:tc>
      </w:tr>
      <w:tr w:rsidR="008A7C7D" w:rsidRPr="00BD3B8D" w14:paraId="395607ED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0BB64FA" w14:textId="77777777" w:rsidR="008A7C7D" w:rsidRPr="00BD3B8D" w:rsidRDefault="008A7C7D" w:rsidP="007919B1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301D827E" w14:textId="77777777" w:rsidR="008A7C7D" w:rsidRPr="00BD3B8D" w:rsidRDefault="008A7C7D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BD3B8D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3F409" w14:textId="77777777" w:rsidR="008A7C7D" w:rsidRPr="00BD3B8D" w:rsidRDefault="008A7C7D" w:rsidP="007919B1">
            <w:pPr>
              <w:pStyle w:val="TableParagraph"/>
              <w:spacing w:before="1"/>
              <w:rPr>
                <w:rFonts w:ascii="Calibri" w:hAnsi="Calibri" w:cs="Calibri"/>
              </w:rPr>
            </w:pPr>
            <w:r w:rsidRPr="00BD3B8D">
              <w:rPr>
                <w:rFonts w:ascii="Calibri" w:hAnsi="Calibri" w:cs="Calibri"/>
                <w:lang w:val="en-US"/>
              </w:rPr>
              <w:t xml:space="preserve">     7. razred      8. razred</w:t>
            </w:r>
          </w:p>
        </w:tc>
      </w:tr>
      <w:tr w:rsidR="008A7C7D" w:rsidRPr="00BD3B8D" w14:paraId="6B1C0A15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47ADAB4" w14:textId="77777777" w:rsidR="008A7C7D" w:rsidRPr="00BD3B8D" w:rsidRDefault="008A7C7D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BD3B8D">
              <w:rPr>
                <w:rFonts w:ascii="Calibri" w:hAnsi="Calibri" w:cs="Calibri"/>
                <w:b/>
                <w:lang w:val="en-US"/>
              </w:rPr>
              <w:t>NOSITELJ</w:t>
            </w:r>
            <w:r w:rsidRPr="00BD3B8D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BD3B8D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4E96E" w14:textId="77777777" w:rsidR="008A7C7D" w:rsidRPr="00BD3B8D" w:rsidRDefault="008A7C7D" w:rsidP="007919B1">
            <w:pPr>
              <w:pStyle w:val="TableParagraph"/>
              <w:ind w:left="107"/>
              <w:rPr>
                <w:rFonts w:ascii="Calibri" w:hAnsi="Calibri" w:cs="Calibri"/>
              </w:rPr>
            </w:pPr>
            <w:r w:rsidRPr="00BD3B8D">
              <w:rPr>
                <w:rFonts w:ascii="Calibri" w:hAnsi="Calibri" w:cs="Calibri"/>
                <w:lang w:val="en-US"/>
              </w:rPr>
              <w:t xml:space="preserve">         Vesna Krajina</w:t>
            </w:r>
          </w:p>
        </w:tc>
      </w:tr>
      <w:tr w:rsidR="008A7C7D" w:rsidRPr="00BD3B8D" w14:paraId="626B5559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DBBC1C3" w14:textId="77777777" w:rsidR="008A7C7D" w:rsidRPr="00BD3B8D" w:rsidRDefault="008A7C7D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170532AE" w14:textId="77777777" w:rsidR="008A7C7D" w:rsidRPr="00BD3B8D" w:rsidRDefault="008A7C7D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3D75F2B6" w14:textId="77777777" w:rsidR="008A7C7D" w:rsidRPr="00BD3B8D" w:rsidRDefault="008A7C7D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BD3B8D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FE1D" w14:textId="77777777" w:rsidR="008A7C7D" w:rsidRPr="00BD3B8D" w:rsidRDefault="008A7C7D" w:rsidP="007919B1">
            <w:pPr>
              <w:rPr>
                <w:rFonts w:ascii="Calibri" w:hAnsi="Calibri" w:cs="Calibri"/>
              </w:rPr>
            </w:pPr>
            <w:r w:rsidRPr="00BD3B8D">
              <w:rPr>
                <w:rFonts w:ascii="Calibri" w:hAnsi="Calibri" w:cs="Calibri"/>
              </w:rPr>
              <w:t>Pomoći  učenicima u svladavanju nastavnog gradiva kojeg nisu uspjeli usvojiti na redovnoj nastavi, pronaći lakše načine za usvajanje nastavnih sadržaja i obrazovnih ishoda iz fizike.</w:t>
            </w:r>
          </w:p>
          <w:p w14:paraId="4EDDA21C" w14:textId="77777777" w:rsidR="008A7C7D" w:rsidRPr="00BD3B8D" w:rsidRDefault="008A7C7D" w:rsidP="007919B1">
            <w:pPr>
              <w:rPr>
                <w:rFonts w:ascii="Calibri" w:hAnsi="Calibri" w:cs="Calibri"/>
              </w:rPr>
            </w:pPr>
            <w:r w:rsidRPr="00BD3B8D">
              <w:rPr>
                <w:rFonts w:ascii="Calibri" w:hAnsi="Calibri" w:cs="Calibri"/>
              </w:rPr>
              <w:t>Poticati i razvijati samostalnost, samopouzdanje, odgovornost kod učenika te ih osposobiti za cjeloživotno učenje.</w:t>
            </w:r>
          </w:p>
          <w:p w14:paraId="27A0E484" w14:textId="77777777" w:rsidR="008A7C7D" w:rsidRPr="00BD3B8D" w:rsidRDefault="008A7C7D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</w:p>
        </w:tc>
      </w:tr>
      <w:tr w:rsidR="008A7C7D" w:rsidRPr="00BD3B8D" w14:paraId="31C77051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AB6166A" w14:textId="77777777" w:rsidR="008A7C7D" w:rsidRPr="00BD3B8D" w:rsidRDefault="008A7C7D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4686CD9A" w14:textId="77777777" w:rsidR="008A7C7D" w:rsidRPr="00BD3B8D" w:rsidRDefault="008A7C7D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3C8A78C5" w14:textId="77777777" w:rsidR="008A7C7D" w:rsidRPr="00BD3B8D" w:rsidRDefault="008A7C7D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2747DFA8" w14:textId="77777777" w:rsidR="008A7C7D" w:rsidRPr="00BD3B8D" w:rsidRDefault="008A7C7D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0B5BEB74" w14:textId="77777777" w:rsidR="008A7C7D" w:rsidRPr="00BD3B8D" w:rsidRDefault="008A7C7D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BD3B8D">
              <w:rPr>
                <w:rFonts w:ascii="Calibri" w:hAnsi="Calibri" w:cs="Calibri"/>
                <w:b/>
                <w:lang w:val="en-US"/>
              </w:rPr>
              <w:t>OČEKIVANI</w:t>
            </w:r>
            <w:r w:rsidRPr="00BD3B8D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BD3B8D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7630" w14:textId="77777777" w:rsidR="008A7C7D" w:rsidRPr="00BD3B8D" w:rsidRDefault="008A7C7D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  <w:lang w:val="en-US"/>
              </w:rPr>
            </w:pPr>
            <w:r w:rsidRPr="00BD3B8D">
              <w:rPr>
                <w:rFonts w:ascii="Calibri" w:hAnsi="Calibri" w:cs="Calibri"/>
                <w:lang w:val="en-US"/>
              </w:rPr>
              <w:t>Zadovoljavajuće usvajanje svih odgojno – obrazovnih ishoda iz fizike u sedmom razredu;</w:t>
            </w:r>
          </w:p>
          <w:p w14:paraId="0917005C" w14:textId="77777777" w:rsidR="008A7C7D" w:rsidRPr="00BD3B8D" w:rsidRDefault="008A7C7D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  <w:lang w:val="en-US"/>
              </w:rPr>
            </w:pPr>
          </w:p>
          <w:p w14:paraId="527572A2" w14:textId="77777777" w:rsidR="008A7C7D" w:rsidRPr="00BD3B8D" w:rsidRDefault="008A7C7D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  <w:lang w:val="en-US"/>
              </w:rPr>
            </w:pPr>
            <w:r w:rsidRPr="00BD3B8D">
              <w:rPr>
                <w:rFonts w:ascii="Calibri" w:hAnsi="Calibri" w:cs="Calibri"/>
                <w:lang w:val="en-US"/>
              </w:rPr>
              <w:t>Zadovoljavajuće usvajanje svih odgojno – obrazovnih ishoda iz fizike u osmom razredu.</w:t>
            </w:r>
          </w:p>
          <w:p w14:paraId="7EBB86F1" w14:textId="77777777" w:rsidR="008A7C7D" w:rsidRPr="00BD3B8D" w:rsidRDefault="008A7C7D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  <w:lang w:val="en-US"/>
              </w:rPr>
            </w:pPr>
          </w:p>
          <w:p w14:paraId="7B34C070" w14:textId="77777777" w:rsidR="008A7C7D" w:rsidRPr="00BD3B8D" w:rsidRDefault="008A7C7D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</w:p>
        </w:tc>
      </w:tr>
      <w:tr w:rsidR="008A7C7D" w:rsidRPr="00BD3B8D" w14:paraId="00072C04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B2C8EFE" w14:textId="77777777" w:rsidR="008A7C7D" w:rsidRPr="00BD3B8D" w:rsidRDefault="008A7C7D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07768FA0" w14:textId="77777777" w:rsidR="008A7C7D" w:rsidRPr="00BD3B8D" w:rsidRDefault="008A7C7D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BD3B8D">
              <w:rPr>
                <w:rFonts w:ascii="Calibri" w:hAnsi="Calibri" w:cs="Calibri"/>
                <w:b/>
                <w:lang w:val="en-US"/>
              </w:rPr>
              <w:t>NAČIN</w:t>
            </w:r>
            <w:r w:rsidRPr="00BD3B8D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BD3B8D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0AF6F" w14:textId="77777777" w:rsidR="008A7C7D" w:rsidRPr="00BD3B8D" w:rsidRDefault="008A7C7D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BD3B8D">
              <w:rPr>
                <w:rFonts w:ascii="Calibri" w:hAnsi="Calibri" w:cs="Calibri"/>
              </w:rPr>
              <w:t>Aktivnost se realizira na satima dopunske nastave uvježbavanjem i ponavljanjem nastavnog gradiva, posebice prije pisanja pisanih provjera znanja.</w:t>
            </w:r>
          </w:p>
        </w:tc>
      </w:tr>
      <w:tr w:rsidR="008A7C7D" w:rsidRPr="00BD3B8D" w14:paraId="6160A383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E303E24" w14:textId="77777777" w:rsidR="008A7C7D" w:rsidRPr="00BD3B8D" w:rsidRDefault="008A7C7D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BD3B8D">
              <w:rPr>
                <w:rFonts w:ascii="Calibri" w:hAnsi="Calibri" w:cs="Calibri"/>
                <w:b/>
                <w:lang w:val="en-US"/>
              </w:rPr>
              <w:t>PLANIRANI</w:t>
            </w:r>
            <w:r w:rsidRPr="00BD3B8D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BD3B8D">
              <w:rPr>
                <w:rFonts w:ascii="Calibri" w:hAnsi="Calibri" w:cs="Calibri"/>
                <w:b/>
                <w:lang w:val="en-US"/>
              </w:rPr>
              <w:t>BROJ</w:t>
            </w:r>
            <w:r w:rsidRPr="00BD3B8D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BD3B8D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0BCCB6C3" w14:textId="77777777" w:rsidR="008A7C7D" w:rsidRPr="00BD3B8D" w:rsidRDefault="008A7C7D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BD3B8D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031F" w14:textId="77777777" w:rsidR="008A7C7D" w:rsidRPr="00BD3B8D" w:rsidRDefault="00FC5EC0" w:rsidP="007919B1">
            <w:pPr>
              <w:pStyle w:val="TableParagrap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6 </w:t>
            </w:r>
            <w:r w:rsidRPr="00BD3B8D">
              <w:rPr>
                <w:rFonts w:ascii="Calibri" w:hAnsi="Calibri" w:cs="Calibri"/>
                <w:lang w:val="en-US"/>
              </w:rPr>
              <w:t xml:space="preserve">učenika sedmoga razreda i </w:t>
            </w:r>
            <w:r>
              <w:rPr>
                <w:rFonts w:ascii="Calibri" w:hAnsi="Calibri" w:cs="Calibri"/>
                <w:lang w:val="en-US"/>
              </w:rPr>
              <w:t>3</w:t>
            </w:r>
            <w:r w:rsidRPr="00BD3B8D">
              <w:rPr>
                <w:rFonts w:ascii="Calibri" w:hAnsi="Calibri" w:cs="Calibri"/>
                <w:lang w:val="en-US"/>
              </w:rPr>
              <w:t xml:space="preserve"> učenika osmoga razreda. Ukupno </w:t>
            </w:r>
            <w:r>
              <w:rPr>
                <w:rFonts w:ascii="Calibri" w:hAnsi="Calibri" w:cs="Calibri"/>
                <w:lang w:val="en-US"/>
              </w:rPr>
              <w:t>9</w:t>
            </w:r>
            <w:r w:rsidRPr="00BD3B8D">
              <w:rPr>
                <w:rFonts w:ascii="Calibri" w:hAnsi="Calibri" w:cs="Calibri"/>
                <w:lang w:val="en-US"/>
              </w:rPr>
              <w:t xml:space="preserve"> učenika.</w:t>
            </w:r>
          </w:p>
        </w:tc>
      </w:tr>
      <w:tr w:rsidR="008A7C7D" w:rsidRPr="00BD3B8D" w14:paraId="6B40EC2C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36DBDF8" w14:textId="77777777" w:rsidR="008A7C7D" w:rsidRPr="00BD3B8D" w:rsidRDefault="008A7C7D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341DA3B8" w14:textId="77777777" w:rsidR="008A7C7D" w:rsidRPr="00BD3B8D" w:rsidRDefault="008A7C7D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BD3B8D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E8E67" w14:textId="77777777" w:rsidR="008A7C7D" w:rsidRPr="00BD3B8D" w:rsidRDefault="008A7C7D" w:rsidP="007919B1">
            <w:pPr>
              <w:rPr>
                <w:rFonts w:ascii="Calibri" w:hAnsi="Calibri" w:cs="Calibri"/>
              </w:rPr>
            </w:pPr>
            <w:r w:rsidRPr="00BD3B8D">
              <w:rPr>
                <w:rFonts w:ascii="Calibri" w:hAnsi="Calibri" w:cs="Calibri"/>
              </w:rPr>
              <w:t>Jedan sat tjedno tijekom nastavne 202</w:t>
            </w:r>
            <w:r w:rsidR="00B56E52">
              <w:rPr>
                <w:rFonts w:ascii="Calibri" w:hAnsi="Calibri" w:cs="Calibri"/>
              </w:rPr>
              <w:t>6</w:t>
            </w:r>
            <w:r w:rsidRPr="00BD3B8D">
              <w:rPr>
                <w:rFonts w:ascii="Calibri" w:hAnsi="Calibri" w:cs="Calibri"/>
              </w:rPr>
              <w:t>./202</w:t>
            </w:r>
            <w:r w:rsidR="00B56E52">
              <w:rPr>
                <w:rFonts w:ascii="Calibri" w:hAnsi="Calibri" w:cs="Calibri"/>
              </w:rPr>
              <w:t>7</w:t>
            </w:r>
            <w:r w:rsidRPr="00BD3B8D">
              <w:rPr>
                <w:rFonts w:ascii="Calibri" w:hAnsi="Calibri" w:cs="Calibri"/>
              </w:rPr>
              <w:t>. godine.</w:t>
            </w:r>
          </w:p>
          <w:p w14:paraId="5F49E6F9" w14:textId="77777777" w:rsidR="008A7C7D" w:rsidRPr="00BD3B8D" w:rsidRDefault="008A7C7D" w:rsidP="007919B1">
            <w:pPr>
              <w:rPr>
                <w:rFonts w:ascii="Calibri" w:hAnsi="Calibri" w:cs="Calibri"/>
              </w:rPr>
            </w:pPr>
          </w:p>
          <w:p w14:paraId="312ECB7B" w14:textId="77777777" w:rsidR="008A7C7D" w:rsidRPr="00BD3B8D" w:rsidRDefault="008A7C7D" w:rsidP="007919B1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8A7C7D" w:rsidRPr="00BD3B8D" w14:paraId="56A93F69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4B1408E" w14:textId="77777777" w:rsidR="008A7C7D" w:rsidRPr="00BD3B8D" w:rsidRDefault="008A7C7D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BD3B8D">
              <w:rPr>
                <w:rFonts w:ascii="Calibri" w:hAnsi="Calibri" w:cs="Calibri"/>
                <w:b/>
              </w:rPr>
              <w:t>NAČIN VREDNOVANJA I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BD3B8D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BD3B8D">
              <w:rPr>
                <w:rFonts w:ascii="Calibri" w:hAnsi="Calibri" w:cs="Calibri"/>
                <w:b/>
              </w:rPr>
              <w:t>NAČIN KORIŠTENJA</w:t>
            </w:r>
            <w:r w:rsidRPr="00BD3B8D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BD3B8D">
              <w:rPr>
                <w:rFonts w:ascii="Calibri" w:hAnsi="Calibri" w:cs="Calibri"/>
                <w:b/>
              </w:rPr>
              <w:t>REZULTATA</w:t>
            </w:r>
          </w:p>
          <w:p w14:paraId="0F066912" w14:textId="77777777" w:rsidR="008A7C7D" w:rsidRPr="00BD3B8D" w:rsidRDefault="008A7C7D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BD3B8D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99715" w14:textId="77777777" w:rsidR="008A7C7D" w:rsidRPr="00BD3B8D" w:rsidRDefault="008A7C7D" w:rsidP="007919B1">
            <w:pPr>
              <w:rPr>
                <w:rFonts w:ascii="Calibri" w:hAnsi="Calibri" w:cs="Calibri"/>
              </w:rPr>
            </w:pPr>
            <w:r w:rsidRPr="00BD3B8D">
              <w:rPr>
                <w:rFonts w:ascii="Calibri" w:hAnsi="Calibri" w:cs="Calibri"/>
              </w:rPr>
              <w:t>Vrednuje se trud, zalaganje i pokazano znanje na dopunskoj nastavi koje se koristi za poboljšanje općeg uspjeha učenika.</w:t>
            </w:r>
          </w:p>
          <w:p w14:paraId="1925B54E" w14:textId="77777777" w:rsidR="008A7C7D" w:rsidRPr="00BD3B8D" w:rsidRDefault="008A7C7D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</w:p>
        </w:tc>
      </w:tr>
      <w:tr w:rsidR="008A7C7D" w:rsidRPr="00BD3B8D" w14:paraId="2145B482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5F28353" w14:textId="77777777" w:rsidR="008A7C7D" w:rsidRPr="00BD3B8D" w:rsidRDefault="008A7C7D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33A4DB5F" w14:textId="77777777" w:rsidR="008A7C7D" w:rsidRPr="00BD3B8D" w:rsidRDefault="008A7C7D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BD3B8D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ABA5" w14:textId="77777777" w:rsidR="008A7C7D" w:rsidRPr="00BD3B8D" w:rsidRDefault="008A7C7D" w:rsidP="007919B1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  <w:lang w:val="en-US"/>
              </w:rPr>
            </w:pPr>
            <w:r w:rsidRPr="00BD3B8D">
              <w:rPr>
                <w:rFonts w:ascii="Calibri" w:hAnsi="Calibri" w:cs="Calibri"/>
              </w:rPr>
              <w:t>Troškovi printanja i kopiranja nastavnih listića.</w:t>
            </w:r>
          </w:p>
        </w:tc>
      </w:tr>
    </w:tbl>
    <w:p w14:paraId="0A2A915B" w14:textId="77777777" w:rsidR="005B7C78" w:rsidRPr="00DD0CEC" w:rsidRDefault="005B7C78" w:rsidP="00B16E88">
      <w:pPr>
        <w:tabs>
          <w:tab w:val="left" w:pos="4392"/>
        </w:tabs>
        <w:rPr>
          <w:rFonts w:asciiTheme="majorHAnsi" w:hAnsiTheme="majorHAnsi"/>
        </w:rPr>
      </w:pPr>
    </w:p>
    <w:p w14:paraId="1E171765" w14:textId="77777777" w:rsidR="005C6C12" w:rsidRPr="00DD0CEC" w:rsidRDefault="005C6C12" w:rsidP="00B16E88">
      <w:pPr>
        <w:tabs>
          <w:tab w:val="left" w:pos="4392"/>
        </w:tabs>
        <w:rPr>
          <w:rFonts w:asciiTheme="majorHAnsi" w:hAnsiTheme="majorHAnsi"/>
        </w:rPr>
      </w:pPr>
    </w:p>
    <w:p w14:paraId="76E92E2B" w14:textId="77777777" w:rsidR="005C6C12" w:rsidRPr="00DD0CEC" w:rsidRDefault="005C6C12" w:rsidP="00B16E88">
      <w:pPr>
        <w:tabs>
          <w:tab w:val="left" w:pos="4392"/>
        </w:tabs>
        <w:rPr>
          <w:rFonts w:asciiTheme="majorHAnsi" w:hAnsiTheme="majorHAnsi"/>
        </w:rPr>
      </w:pPr>
    </w:p>
    <w:p w14:paraId="6A9D1577" w14:textId="77777777" w:rsidR="005C6C12" w:rsidRPr="00DD0CEC" w:rsidRDefault="005C6C12" w:rsidP="00B16E88">
      <w:pPr>
        <w:tabs>
          <w:tab w:val="left" w:pos="4392"/>
        </w:tabs>
        <w:rPr>
          <w:rFonts w:asciiTheme="majorHAnsi" w:hAnsiTheme="majorHAnsi"/>
        </w:rPr>
      </w:pPr>
    </w:p>
    <w:p w14:paraId="274D5B29" w14:textId="77777777" w:rsidR="005C6C12" w:rsidRPr="00DD0CEC" w:rsidRDefault="005C6C12" w:rsidP="00B16E88">
      <w:pPr>
        <w:tabs>
          <w:tab w:val="left" w:pos="4392"/>
        </w:tabs>
        <w:rPr>
          <w:rFonts w:asciiTheme="majorHAnsi" w:hAnsiTheme="majorHAnsi"/>
        </w:rPr>
      </w:pPr>
    </w:p>
    <w:p w14:paraId="5DAF0112" w14:textId="77777777" w:rsidR="005C6C12" w:rsidRPr="00DD0CEC" w:rsidRDefault="005C6C12" w:rsidP="00B16E88">
      <w:pPr>
        <w:tabs>
          <w:tab w:val="left" w:pos="4392"/>
        </w:tabs>
        <w:rPr>
          <w:rFonts w:asciiTheme="majorHAnsi" w:hAnsiTheme="majorHAnsi"/>
        </w:rPr>
      </w:pPr>
    </w:p>
    <w:p w14:paraId="1DC8ECD4" w14:textId="77777777" w:rsidR="005C6C12" w:rsidRPr="00DD0CEC" w:rsidRDefault="005C6C12" w:rsidP="00B16E88">
      <w:pPr>
        <w:tabs>
          <w:tab w:val="left" w:pos="4392"/>
        </w:tabs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8A7C7D" w:rsidRPr="00B61583" w14:paraId="6016FBD2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03239F6" w14:textId="77777777" w:rsidR="008A7C7D" w:rsidRPr="00B61583" w:rsidRDefault="008A7C7D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B61583">
              <w:rPr>
                <w:rFonts w:ascii="Calibri" w:hAnsi="Calibri" w:cs="Calibri"/>
                <w:b/>
                <w:lang w:val="en-US"/>
              </w:rPr>
              <w:t>NAZIV</w:t>
            </w:r>
            <w:r w:rsidRPr="00B61583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B61583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66E01" w14:textId="77777777" w:rsidR="008A7C7D" w:rsidRPr="00B61583" w:rsidRDefault="00EE632B" w:rsidP="00EE632B">
            <w:pPr>
              <w:pStyle w:val="TableParagraph"/>
              <w:ind w:right="2001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DOPUNSKA NASTAVA</w:t>
            </w:r>
            <w:r w:rsidRPr="001F2EA1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 xml:space="preserve"> </w:t>
            </w:r>
            <w:r w:rsidR="003D56C0">
              <w:rPr>
                <w:rFonts w:ascii="Calibri" w:hAnsi="Calibri" w:cs="Calibri"/>
                <w:b/>
              </w:rPr>
              <w:t xml:space="preserve">- </w:t>
            </w:r>
            <w:r w:rsidR="008A7C7D" w:rsidRPr="00B61583">
              <w:rPr>
                <w:rFonts w:ascii="Calibri" w:hAnsi="Calibri" w:cs="Calibri"/>
                <w:b/>
                <w:bCs/>
              </w:rPr>
              <w:t>BIOLOGIJ</w:t>
            </w:r>
            <w:r w:rsidR="003D56C0">
              <w:rPr>
                <w:rFonts w:ascii="Calibri" w:hAnsi="Calibri" w:cs="Calibri"/>
                <w:b/>
                <w:bCs/>
              </w:rPr>
              <w:t>A</w:t>
            </w:r>
          </w:p>
        </w:tc>
      </w:tr>
      <w:tr w:rsidR="008A7C7D" w:rsidRPr="00B61583" w14:paraId="01C153D4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CC790DC" w14:textId="77777777" w:rsidR="008A7C7D" w:rsidRPr="00B61583" w:rsidRDefault="008A7C7D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3F0D4581" w14:textId="77777777" w:rsidR="008A7C7D" w:rsidRPr="00B61583" w:rsidRDefault="008A7C7D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B61583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29D2" w14:textId="77777777" w:rsidR="008A7C7D" w:rsidRPr="00B61583" w:rsidRDefault="008A7C7D" w:rsidP="007919B1">
            <w:pPr>
              <w:pStyle w:val="TableParagraph"/>
              <w:spacing w:before="44" w:line="252" w:lineRule="auto"/>
              <w:ind w:left="107" w:right="98"/>
              <w:rPr>
                <w:rFonts w:ascii="Calibri" w:hAnsi="Calibri" w:cs="Calibri"/>
              </w:rPr>
            </w:pPr>
            <w:r w:rsidRPr="00B61583">
              <w:rPr>
                <w:rFonts w:ascii="Calibri" w:hAnsi="Calibri" w:cs="Calibri"/>
              </w:rPr>
              <w:t>Postizanje boljeg uspjeha, ispravljanje negativnih ocjena, stjecanje boljeg znanja iz biologije. Osposobljavanje učenika za bolje razumijevanje organiziranosti, građe i funkcije organskih sustava.</w:t>
            </w:r>
          </w:p>
        </w:tc>
      </w:tr>
      <w:tr w:rsidR="008A7C7D" w:rsidRPr="00B61583" w14:paraId="4D90C68A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0B9AD47" w14:textId="77777777" w:rsidR="008A7C7D" w:rsidRPr="00B61583" w:rsidRDefault="008A7C7D" w:rsidP="007919B1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1E395EA7" w14:textId="77777777" w:rsidR="008A7C7D" w:rsidRPr="00B61583" w:rsidRDefault="008A7C7D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B61583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FFC4" w14:textId="77777777" w:rsidR="008A7C7D" w:rsidRPr="00B61583" w:rsidRDefault="008A7C7D" w:rsidP="007919B1">
            <w:pPr>
              <w:pStyle w:val="TableParagraph"/>
              <w:spacing w:before="1"/>
              <w:rPr>
                <w:rFonts w:ascii="Calibri" w:hAnsi="Calibri" w:cs="Calibri"/>
              </w:rPr>
            </w:pPr>
            <w:r w:rsidRPr="00B61583">
              <w:rPr>
                <w:rFonts w:ascii="Calibri" w:hAnsi="Calibri" w:cs="Calibri"/>
              </w:rPr>
              <w:t xml:space="preserve"> </w:t>
            </w:r>
            <w:r w:rsidR="00330A8B">
              <w:rPr>
                <w:rFonts w:ascii="Calibri" w:hAnsi="Calibri" w:cs="Calibri"/>
              </w:rPr>
              <w:t>5.-8.razred</w:t>
            </w:r>
          </w:p>
        </w:tc>
      </w:tr>
      <w:tr w:rsidR="008A7C7D" w:rsidRPr="00B61583" w14:paraId="346D359F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61D68C9" w14:textId="77777777" w:rsidR="008A7C7D" w:rsidRPr="00B61583" w:rsidRDefault="008A7C7D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B61583">
              <w:rPr>
                <w:rFonts w:ascii="Calibri" w:hAnsi="Calibri" w:cs="Calibri"/>
                <w:b/>
                <w:lang w:val="en-US"/>
              </w:rPr>
              <w:t>NOSITELJ</w:t>
            </w:r>
            <w:r w:rsidRPr="00B61583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B61583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9B9E3" w14:textId="77777777" w:rsidR="008A7C7D" w:rsidRPr="00B61583" w:rsidRDefault="008A7C7D" w:rsidP="007919B1">
            <w:pPr>
              <w:pStyle w:val="TableParagraph"/>
              <w:ind w:left="107"/>
              <w:rPr>
                <w:rFonts w:ascii="Calibri" w:hAnsi="Calibri" w:cs="Calibri"/>
              </w:rPr>
            </w:pPr>
            <w:r w:rsidRPr="00B61583">
              <w:rPr>
                <w:rFonts w:ascii="Calibri" w:hAnsi="Calibri" w:cs="Calibri"/>
              </w:rPr>
              <w:t>Marijana Bedeković</w:t>
            </w:r>
          </w:p>
        </w:tc>
      </w:tr>
      <w:tr w:rsidR="008A7C7D" w:rsidRPr="00B61583" w14:paraId="7B1CA6E2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CAEEDDA" w14:textId="77777777" w:rsidR="008A7C7D" w:rsidRPr="00B61583" w:rsidRDefault="008A7C7D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3DE79CE9" w14:textId="77777777" w:rsidR="008A7C7D" w:rsidRPr="00B61583" w:rsidRDefault="008A7C7D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797B72E1" w14:textId="77777777" w:rsidR="008A7C7D" w:rsidRPr="00B61583" w:rsidRDefault="008A7C7D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B61583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1295" w14:textId="77777777" w:rsidR="008A7C7D" w:rsidRPr="00B61583" w:rsidRDefault="008A7C7D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B61583">
              <w:rPr>
                <w:rFonts w:ascii="Calibri" w:hAnsi="Calibri" w:cs="Calibri"/>
              </w:rPr>
              <w:t>Pomoći učenicima u svladavanju nastavnog gradiva kojeg nisu uspjeli usvojiti na redovnoj nastavi, pronaći lakše načine za usvajanje nastavnih sadržaja i obrazovnih ishoda iz biologije. Poticati i razvijati samostalnost, samopouzdanje, odgovornost kod učenika te ih osposobiti za cjeloživotno učenje.</w:t>
            </w:r>
          </w:p>
        </w:tc>
      </w:tr>
      <w:tr w:rsidR="008A7C7D" w:rsidRPr="00B61583" w14:paraId="5A44DE00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53B1441" w14:textId="77777777" w:rsidR="008A7C7D" w:rsidRPr="00B61583" w:rsidRDefault="008A7C7D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1684C7AD" w14:textId="77777777" w:rsidR="008A7C7D" w:rsidRPr="00B61583" w:rsidRDefault="008A7C7D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7EECE4F3" w14:textId="77777777" w:rsidR="008A7C7D" w:rsidRPr="00B61583" w:rsidRDefault="008A7C7D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61184BD1" w14:textId="77777777" w:rsidR="008A7C7D" w:rsidRPr="00B61583" w:rsidRDefault="008A7C7D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B61583">
              <w:rPr>
                <w:rFonts w:ascii="Calibri" w:hAnsi="Calibri" w:cs="Calibri"/>
                <w:b/>
                <w:lang w:val="en-US"/>
              </w:rPr>
              <w:t>OČEKIVANI</w:t>
            </w:r>
            <w:r w:rsidRPr="00B61583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B61583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16F68" w14:textId="77777777" w:rsidR="008A7C7D" w:rsidRPr="00B61583" w:rsidRDefault="008A7C7D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B61583">
              <w:rPr>
                <w:rFonts w:ascii="Calibri" w:hAnsi="Calibri" w:cs="Calibri"/>
              </w:rPr>
              <w:t xml:space="preserve">Zadovoljavajuće usvajanje svih odgojno – obrazovnih ishoda iz biologije u sedmom razredu; </w:t>
            </w:r>
          </w:p>
          <w:p w14:paraId="29BBEADC" w14:textId="77777777" w:rsidR="008A7C7D" w:rsidRPr="00B61583" w:rsidRDefault="008A7C7D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</w:p>
          <w:p w14:paraId="292DB9FD" w14:textId="77777777" w:rsidR="008A7C7D" w:rsidRPr="00B61583" w:rsidRDefault="008A7C7D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B61583">
              <w:rPr>
                <w:rFonts w:ascii="Calibri" w:hAnsi="Calibri" w:cs="Calibri"/>
              </w:rPr>
              <w:t>Zadovoljavajuće usvajanje svih odgojno – obrazovnih ishoda iz biologije u osmom razredu.</w:t>
            </w:r>
          </w:p>
        </w:tc>
      </w:tr>
      <w:tr w:rsidR="008A7C7D" w:rsidRPr="00B61583" w14:paraId="4C6C4CB7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F057D98" w14:textId="77777777" w:rsidR="008A7C7D" w:rsidRPr="00B61583" w:rsidRDefault="008A7C7D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30AFF0A9" w14:textId="77777777" w:rsidR="008A7C7D" w:rsidRPr="00B61583" w:rsidRDefault="008A7C7D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B61583">
              <w:rPr>
                <w:rFonts w:ascii="Calibri" w:hAnsi="Calibri" w:cs="Calibri"/>
                <w:b/>
                <w:lang w:val="en-US"/>
              </w:rPr>
              <w:t>NAČIN</w:t>
            </w:r>
            <w:r w:rsidRPr="00B61583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B61583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03EF6" w14:textId="77777777" w:rsidR="008A7C7D" w:rsidRPr="00B61583" w:rsidRDefault="008A7C7D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B61583">
              <w:rPr>
                <w:rFonts w:ascii="Calibri" w:hAnsi="Calibri" w:cs="Calibri"/>
              </w:rPr>
              <w:t>Aktivnost se realizira na satima dopunske nastave ponavljanjem i dodatnim pojašnjavanjem nastavnog gradiva, posebice prije pisanja pisanih provjera znanja</w:t>
            </w:r>
          </w:p>
        </w:tc>
      </w:tr>
      <w:tr w:rsidR="008A7C7D" w:rsidRPr="00B61583" w14:paraId="2680BF5A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1C7F127" w14:textId="77777777" w:rsidR="008A7C7D" w:rsidRPr="00B61583" w:rsidRDefault="008A7C7D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B61583">
              <w:rPr>
                <w:rFonts w:ascii="Calibri" w:hAnsi="Calibri" w:cs="Calibri"/>
                <w:b/>
                <w:lang w:val="en-US"/>
              </w:rPr>
              <w:t>PLANIRANI</w:t>
            </w:r>
            <w:r w:rsidRPr="00B61583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B61583">
              <w:rPr>
                <w:rFonts w:ascii="Calibri" w:hAnsi="Calibri" w:cs="Calibri"/>
                <w:b/>
                <w:lang w:val="en-US"/>
              </w:rPr>
              <w:t>BROJ</w:t>
            </w:r>
            <w:r w:rsidRPr="00B61583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B61583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1E7B5BDB" w14:textId="77777777" w:rsidR="008A7C7D" w:rsidRPr="00B61583" w:rsidRDefault="008A7C7D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B61583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AF9B" w14:textId="77777777" w:rsidR="008A7C7D" w:rsidRPr="00B61583" w:rsidRDefault="008A7C7D" w:rsidP="007919B1">
            <w:pPr>
              <w:pStyle w:val="TableParagraph"/>
              <w:rPr>
                <w:rFonts w:ascii="Calibri" w:hAnsi="Calibri" w:cs="Calibri"/>
              </w:rPr>
            </w:pPr>
            <w:r w:rsidRPr="00B61583">
              <w:rPr>
                <w:rFonts w:ascii="Calibri" w:hAnsi="Calibri" w:cs="Calibri"/>
              </w:rPr>
              <w:t xml:space="preserve">Oko </w:t>
            </w:r>
            <w:r w:rsidR="00330A8B">
              <w:rPr>
                <w:rFonts w:ascii="Calibri" w:hAnsi="Calibri" w:cs="Calibri"/>
              </w:rPr>
              <w:t>6</w:t>
            </w:r>
            <w:r w:rsidRPr="00B61583">
              <w:rPr>
                <w:rFonts w:ascii="Calibri" w:hAnsi="Calibri" w:cs="Calibri"/>
              </w:rPr>
              <w:t xml:space="preserve"> učenika</w:t>
            </w:r>
          </w:p>
        </w:tc>
      </w:tr>
      <w:tr w:rsidR="008A7C7D" w:rsidRPr="00B61583" w14:paraId="3DE56B50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439A4DB" w14:textId="77777777" w:rsidR="008A7C7D" w:rsidRPr="00B61583" w:rsidRDefault="008A7C7D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22763223" w14:textId="77777777" w:rsidR="008A7C7D" w:rsidRPr="00B61583" w:rsidRDefault="008A7C7D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B61583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E349E" w14:textId="77777777" w:rsidR="008A7C7D" w:rsidRPr="00B61583" w:rsidRDefault="008A7C7D" w:rsidP="007919B1">
            <w:pPr>
              <w:pStyle w:val="TableParagraph"/>
              <w:rPr>
                <w:rFonts w:ascii="Calibri" w:hAnsi="Calibri" w:cs="Calibri"/>
              </w:rPr>
            </w:pPr>
            <w:r w:rsidRPr="00B61583">
              <w:rPr>
                <w:rFonts w:ascii="Calibri" w:hAnsi="Calibri" w:cs="Calibri"/>
              </w:rPr>
              <w:t>Jedan sat tjedno tijekom nastavne godine</w:t>
            </w:r>
          </w:p>
        </w:tc>
      </w:tr>
      <w:tr w:rsidR="008A7C7D" w:rsidRPr="00B61583" w14:paraId="3B873DF1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552B4B4" w14:textId="77777777" w:rsidR="008A7C7D" w:rsidRPr="00B61583" w:rsidRDefault="008A7C7D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B61583">
              <w:rPr>
                <w:rFonts w:ascii="Calibri" w:hAnsi="Calibri" w:cs="Calibri"/>
                <w:b/>
              </w:rPr>
              <w:t>NAČIN VREDNOVANJA I</w:t>
            </w:r>
            <w:r w:rsidRPr="00B61583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B61583">
              <w:rPr>
                <w:rFonts w:ascii="Calibri" w:hAnsi="Calibri" w:cs="Calibri"/>
                <w:b/>
              </w:rPr>
              <w:t>NAČIN KORIŠTENJA</w:t>
            </w:r>
            <w:r w:rsidRPr="00B61583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B61583">
              <w:rPr>
                <w:rFonts w:ascii="Calibri" w:hAnsi="Calibri" w:cs="Calibri"/>
                <w:b/>
              </w:rPr>
              <w:t>REZULTATA</w:t>
            </w:r>
          </w:p>
          <w:p w14:paraId="70EB32A8" w14:textId="77777777" w:rsidR="008A7C7D" w:rsidRPr="00B61583" w:rsidRDefault="008A7C7D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B61583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4BFF" w14:textId="77777777" w:rsidR="008A7C7D" w:rsidRPr="00B61583" w:rsidRDefault="008A7C7D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B61583">
              <w:rPr>
                <w:rFonts w:ascii="Calibri" w:hAnsi="Calibri" w:cs="Calibri"/>
              </w:rPr>
              <w:t>Opisno praćenje napredovanja i postignuća učenika.</w:t>
            </w:r>
          </w:p>
        </w:tc>
      </w:tr>
      <w:tr w:rsidR="008A7C7D" w:rsidRPr="00B61583" w14:paraId="38016AF5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E602B41" w14:textId="77777777" w:rsidR="008A7C7D" w:rsidRPr="00B61583" w:rsidRDefault="008A7C7D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5A683B3F" w14:textId="77777777" w:rsidR="008A7C7D" w:rsidRPr="00B61583" w:rsidRDefault="008A7C7D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B61583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5C989" w14:textId="77777777" w:rsidR="008A7C7D" w:rsidRPr="00B61583" w:rsidRDefault="008A7C7D" w:rsidP="007919B1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r w:rsidRPr="00B61583">
              <w:rPr>
                <w:rFonts w:ascii="Calibri" w:hAnsi="Calibri" w:cs="Calibri"/>
              </w:rPr>
              <w:t>Troškovi ispisa i kopiranja nastavnih listića.</w:t>
            </w:r>
          </w:p>
        </w:tc>
      </w:tr>
    </w:tbl>
    <w:p w14:paraId="2970F8EB" w14:textId="77777777" w:rsidR="005C6C12" w:rsidRPr="00DD0CEC" w:rsidRDefault="005C6C12" w:rsidP="00B16E88">
      <w:pPr>
        <w:tabs>
          <w:tab w:val="left" w:pos="4392"/>
        </w:tabs>
        <w:rPr>
          <w:rFonts w:asciiTheme="majorHAnsi" w:hAnsiTheme="majorHAnsi"/>
        </w:rPr>
      </w:pPr>
    </w:p>
    <w:p w14:paraId="6E0A26E3" w14:textId="77777777" w:rsidR="005B7C78" w:rsidRPr="00DD0CEC" w:rsidRDefault="005B7C78" w:rsidP="00B16E88">
      <w:pPr>
        <w:tabs>
          <w:tab w:val="left" w:pos="4392"/>
        </w:tabs>
        <w:rPr>
          <w:rFonts w:asciiTheme="majorHAnsi" w:hAnsiTheme="majorHAnsi"/>
        </w:rPr>
      </w:pPr>
    </w:p>
    <w:p w14:paraId="1682B24D" w14:textId="77777777" w:rsidR="005B7C78" w:rsidRPr="00DD0CEC" w:rsidRDefault="005B7C78" w:rsidP="00B16E88">
      <w:pPr>
        <w:tabs>
          <w:tab w:val="left" w:pos="4392"/>
        </w:tabs>
        <w:rPr>
          <w:rFonts w:asciiTheme="majorHAnsi" w:hAnsiTheme="majorHAnsi"/>
        </w:rPr>
      </w:pPr>
    </w:p>
    <w:p w14:paraId="2EFEF3BD" w14:textId="77777777" w:rsidR="005C6C12" w:rsidRPr="00DD0CEC" w:rsidRDefault="005C6C12" w:rsidP="00B16E88">
      <w:pPr>
        <w:tabs>
          <w:tab w:val="left" w:pos="4392"/>
        </w:tabs>
        <w:rPr>
          <w:rFonts w:asciiTheme="majorHAnsi" w:hAnsiTheme="majorHAnsi"/>
        </w:rPr>
      </w:pPr>
    </w:p>
    <w:p w14:paraId="05D9633E" w14:textId="77777777" w:rsidR="005C6C12" w:rsidRPr="00DD0CEC" w:rsidRDefault="005C6C12" w:rsidP="00B16E88">
      <w:pPr>
        <w:tabs>
          <w:tab w:val="left" w:pos="4392"/>
        </w:tabs>
        <w:rPr>
          <w:rFonts w:asciiTheme="majorHAnsi" w:hAnsiTheme="majorHAnsi"/>
        </w:rPr>
      </w:pPr>
    </w:p>
    <w:p w14:paraId="7FC1033B" w14:textId="77777777" w:rsidR="005C6C12" w:rsidRPr="00DD0CEC" w:rsidRDefault="005C6C12" w:rsidP="00B16E88">
      <w:pPr>
        <w:tabs>
          <w:tab w:val="left" w:pos="4392"/>
        </w:tabs>
        <w:rPr>
          <w:rFonts w:asciiTheme="majorHAnsi" w:hAnsiTheme="majorHAnsi"/>
        </w:rPr>
      </w:pPr>
    </w:p>
    <w:p w14:paraId="2AA5FA1A" w14:textId="77777777" w:rsidR="005C6C12" w:rsidRPr="00DD0CEC" w:rsidRDefault="005C6C12" w:rsidP="00B16E88">
      <w:pPr>
        <w:tabs>
          <w:tab w:val="left" w:pos="4392"/>
        </w:tabs>
        <w:rPr>
          <w:rFonts w:asciiTheme="majorHAnsi" w:hAnsiTheme="majorHAnsi"/>
        </w:rPr>
      </w:pPr>
    </w:p>
    <w:p w14:paraId="3C78811A" w14:textId="77777777" w:rsidR="005C6C12" w:rsidRPr="00DD0CEC" w:rsidRDefault="005C6C12" w:rsidP="00B16E88">
      <w:pPr>
        <w:tabs>
          <w:tab w:val="left" w:pos="4392"/>
        </w:tabs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8A7C7D" w:rsidRPr="00CC26D1" w14:paraId="18D06E4E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5FD8B1F" w14:textId="77777777" w:rsidR="008A7C7D" w:rsidRPr="00CC26D1" w:rsidRDefault="008A7C7D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CC26D1">
              <w:rPr>
                <w:rFonts w:ascii="Calibri" w:hAnsi="Calibri" w:cs="Calibri"/>
                <w:b/>
                <w:lang w:val="en-US"/>
              </w:rPr>
              <w:t>NAZIV</w:t>
            </w:r>
            <w:r w:rsidRPr="00CC26D1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CC26D1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F2BCF" w14:textId="77777777" w:rsidR="008A7C7D" w:rsidRPr="008A7C7D" w:rsidRDefault="008A7C7D" w:rsidP="00EE632B">
            <w:pPr>
              <w:pStyle w:val="TableParagraph"/>
              <w:ind w:right="2001"/>
              <w:jc w:val="right"/>
              <w:rPr>
                <w:rFonts w:ascii="Calibri" w:hAnsi="Calibri" w:cs="Calibri"/>
                <w:b/>
                <w:bCs/>
              </w:rPr>
            </w:pPr>
            <w:r w:rsidRPr="008A7C7D">
              <w:rPr>
                <w:rFonts w:ascii="Calibri" w:hAnsi="Calibri" w:cs="Calibri"/>
                <w:b/>
                <w:bCs/>
              </w:rPr>
              <w:t xml:space="preserve">    </w:t>
            </w:r>
            <w:r w:rsidR="00EE632B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DOPUNSKA NASTAVA</w:t>
            </w:r>
            <w:r w:rsidR="00EE632B" w:rsidRPr="001F2EA1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 xml:space="preserve"> </w:t>
            </w:r>
            <w:r w:rsidRPr="008A7C7D">
              <w:rPr>
                <w:rFonts w:ascii="Calibri" w:hAnsi="Calibri" w:cs="Calibri"/>
                <w:b/>
                <w:bCs/>
              </w:rPr>
              <w:t>-</w:t>
            </w:r>
            <w:r w:rsidR="003D56C0">
              <w:rPr>
                <w:rFonts w:ascii="Calibri" w:hAnsi="Calibri" w:cs="Calibri"/>
                <w:b/>
                <w:bCs/>
              </w:rPr>
              <w:t xml:space="preserve"> </w:t>
            </w:r>
            <w:r w:rsidRPr="008A7C7D">
              <w:rPr>
                <w:rFonts w:ascii="Calibri" w:hAnsi="Calibri" w:cs="Calibri"/>
                <w:b/>
                <w:bCs/>
              </w:rPr>
              <w:t>K</w:t>
            </w:r>
            <w:r w:rsidR="003D56C0">
              <w:rPr>
                <w:rFonts w:ascii="Calibri" w:hAnsi="Calibri" w:cs="Calibri"/>
                <w:b/>
                <w:bCs/>
              </w:rPr>
              <w:t>EMIJA</w:t>
            </w:r>
          </w:p>
        </w:tc>
      </w:tr>
      <w:tr w:rsidR="008A7C7D" w:rsidRPr="00CC26D1" w14:paraId="0B908F60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F247277" w14:textId="77777777" w:rsidR="008A7C7D" w:rsidRPr="00CC26D1" w:rsidRDefault="008A7C7D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044807B1" w14:textId="77777777" w:rsidR="008A7C7D" w:rsidRPr="00CC26D1" w:rsidRDefault="008A7C7D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C26D1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BB737" w14:textId="77777777" w:rsidR="008A7C7D" w:rsidRPr="00CC26D1" w:rsidRDefault="008A7C7D" w:rsidP="007919B1">
            <w:pPr>
              <w:pStyle w:val="TableParagraph"/>
              <w:spacing w:before="44" w:line="252" w:lineRule="auto"/>
              <w:ind w:left="107" w:right="98"/>
              <w:rPr>
                <w:rFonts w:ascii="Calibri" w:hAnsi="Calibri" w:cs="Calibri"/>
              </w:rPr>
            </w:pPr>
            <w:r w:rsidRPr="00CC26D1">
              <w:rPr>
                <w:rFonts w:ascii="Calibri" w:hAnsi="Calibri" w:cs="Calibri"/>
              </w:rPr>
              <w:t>Dopunska nastava iz Kemije namijenjena je učenicima s</w:t>
            </w:r>
            <w:r w:rsidR="00982224">
              <w:rPr>
                <w:rFonts w:ascii="Calibri" w:hAnsi="Calibri" w:cs="Calibri"/>
              </w:rPr>
              <w:t>edm</w:t>
            </w:r>
            <w:r w:rsidRPr="00CC26D1">
              <w:rPr>
                <w:rFonts w:ascii="Calibri" w:hAnsi="Calibri" w:cs="Calibri"/>
              </w:rPr>
              <w:t>ih i osmih razreda.</w:t>
            </w:r>
          </w:p>
        </w:tc>
      </w:tr>
      <w:tr w:rsidR="008A7C7D" w:rsidRPr="00CC26D1" w14:paraId="7EC7F751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3D919E9" w14:textId="77777777" w:rsidR="008A7C7D" w:rsidRPr="00CC26D1" w:rsidRDefault="008A7C7D" w:rsidP="007919B1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7AC3D6C8" w14:textId="77777777" w:rsidR="008A7C7D" w:rsidRPr="00CC26D1" w:rsidRDefault="008A7C7D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CC26D1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C060" w14:textId="77777777" w:rsidR="008A7C7D" w:rsidRPr="00CC26D1" w:rsidRDefault="008A7C7D" w:rsidP="007919B1">
            <w:pPr>
              <w:pStyle w:val="TableParagraph"/>
              <w:spacing w:before="1"/>
              <w:rPr>
                <w:rFonts w:ascii="Calibri" w:hAnsi="Calibri" w:cs="Calibri"/>
              </w:rPr>
            </w:pPr>
            <w:r w:rsidRPr="00CC26D1">
              <w:rPr>
                <w:rFonts w:ascii="Calibri" w:hAnsi="Calibri" w:cs="Calibri"/>
              </w:rPr>
              <w:t xml:space="preserve">     7. i 8. razred</w:t>
            </w:r>
          </w:p>
        </w:tc>
      </w:tr>
      <w:tr w:rsidR="008A7C7D" w:rsidRPr="00CC26D1" w14:paraId="7EE85450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867D376" w14:textId="77777777" w:rsidR="008A7C7D" w:rsidRPr="00CC26D1" w:rsidRDefault="008A7C7D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CC26D1">
              <w:rPr>
                <w:rFonts w:ascii="Calibri" w:hAnsi="Calibri" w:cs="Calibri"/>
                <w:b/>
                <w:lang w:val="en-US"/>
              </w:rPr>
              <w:t>NOSITELJ</w:t>
            </w:r>
            <w:r w:rsidRPr="00CC26D1">
              <w:rPr>
                <w:rFonts w:ascii="Calibri" w:hAnsi="Calibri" w:cs="Calibri"/>
                <w:b/>
                <w:spacing w:val="1"/>
                <w:lang w:val="en-US"/>
              </w:rPr>
              <w:t xml:space="preserve">  </w:t>
            </w:r>
            <w:r w:rsidRPr="00CC26D1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4B95" w14:textId="77777777" w:rsidR="008A7C7D" w:rsidRPr="00CC26D1" w:rsidRDefault="008A7C7D" w:rsidP="007919B1">
            <w:pPr>
              <w:pStyle w:val="TableParagraph"/>
              <w:ind w:left="107"/>
              <w:rPr>
                <w:rFonts w:ascii="Calibri" w:hAnsi="Calibri" w:cs="Calibri"/>
              </w:rPr>
            </w:pPr>
            <w:r w:rsidRPr="00CC26D1">
              <w:rPr>
                <w:rFonts w:ascii="Calibri" w:hAnsi="Calibri" w:cs="Calibri"/>
              </w:rPr>
              <w:t>Zrinka Šipušić, učiteljica Kemije</w:t>
            </w:r>
          </w:p>
        </w:tc>
      </w:tr>
      <w:tr w:rsidR="008A7C7D" w:rsidRPr="00CC26D1" w14:paraId="0AFF4A96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1F78251" w14:textId="77777777" w:rsidR="008A7C7D" w:rsidRPr="00CC26D1" w:rsidRDefault="008A7C7D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7F4F1DA3" w14:textId="77777777" w:rsidR="008A7C7D" w:rsidRPr="00CC26D1" w:rsidRDefault="008A7C7D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1930E99B" w14:textId="77777777" w:rsidR="008A7C7D" w:rsidRPr="00CC26D1" w:rsidRDefault="008A7C7D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C26D1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EAEA9" w14:textId="77777777" w:rsidR="008A7C7D" w:rsidRPr="00CC26D1" w:rsidRDefault="008A7C7D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CC26D1">
              <w:rPr>
                <w:rFonts w:ascii="Calibri" w:hAnsi="Calibri" w:cs="Calibri"/>
              </w:rPr>
              <w:t>Pomoći učenicima prilikom razvijanja samostalnosti i samopouzdanja prilikom rješavanja problema iz kemije. Pomoći učenicima u razvoju vještina, radnih navika i načina razmišljanja. Otkloniti matematičke poteškoće. Razviti matematički pismenost. Usvojiti mjerne jedinice.</w:t>
            </w:r>
          </w:p>
        </w:tc>
      </w:tr>
      <w:tr w:rsidR="008A7C7D" w:rsidRPr="00CC26D1" w14:paraId="735ADE87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EDD1103" w14:textId="77777777" w:rsidR="008A7C7D" w:rsidRPr="00CC26D1" w:rsidRDefault="008A7C7D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01E2ACF6" w14:textId="77777777" w:rsidR="008A7C7D" w:rsidRPr="00CC26D1" w:rsidRDefault="008A7C7D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7011F90F" w14:textId="77777777" w:rsidR="008A7C7D" w:rsidRPr="00CC26D1" w:rsidRDefault="008A7C7D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7C8CAE48" w14:textId="77777777" w:rsidR="008A7C7D" w:rsidRPr="00CC26D1" w:rsidRDefault="008A7C7D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C26D1">
              <w:rPr>
                <w:rFonts w:ascii="Calibri" w:hAnsi="Calibri" w:cs="Calibri"/>
                <w:b/>
                <w:lang w:val="en-US"/>
              </w:rPr>
              <w:t>OČEKIVANI</w:t>
            </w:r>
            <w:r w:rsidRPr="00CC26D1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CC26D1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FE69" w14:textId="77777777" w:rsidR="008A7C7D" w:rsidRPr="00CC26D1" w:rsidRDefault="008A7C7D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CC26D1">
              <w:rPr>
                <w:rFonts w:ascii="Calibri" w:hAnsi="Calibri" w:cs="Calibri"/>
              </w:rPr>
              <w:t>Učenik istražuje svojstva, sastav u vrstu tvari, primjenjuje kemijsko nazivlje, kritički razmatra, analizira promjene, istražuje razlike, analiza izmjenu energije između sustava i okoline, povezuje promjene energije, procjenjuje učinkovitost različit</w:t>
            </w:r>
            <w:r w:rsidR="00982224">
              <w:rPr>
                <w:rFonts w:ascii="Calibri" w:hAnsi="Calibri" w:cs="Calibri"/>
              </w:rPr>
              <w:t>i</w:t>
            </w:r>
            <w:r w:rsidRPr="00CC26D1">
              <w:rPr>
                <w:rFonts w:ascii="Calibri" w:hAnsi="Calibri" w:cs="Calibri"/>
              </w:rPr>
              <w:t>h izvora energije na okoliš.</w:t>
            </w:r>
          </w:p>
        </w:tc>
      </w:tr>
      <w:tr w:rsidR="008A7C7D" w:rsidRPr="00CC26D1" w14:paraId="5AE0F39D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017DFD3" w14:textId="77777777" w:rsidR="008A7C7D" w:rsidRPr="00CC26D1" w:rsidRDefault="008A7C7D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2EF26204" w14:textId="77777777" w:rsidR="008A7C7D" w:rsidRPr="00CC26D1" w:rsidRDefault="008A7C7D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CC26D1">
              <w:rPr>
                <w:rFonts w:ascii="Calibri" w:hAnsi="Calibri" w:cs="Calibri"/>
                <w:b/>
                <w:lang w:val="en-US"/>
              </w:rPr>
              <w:t>NAČIN</w:t>
            </w:r>
            <w:r w:rsidRPr="00CC26D1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CC26D1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0E6B" w14:textId="77777777" w:rsidR="008A7C7D" w:rsidRPr="00CC26D1" w:rsidRDefault="008A7C7D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CC26D1">
              <w:rPr>
                <w:rFonts w:ascii="Calibri" w:hAnsi="Calibri" w:cs="Calibri"/>
              </w:rPr>
              <w:t>Rješavanje zadataka, izvođenje pokusa, raspravljanje problema, razvijanje kemijskih modela, izvođenje mjerenja.</w:t>
            </w:r>
          </w:p>
        </w:tc>
      </w:tr>
      <w:tr w:rsidR="008A7C7D" w:rsidRPr="00CC26D1" w14:paraId="15177733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2EEB896" w14:textId="77777777" w:rsidR="008A7C7D" w:rsidRPr="00CC26D1" w:rsidRDefault="008A7C7D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CC26D1">
              <w:rPr>
                <w:rFonts w:ascii="Calibri" w:hAnsi="Calibri" w:cs="Calibri"/>
                <w:b/>
                <w:lang w:val="en-US"/>
              </w:rPr>
              <w:t>PLANIRANI</w:t>
            </w:r>
            <w:r w:rsidRPr="00CC26D1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C26D1">
              <w:rPr>
                <w:rFonts w:ascii="Calibri" w:hAnsi="Calibri" w:cs="Calibri"/>
                <w:b/>
                <w:lang w:val="en-US"/>
              </w:rPr>
              <w:t>BROJ</w:t>
            </w:r>
            <w:r w:rsidRPr="00CC26D1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C26D1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1B2C1136" w14:textId="77777777" w:rsidR="008A7C7D" w:rsidRPr="00CC26D1" w:rsidRDefault="008A7C7D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CC26D1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F95F" w14:textId="77777777" w:rsidR="008A7C7D" w:rsidRPr="00CC26D1" w:rsidRDefault="008A7C7D" w:rsidP="007919B1">
            <w:pPr>
              <w:pStyle w:val="TableParagraph"/>
              <w:rPr>
                <w:rFonts w:ascii="Calibri" w:hAnsi="Calibri" w:cs="Calibri"/>
              </w:rPr>
            </w:pPr>
            <w:r w:rsidRPr="00CC26D1">
              <w:rPr>
                <w:rFonts w:ascii="Calibri" w:hAnsi="Calibri" w:cs="Calibri"/>
              </w:rPr>
              <w:t>15</w:t>
            </w:r>
          </w:p>
        </w:tc>
      </w:tr>
      <w:tr w:rsidR="008A7C7D" w:rsidRPr="00CC26D1" w14:paraId="62DBFAEA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0449028" w14:textId="77777777" w:rsidR="008A7C7D" w:rsidRPr="00CC26D1" w:rsidRDefault="008A7C7D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215B23F4" w14:textId="77777777" w:rsidR="008A7C7D" w:rsidRPr="00CC26D1" w:rsidRDefault="008A7C7D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CC26D1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EFDD0" w14:textId="77777777" w:rsidR="008A7C7D" w:rsidRPr="00CC26D1" w:rsidRDefault="008A7C7D" w:rsidP="007919B1">
            <w:pPr>
              <w:pStyle w:val="TableParagraph"/>
              <w:rPr>
                <w:rFonts w:ascii="Calibri" w:hAnsi="Calibri" w:cs="Calibri"/>
              </w:rPr>
            </w:pPr>
            <w:r w:rsidRPr="00CC26D1">
              <w:rPr>
                <w:rFonts w:ascii="Calibri" w:hAnsi="Calibri" w:cs="Calibri"/>
              </w:rPr>
              <w:t>Tijekom školske godine, 35 sati godišnje, točan termin ovisi o rasporedu sati, jedan školski sat tjedno.</w:t>
            </w:r>
          </w:p>
        </w:tc>
      </w:tr>
      <w:tr w:rsidR="008A7C7D" w:rsidRPr="00CC26D1" w14:paraId="4E19E069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C35C17E" w14:textId="77777777" w:rsidR="008A7C7D" w:rsidRPr="00CC26D1" w:rsidRDefault="008A7C7D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CC26D1">
              <w:rPr>
                <w:rFonts w:ascii="Calibri" w:hAnsi="Calibri" w:cs="Calibri"/>
                <w:b/>
              </w:rPr>
              <w:t>NAČIN VREDNOVANJA I</w:t>
            </w:r>
            <w:r w:rsidRPr="00CC26D1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CC26D1">
              <w:rPr>
                <w:rFonts w:ascii="Calibri" w:hAnsi="Calibri" w:cs="Calibri"/>
                <w:b/>
              </w:rPr>
              <w:t>NAČIN KORIŠTENJA</w:t>
            </w:r>
            <w:r w:rsidRPr="00CC26D1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CC26D1">
              <w:rPr>
                <w:rFonts w:ascii="Calibri" w:hAnsi="Calibri" w:cs="Calibri"/>
                <w:b/>
              </w:rPr>
              <w:t>REZULTATA</w:t>
            </w:r>
          </w:p>
          <w:p w14:paraId="254CDA7D" w14:textId="77777777" w:rsidR="008A7C7D" w:rsidRPr="00CC26D1" w:rsidRDefault="008A7C7D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CC26D1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AD7A" w14:textId="77777777" w:rsidR="008A7C7D" w:rsidRPr="00CC26D1" w:rsidRDefault="008A7C7D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CC26D1">
              <w:rPr>
                <w:rFonts w:ascii="Calibri" w:hAnsi="Calibri" w:cs="Calibri"/>
              </w:rPr>
              <w:t>Osobna analiza, samo vrednovanje učenika, analiza na aktivu prirodne grupe predmeta.</w:t>
            </w:r>
          </w:p>
        </w:tc>
      </w:tr>
      <w:tr w:rsidR="008A7C7D" w:rsidRPr="00CC26D1" w14:paraId="6AEB8370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1C2F3BC" w14:textId="77777777" w:rsidR="008A7C7D" w:rsidRPr="00CC26D1" w:rsidRDefault="008A7C7D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3F0D5A19" w14:textId="77777777" w:rsidR="008A7C7D" w:rsidRPr="00CC26D1" w:rsidRDefault="008A7C7D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C26D1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65303" w14:textId="77777777" w:rsidR="008A7C7D" w:rsidRPr="00CC26D1" w:rsidRDefault="008A7C7D" w:rsidP="007919B1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r w:rsidRPr="00CC26D1">
              <w:rPr>
                <w:rFonts w:ascii="Calibri" w:hAnsi="Calibri" w:cs="Calibri"/>
              </w:rPr>
              <w:t xml:space="preserve">Aktivnost nema predviđenih troškova </w:t>
            </w:r>
          </w:p>
        </w:tc>
      </w:tr>
    </w:tbl>
    <w:p w14:paraId="681E4883" w14:textId="77777777" w:rsidR="005B7C78" w:rsidRPr="00DD0CEC" w:rsidRDefault="005B7C78" w:rsidP="00B16E88">
      <w:pPr>
        <w:tabs>
          <w:tab w:val="left" w:pos="4392"/>
        </w:tabs>
        <w:rPr>
          <w:rFonts w:asciiTheme="majorHAnsi" w:hAnsiTheme="majorHAnsi"/>
        </w:rPr>
      </w:pPr>
    </w:p>
    <w:p w14:paraId="6CD0A7EC" w14:textId="77777777" w:rsidR="005B7C78" w:rsidRPr="00DD0CEC" w:rsidRDefault="005B7C78" w:rsidP="00B16E88">
      <w:pPr>
        <w:tabs>
          <w:tab w:val="left" w:pos="4392"/>
        </w:tabs>
        <w:rPr>
          <w:rFonts w:asciiTheme="majorHAnsi" w:hAnsiTheme="majorHAnsi"/>
        </w:rPr>
      </w:pPr>
    </w:p>
    <w:p w14:paraId="1BC6FCE0" w14:textId="77777777" w:rsidR="005B7C78" w:rsidRPr="00DD0CEC" w:rsidRDefault="005B7C78" w:rsidP="00B16E88">
      <w:pPr>
        <w:tabs>
          <w:tab w:val="left" w:pos="4392"/>
        </w:tabs>
        <w:rPr>
          <w:rFonts w:asciiTheme="majorHAnsi" w:hAnsiTheme="majorHAnsi"/>
        </w:rPr>
      </w:pPr>
    </w:p>
    <w:p w14:paraId="3BDFE5D5" w14:textId="77777777" w:rsidR="005B7C78" w:rsidRPr="00DD0CEC" w:rsidRDefault="005B7C78" w:rsidP="00B16E88">
      <w:pPr>
        <w:tabs>
          <w:tab w:val="left" w:pos="4392"/>
        </w:tabs>
        <w:rPr>
          <w:rFonts w:asciiTheme="majorHAnsi" w:hAnsiTheme="majorHAnsi"/>
        </w:rPr>
      </w:pPr>
    </w:p>
    <w:p w14:paraId="1780E8A9" w14:textId="77777777" w:rsidR="005B7C78" w:rsidRPr="00DD0CEC" w:rsidRDefault="005B7C78" w:rsidP="00B16E88">
      <w:pPr>
        <w:tabs>
          <w:tab w:val="left" w:pos="4392"/>
        </w:tabs>
        <w:rPr>
          <w:rFonts w:asciiTheme="majorHAnsi" w:hAnsiTheme="majorHAnsi"/>
        </w:rPr>
      </w:pPr>
    </w:p>
    <w:p w14:paraId="476A4B6C" w14:textId="77777777" w:rsidR="005B7C78" w:rsidRDefault="005B7C78" w:rsidP="00B16E88">
      <w:pPr>
        <w:tabs>
          <w:tab w:val="left" w:pos="4392"/>
        </w:tabs>
        <w:rPr>
          <w:rFonts w:asciiTheme="majorHAnsi" w:hAnsiTheme="majorHAnsi"/>
        </w:rPr>
      </w:pPr>
    </w:p>
    <w:p w14:paraId="53DC58A2" w14:textId="77777777" w:rsidR="00267C6C" w:rsidRDefault="00267C6C" w:rsidP="00B16E88">
      <w:pPr>
        <w:tabs>
          <w:tab w:val="left" w:pos="4392"/>
        </w:tabs>
        <w:rPr>
          <w:rFonts w:asciiTheme="majorHAnsi" w:hAnsiTheme="majorHAnsi"/>
        </w:rPr>
      </w:pPr>
    </w:p>
    <w:p w14:paraId="474115FE" w14:textId="77777777" w:rsidR="00267C6C" w:rsidRDefault="00267C6C" w:rsidP="00B16E88">
      <w:pPr>
        <w:tabs>
          <w:tab w:val="left" w:pos="4392"/>
        </w:tabs>
        <w:rPr>
          <w:rFonts w:asciiTheme="majorHAnsi" w:hAnsiTheme="majorHAnsi"/>
        </w:rPr>
      </w:pPr>
    </w:p>
    <w:p w14:paraId="26F594A1" w14:textId="77777777" w:rsidR="00267C6C" w:rsidRDefault="00267C6C" w:rsidP="00B16E88">
      <w:pPr>
        <w:tabs>
          <w:tab w:val="left" w:pos="4392"/>
        </w:tabs>
        <w:rPr>
          <w:rFonts w:asciiTheme="majorHAnsi" w:hAnsiTheme="majorHAnsi"/>
        </w:rPr>
      </w:pPr>
    </w:p>
    <w:p w14:paraId="3653B8C9" w14:textId="77777777" w:rsidR="00267C6C" w:rsidRDefault="00267C6C" w:rsidP="00B16E88">
      <w:pPr>
        <w:tabs>
          <w:tab w:val="left" w:pos="4392"/>
        </w:tabs>
        <w:rPr>
          <w:rFonts w:asciiTheme="majorHAnsi" w:hAnsiTheme="majorHAnsi"/>
        </w:rPr>
      </w:pPr>
    </w:p>
    <w:p w14:paraId="44E4B7C2" w14:textId="77777777" w:rsidR="00267C6C" w:rsidRDefault="00267C6C" w:rsidP="00B16E88">
      <w:pPr>
        <w:tabs>
          <w:tab w:val="left" w:pos="4392"/>
        </w:tabs>
        <w:rPr>
          <w:rFonts w:asciiTheme="majorHAnsi" w:hAnsiTheme="majorHAnsi"/>
        </w:rPr>
      </w:pPr>
    </w:p>
    <w:p w14:paraId="156A64EC" w14:textId="77777777" w:rsidR="00267C6C" w:rsidRDefault="00267C6C" w:rsidP="00B16E88">
      <w:pPr>
        <w:tabs>
          <w:tab w:val="left" w:pos="4392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267C6C" w:rsidRPr="00267C6C" w14:paraId="6C3181B1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DAE643D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NAZIV</w:t>
            </w:r>
            <w:r w:rsidRPr="00267C6C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267C6C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3BF9" w14:textId="77777777" w:rsidR="00267C6C" w:rsidRPr="00267C6C" w:rsidRDefault="00EE632B" w:rsidP="00EE632B">
            <w:pPr>
              <w:widowControl/>
              <w:suppressAutoHyphens/>
              <w:autoSpaceDE/>
              <w:autoSpaceDN/>
              <w:snapToGrid w:val="0"/>
              <w:ind w:right="2001"/>
              <w:jc w:val="right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DOPUNSKA NASTAVA</w:t>
            </w:r>
            <w:r w:rsidRPr="001F2EA1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 xml:space="preserve"> </w:t>
            </w:r>
            <w:r w:rsidR="00267C6C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- POVIJEST</w:t>
            </w:r>
          </w:p>
        </w:tc>
      </w:tr>
      <w:tr w:rsidR="00267C6C" w:rsidRPr="00267C6C" w14:paraId="1F5D7267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2495305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snapToGrid w:val="0"/>
              <w:spacing w:before="1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1202BA11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8CA16" w14:textId="77777777" w:rsidR="00267C6C" w:rsidRPr="00A64149" w:rsidRDefault="00A64149" w:rsidP="00267C6C">
            <w:pPr>
              <w:widowControl/>
              <w:suppressAutoHyphens/>
              <w:autoSpaceDE/>
              <w:autoSpaceDN/>
              <w:snapToGrid w:val="0"/>
              <w:spacing w:before="44" w:line="252" w:lineRule="auto"/>
              <w:ind w:left="107" w:right="98"/>
              <w:rPr>
                <w:rFonts w:asciiTheme="minorHAnsi" w:eastAsia="NSimSun" w:hAnsiTheme="minorHAnsi" w:cstheme="minorHAnsi"/>
                <w:kern w:val="2"/>
                <w:sz w:val="24"/>
                <w:szCs w:val="24"/>
                <w:lang w:eastAsia="zh-CN" w:bidi="hi-IN"/>
              </w:rPr>
            </w:pPr>
            <w:r w:rsidRPr="00A64149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Pružanje dodatne pomoći i podrške učenicima koji imaju teškoće u usvajanju nastavnih sadržaja iz Povijesti, radi boljeg razumijevanja gradiva, nadoknađivanja nedostataka u znanju i uspješnijeg ostvarivanja odgojno-obrazovnih ishoda.</w:t>
            </w:r>
          </w:p>
        </w:tc>
      </w:tr>
      <w:tr w:rsidR="00267C6C" w:rsidRPr="00267C6C" w14:paraId="52C64B0F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EFAAD09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snapToGrid w:val="0"/>
              <w:spacing w:before="8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51CD2762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spacing w:before="1"/>
              <w:ind w:left="118" w:right="105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CB0C5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snapToGrid w:val="0"/>
              <w:spacing w:before="1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kern w:val="2"/>
                <w:lang w:eastAsia="zh-CN" w:bidi="hi-IN"/>
              </w:rPr>
              <w:t>5. do 8. razred</w:t>
            </w:r>
          </w:p>
        </w:tc>
      </w:tr>
      <w:tr w:rsidR="00267C6C" w:rsidRPr="00267C6C" w14:paraId="7583DCDE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C3A61F5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spacing w:before="131" w:line="244" w:lineRule="auto"/>
              <w:ind w:left="244" w:right="233" w:firstLine="926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NOSITELJ</w:t>
            </w:r>
            <w:r w:rsidRPr="00267C6C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 </w:t>
            </w:r>
            <w:r w:rsidRPr="00267C6C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CAFE0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snapToGrid w:val="0"/>
              <w:ind w:left="107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kern w:val="2"/>
                <w:lang w:eastAsia="zh-CN" w:bidi="hi-IN"/>
              </w:rPr>
              <w:t>Marko Fuček</w:t>
            </w:r>
          </w:p>
        </w:tc>
      </w:tr>
      <w:tr w:rsidR="00267C6C" w:rsidRPr="00267C6C" w14:paraId="60446499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EBD2F33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snapToGrid w:val="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1AC8AFCA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200CA051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054A" w14:textId="77777777" w:rsidR="00267C6C" w:rsidRPr="00267C6C" w:rsidRDefault="00267C6C" w:rsidP="00267C6C">
            <w:pPr>
              <w:widowControl/>
              <w:tabs>
                <w:tab w:val="left" w:pos="835"/>
              </w:tabs>
              <w:suppressAutoHyphens/>
              <w:autoSpaceDE/>
              <w:autoSpaceDN/>
              <w:snapToGrid w:val="0"/>
              <w:spacing w:line="276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kern w:val="2"/>
                <w:lang w:eastAsia="zh-CN" w:bidi="hi-IN"/>
              </w:rPr>
              <w:t>- pomoć učenicima kojima je potrebna u svladavanju redovnih nastavnih sadržaja obrađenih kroz nastavu povijesti</w:t>
            </w:r>
          </w:p>
          <w:p w14:paraId="012AB4C3" w14:textId="77777777" w:rsidR="00267C6C" w:rsidRPr="00267C6C" w:rsidRDefault="00267C6C" w:rsidP="00267C6C">
            <w:pPr>
              <w:widowControl/>
              <w:tabs>
                <w:tab w:val="left" w:pos="835"/>
              </w:tabs>
              <w:suppressAutoHyphens/>
              <w:autoSpaceDE/>
              <w:autoSpaceDN/>
              <w:snapToGrid w:val="0"/>
              <w:spacing w:line="276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kern w:val="2"/>
                <w:lang w:eastAsia="zh-CN" w:bidi="hi-IN"/>
              </w:rPr>
              <w:t>- individualni rad s učenicima kojima je potrebna pomoć s njihovim individualnim radovima</w:t>
            </w:r>
          </w:p>
          <w:p w14:paraId="5E655E40" w14:textId="77777777" w:rsidR="00267C6C" w:rsidRPr="00267C6C" w:rsidRDefault="00267C6C" w:rsidP="00267C6C">
            <w:pPr>
              <w:widowControl/>
              <w:tabs>
                <w:tab w:val="left" w:pos="835"/>
              </w:tabs>
              <w:suppressAutoHyphens/>
              <w:autoSpaceDE/>
              <w:autoSpaceDN/>
              <w:snapToGrid w:val="0"/>
              <w:spacing w:line="276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kern w:val="2"/>
                <w:lang w:eastAsia="zh-CN" w:bidi="hi-IN"/>
              </w:rPr>
              <w:t>- rad s učenicima koji trebaju nadoknaditi zadatke, zadaće ili svladavanje nastavnih sadržaja s nastave povijesti ili iz domaćih zadataka</w:t>
            </w:r>
          </w:p>
          <w:p w14:paraId="71DDAD0B" w14:textId="77777777" w:rsidR="00267C6C" w:rsidRPr="00267C6C" w:rsidRDefault="00267C6C" w:rsidP="00267C6C">
            <w:pPr>
              <w:widowControl/>
              <w:tabs>
                <w:tab w:val="left" w:pos="835"/>
              </w:tabs>
              <w:suppressAutoHyphens/>
              <w:autoSpaceDE/>
              <w:autoSpaceDN/>
              <w:snapToGrid w:val="0"/>
              <w:spacing w:line="276" w:lineRule="exact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kern w:val="2"/>
                <w:lang w:eastAsia="zh-CN" w:bidi="hi-IN"/>
              </w:rPr>
              <w:t>- pomoć i usmjeravanje učenicima kojima je potrebno ispravljanje ocjena ili nadoknada neizvršenih zadataka</w:t>
            </w:r>
          </w:p>
        </w:tc>
      </w:tr>
      <w:tr w:rsidR="00267C6C" w:rsidRPr="00267C6C" w14:paraId="22216EB7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AD4271C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snapToGrid w:val="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77ED3BBA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319579D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5E43046A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OČEKIVANI</w:t>
            </w:r>
            <w:r w:rsidRPr="00267C6C">
              <w:rPr>
                <w:rFonts w:ascii="Calibri" w:eastAsia="NSimSun" w:hAnsi="Calibri" w:cs="Calibr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267C6C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D434E" w14:textId="77777777" w:rsidR="00267C6C" w:rsidRPr="00267C6C" w:rsidRDefault="00267C6C" w:rsidP="00267C6C">
            <w:pPr>
              <w:widowControl/>
              <w:tabs>
                <w:tab w:val="left" w:pos="828"/>
              </w:tabs>
              <w:suppressAutoHyphens/>
              <w:autoSpaceDE/>
              <w:autoSpaceDN/>
              <w:snapToGrid w:val="0"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  <w:p w14:paraId="33DBD749" w14:textId="77777777" w:rsidR="00267C6C" w:rsidRPr="00267C6C" w:rsidRDefault="00267C6C" w:rsidP="00267C6C">
            <w:pPr>
              <w:widowControl/>
              <w:tabs>
                <w:tab w:val="left" w:pos="828"/>
              </w:tabs>
              <w:suppressAutoHyphens/>
              <w:autoSpaceDE/>
              <w:autoSpaceDN/>
              <w:snapToGrid w:val="0"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kern w:val="2"/>
                <w:lang w:eastAsia="zh-CN" w:bidi="hi-IN"/>
              </w:rPr>
              <w:t>- omogućavanje lakšeg i pravovremenog usvajanja nastavnih sadržaja kako bi učenici kojima je potrebna dodatna pomoć lakše pratili redovnu nastavu</w:t>
            </w:r>
          </w:p>
          <w:p w14:paraId="13DEDE18" w14:textId="77777777" w:rsidR="00267C6C" w:rsidRPr="00267C6C" w:rsidRDefault="00267C6C" w:rsidP="00267C6C">
            <w:pPr>
              <w:widowControl/>
              <w:tabs>
                <w:tab w:val="left" w:pos="828"/>
              </w:tabs>
              <w:suppressAutoHyphens/>
              <w:autoSpaceDE/>
              <w:autoSpaceDN/>
              <w:snapToGrid w:val="0"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  <w:p w14:paraId="67FAF8A3" w14:textId="77777777" w:rsidR="00267C6C" w:rsidRPr="00267C6C" w:rsidRDefault="00267C6C" w:rsidP="00267C6C">
            <w:pPr>
              <w:widowControl/>
              <w:tabs>
                <w:tab w:val="left" w:pos="828"/>
              </w:tabs>
              <w:suppressAutoHyphens/>
              <w:autoSpaceDE/>
              <w:autoSpaceDN/>
              <w:snapToGrid w:val="0"/>
              <w:spacing w:line="273" w:lineRule="exact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kern w:val="2"/>
                <w:lang w:eastAsia="zh-CN" w:bidi="hi-IN"/>
              </w:rPr>
              <w:t>- usmjeravanje i poticaj za redovito izvršavanje individualnih obveza i pomoć u nadoknadi propuštenog ukoliko je potrebna</w:t>
            </w:r>
          </w:p>
        </w:tc>
      </w:tr>
      <w:tr w:rsidR="00267C6C" w:rsidRPr="00267C6C" w14:paraId="19669B31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7A132BA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snapToGrid w:val="0"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7E23F803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ind w:left="118" w:right="109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NAČIN</w:t>
            </w:r>
            <w:r w:rsidRPr="00267C6C">
              <w:rPr>
                <w:rFonts w:ascii="Calibri" w:eastAsia="NSimSun" w:hAnsi="Calibri" w:cs="Calibr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267C6C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E8167" w14:textId="77777777" w:rsidR="00267C6C" w:rsidRPr="00267C6C" w:rsidRDefault="00267C6C" w:rsidP="00267C6C">
            <w:pPr>
              <w:widowControl/>
              <w:tabs>
                <w:tab w:val="left" w:pos="830"/>
              </w:tabs>
              <w:suppressAutoHyphens/>
              <w:autoSpaceDE/>
              <w:autoSpaceDN/>
              <w:snapToGrid w:val="0"/>
              <w:spacing w:line="29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kern w:val="2"/>
                <w:lang w:eastAsia="zh-CN" w:bidi="hi-IN"/>
              </w:rPr>
              <w:t>- tjedno u određenom terminu</w:t>
            </w:r>
          </w:p>
          <w:p w14:paraId="0CE71F11" w14:textId="77777777" w:rsidR="00267C6C" w:rsidRPr="00267C6C" w:rsidRDefault="00267C6C" w:rsidP="00267C6C">
            <w:pPr>
              <w:widowControl/>
              <w:tabs>
                <w:tab w:val="left" w:pos="830"/>
              </w:tabs>
              <w:suppressAutoHyphens/>
              <w:autoSpaceDE/>
              <w:autoSpaceDN/>
              <w:snapToGrid w:val="0"/>
              <w:spacing w:line="29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kern w:val="2"/>
                <w:lang w:eastAsia="zh-CN" w:bidi="hi-IN"/>
              </w:rPr>
              <w:t>A turnus, četvrtak 7. sat</w:t>
            </w:r>
          </w:p>
          <w:p w14:paraId="199F9011" w14:textId="77777777" w:rsidR="00267C6C" w:rsidRPr="00267C6C" w:rsidRDefault="00267C6C" w:rsidP="00267C6C">
            <w:pPr>
              <w:widowControl/>
              <w:tabs>
                <w:tab w:val="left" w:pos="830"/>
              </w:tabs>
              <w:suppressAutoHyphens/>
              <w:autoSpaceDE/>
              <w:autoSpaceDN/>
              <w:snapToGrid w:val="0"/>
              <w:spacing w:line="293" w:lineRule="exact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kern w:val="2"/>
                <w:lang w:eastAsia="zh-CN" w:bidi="hi-IN"/>
              </w:rPr>
              <w:t>B turnus, četvrtak 6. sat</w:t>
            </w:r>
          </w:p>
        </w:tc>
      </w:tr>
      <w:tr w:rsidR="00267C6C" w:rsidRPr="00267C6C" w14:paraId="0DFD55DE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05C776D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</w:pPr>
            <w:r w:rsidRPr="00267C6C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PLANIRANI</w:t>
            </w:r>
            <w:r w:rsidRPr="00267C6C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267C6C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BROJ</w:t>
            </w:r>
            <w:r w:rsidRPr="00267C6C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267C6C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UČENIKA</w:t>
            </w:r>
          </w:p>
          <w:p w14:paraId="465E5528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5C117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snapToGrid w:val="0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kern w:val="2"/>
                <w:lang w:eastAsia="zh-CN" w:bidi="hi-IN"/>
              </w:rPr>
              <w:t>8 do 12 učenika predmetne nastave</w:t>
            </w:r>
          </w:p>
        </w:tc>
      </w:tr>
      <w:tr w:rsidR="00267C6C" w:rsidRPr="00267C6C" w14:paraId="42B14151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AD3D634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snapToGrid w:val="0"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3BCD5757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ind w:left="118" w:right="108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C8543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snapToGrid w:val="0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kern w:val="2"/>
                <w:lang w:eastAsia="zh-CN" w:bidi="hi-IN"/>
              </w:rPr>
              <w:t>tijekom šk. god. 2026</w:t>
            </w:r>
            <w:r w:rsidR="00032D79">
              <w:rPr>
                <w:rFonts w:ascii="Calibri" w:eastAsia="NSimSun" w:hAnsi="Calibri" w:cs="Calibri"/>
                <w:kern w:val="2"/>
                <w:lang w:eastAsia="zh-CN" w:bidi="hi-IN"/>
              </w:rPr>
              <w:t>.</w:t>
            </w:r>
            <w:r w:rsidRPr="00267C6C">
              <w:rPr>
                <w:rFonts w:ascii="Calibri" w:eastAsia="NSimSun" w:hAnsi="Calibri" w:cs="Calibri"/>
                <w:kern w:val="2"/>
                <w:lang w:eastAsia="zh-CN" w:bidi="hi-IN"/>
              </w:rPr>
              <w:t>/</w:t>
            </w:r>
            <w:r w:rsidR="00032D79">
              <w:rPr>
                <w:rFonts w:ascii="Calibri" w:eastAsia="NSimSun" w:hAnsi="Calibri" w:cs="Calibri"/>
                <w:kern w:val="2"/>
                <w:lang w:eastAsia="zh-CN" w:bidi="hi-IN"/>
              </w:rPr>
              <w:t>20</w:t>
            </w:r>
            <w:r w:rsidRPr="00267C6C">
              <w:rPr>
                <w:rFonts w:ascii="Calibri" w:eastAsia="NSimSun" w:hAnsi="Calibri" w:cs="Calibri"/>
                <w:kern w:val="2"/>
                <w:lang w:eastAsia="zh-CN" w:bidi="hi-IN"/>
              </w:rPr>
              <w:t>27.</w:t>
            </w:r>
          </w:p>
        </w:tc>
      </w:tr>
      <w:tr w:rsidR="00267C6C" w:rsidRPr="00267C6C" w14:paraId="1DEE8508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523A26F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</w:pPr>
            <w:r w:rsidRPr="00267C6C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VREDNOVANJA I</w:t>
            </w:r>
            <w:r w:rsidRPr="00267C6C">
              <w:rPr>
                <w:rFonts w:ascii="Calibri" w:eastAsia="NSimSun" w:hAnsi="Calibri" w:cs="Calibr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267C6C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KORIŠTENJA</w:t>
            </w:r>
            <w:r w:rsidRPr="00267C6C">
              <w:rPr>
                <w:rFonts w:ascii="Calibri" w:eastAsia="NSimSun" w:hAnsi="Calibri" w:cs="Calibr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267C6C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REZULTATA</w:t>
            </w:r>
          </w:p>
          <w:p w14:paraId="631B4647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F659" w14:textId="77777777" w:rsidR="00267C6C" w:rsidRPr="00267C6C" w:rsidRDefault="00267C6C" w:rsidP="00267C6C">
            <w:pPr>
              <w:widowControl/>
              <w:tabs>
                <w:tab w:val="left" w:pos="830"/>
              </w:tabs>
              <w:suppressAutoHyphens/>
              <w:autoSpaceDE/>
              <w:autoSpaceDN/>
              <w:snapToGrid w:val="0"/>
              <w:spacing w:before="2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kern w:val="2"/>
                <w:lang w:eastAsia="zh-CN" w:bidi="hi-IN"/>
              </w:rPr>
              <w:t>Individualno praćenje uspješnosti usvajanja nastavnih sadržaja te provjera i evaluacija individualnih uradaka.</w:t>
            </w:r>
          </w:p>
        </w:tc>
      </w:tr>
      <w:tr w:rsidR="00267C6C" w:rsidRPr="00267C6C" w14:paraId="5E23719A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2724F6F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snapToGrid w:val="0"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565E32C2" w14:textId="77777777" w:rsidR="00267C6C" w:rsidRPr="00267C6C" w:rsidRDefault="00267C6C" w:rsidP="00267C6C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E29B8" w14:textId="77777777" w:rsidR="00267C6C" w:rsidRPr="00267C6C" w:rsidRDefault="00267C6C" w:rsidP="00267C6C">
            <w:pPr>
              <w:widowControl/>
              <w:tabs>
                <w:tab w:val="left" w:pos="828"/>
              </w:tabs>
              <w:suppressAutoHyphens/>
              <w:autoSpaceDE/>
              <w:autoSpaceDN/>
              <w:snapToGrid w:val="0"/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</w:pPr>
            <w:r w:rsidRPr="00267C6C">
              <w:rPr>
                <w:rFonts w:ascii="Calibri" w:eastAsia="NSimSun" w:hAnsi="Calibri" w:cs="Calibri"/>
                <w:kern w:val="2"/>
                <w:lang w:eastAsia="zh-CN" w:bidi="hi-IN"/>
              </w:rPr>
              <w:t>bez troškova u redovnom radu</w:t>
            </w:r>
          </w:p>
        </w:tc>
      </w:tr>
    </w:tbl>
    <w:p w14:paraId="10CA013B" w14:textId="77777777" w:rsidR="00982224" w:rsidRDefault="00982224" w:rsidP="00B16E88">
      <w:pPr>
        <w:tabs>
          <w:tab w:val="left" w:pos="4392"/>
        </w:tabs>
        <w:rPr>
          <w:rFonts w:asciiTheme="majorHAnsi" w:hAnsiTheme="majorHAnsi"/>
        </w:rPr>
      </w:pPr>
    </w:p>
    <w:p w14:paraId="309DF792" w14:textId="77777777" w:rsidR="00982224" w:rsidRDefault="00982224" w:rsidP="00B16E88">
      <w:pPr>
        <w:tabs>
          <w:tab w:val="left" w:pos="4392"/>
        </w:tabs>
        <w:rPr>
          <w:rFonts w:asciiTheme="majorHAnsi" w:hAnsiTheme="majorHAnsi"/>
        </w:rPr>
      </w:pPr>
    </w:p>
    <w:p w14:paraId="372F6C4A" w14:textId="77777777" w:rsidR="00982224" w:rsidRDefault="00982224" w:rsidP="00B16E88">
      <w:pPr>
        <w:tabs>
          <w:tab w:val="left" w:pos="4392"/>
        </w:tabs>
        <w:rPr>
          <w:rFonts w:asciiTheme="majorHAnsi" w:hAnsiTheme="majorHAnsi"/>
        </w:rPr>
      </w:pPr>
    </w:p>
    <w:p w14:paraId="315A1AF7" w14:textId="77777777" w:rsidR="00982224" w:rsidRDefault="00982224" w:rsidP="00B16E88">
      <w:pPr>
        <w:tabs>
          <w:tab w:val="left" w:pos="4392"/>
        </w:tabs>
        <w:rPr>
          <w:rFonts w:asciiTheme="majorHAnsi" w:hAnsiTheme="majorHAnsi"/>
        </w:rPr>
      </w:pPr>
    </w:p>
    <w:p w14:paraId="68C94587" w14:textId="77777777" w:rsidR="00982224" w:rsidRDefault="00982224" w:rsidP="00B16E88">
      <w:pPr>
        <w:tabs>
          <w:tab w:val="left" w:pos="4392"/>
        </w:tabs>
        <w:rPr>
          <w:rFonts w:asciiTheme="majorHAnsi" w:hAnsiTheme="majorHAnsi"/>
        </w:rPr>
      </w:pPr>
    </w:p>
    <w:p w14:paraId="0C7D370B" w14:textId="77777777" w:rsidR="00982224" w:rsidRPr="00DD0CEC" w:rsidRDefault="00982224" w:rsidP="00B16E88">
      <w:pPr>
        <w:tabs>
          <w:tab w:val="left" w:pos="4392"/>
        </w:tabs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4E1296" w:rsidRPr="004E1296" w14:paraId="1EC14773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AB56329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E129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NAZIV</w:t>
            </w:r>
            <w:r w:rsidRPr="004E1296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4E1296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9DE48" w14:textId="77777777" w:rsidR="004E1296" w:rsidRPr="004E1296" w:rsidRDefault="001A062B" w:rsidP="001A062B">
            <w:pPr>
              <w:widowControl/>
              <w:suppressAutoHyphens/>
              <w:autoSpaceDE/>
              <w:autoSpaceDN/>
              <w:ind w:right="2001"/>
              <w:jc w:val="right"/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</w:pPr>
            <w:r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DOPUNSKA NASTAVA</w:t>
            </w:r>
            <w:r w:rsidRPr="001F2EA1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 xml:space="preserve"> </w:t>
            </w:r>
            <w:r w:rsidR="004E1296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 xml:space="preserve">- </w:t>
            </w:r>
            <w:r w:rsidR="004E1296" w:rsidRPr="004E1296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GEOGRAFIJ</w:t>
            </w:r>
            <w:r w:rsidR="004E1296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A</w:t>
            </w:r>
          </w:p>
        </w:tc>
      </w:tr>
      <w:tr w:rsidR="004E1296" w:rsidRPr="004E1296" w14:paraId="46ED9635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7DED1B4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spacing w:before="1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3A1FD8CF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E129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3EC2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spacing w:before="44" w:line="252" w:lineRule="auto"/>
              <w:ind w:left="107" w:right="98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E1296">
              <w:rPr>
                <w:rFonts w:ascii="Calibri" w:eastAsia="NSimSun" w:hAnsi="Calibri" w:cs="Calibri"/>
                <w:kern w:val="2"/>
                <w:lang w:eastAsia="zh-CN" w:bidi="hi-IN"/>
              </w:rPr>
              <w:t>Ponavljanje osnovnih nastavnih sadržaja s ciljem ostvarivanja ishoda nastave te osnaživanje učenika u redovnom radu i vježbi te upotrebi udžbenika i atlasa; vježbanje ispravnog vođenja i upotrebe bilješki s nastave</w:t>
            </w:r>
          </w:p>
        </w:tc>
      </w:tr>
      <w:tr w:rsidR="004E1296" w:rsidRPr="004E1296" w14:paraId="0958D3FC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3A8414D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spacing w:before="8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8DDFCD8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spacing w:before="1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E129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9A417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spacing w:before="1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E1296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 5.a, 6.a, 7.a i 8.a razred</w:t>
            </w:r>
          </w:p>
        </w:tc>
      </w:tr>
      <w:tr w:rsidR="004E1296" w:rsidRPr="004E1296" w14:paraId="7BAF9B86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FC924EB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spacing w:before="131" w:line="247" w:lineRule="auto"/>
              <w:ind w:left="244" w:right="233" w:firstLine="926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E129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NOSITELJ</w:t>
            </w:r>
            <w:r w:rsidRPr="004E1296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 </w:t>
            </w:r>
            <w:r w:rsidRPr="004E1296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11F4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ind w:left="107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E1296">
              <w:rPr>
                <w:rFonts w:ascii="Calibri" w:eastAsia="NSimSun" w:hAnsi="Calibri" w:cs="Calibri"/>
                <w:kern w:val="2"/>
                <w:lang w:eastAsia="zh-CN" w:bidi="hi-IN"/>
              </w:rPr>
              <w:t>Željka Kolarić</w:t>
            </w:r>
          </w:p>
        </w:tc>
      </w:tr>
      <w:tr w:rsidR="004E1296" w:rsidRPr="004E1296" w14:paraId="18544B9A" w14:textId="77777777" w:rsidTr="007919B1">
        <w:trPr>
          <w:trHeight w:val="990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AEE5460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4427A18B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3F6D33F4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E129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EE50A" w14:textId="77777777" w:rsidR="004E1296" w:rsidRPr="004E1296" w:rsidRDefault="004E1296" w:rsidP="004E1296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E1296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 Pomoć u učenju za učenike sa slabijim rezultatima te učenike koji su duže vrijeme izostali s nastave</w:t>
            </w:r>
          </w:p>
          <w:p w14:paraId="4855A2D3" w14:textId="77777777" w:rsidR="004E1296" w:rsidRPr="004E1296" w:rsidRDefault="004E1296" w:rsidP="004E1296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</w:tc>
      </w:tr>
      <w:tr w:rsidR="004E1296" w:rsidRPr="004E1296" w14:paraId="1A62B88C" w14:textId="77777777" w:rsidTr="007919B1">
        <w:trPr>
          <w:trHeight w:val="1508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4E50957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11A449DE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6B2757B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751D37C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E129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OČEKIVANI</w:t>
            </w:r>
            <w:r w:rsidRPr="004E1296">
              <w:rPr>
                <w:rFonts w:ascii="Calibri" w:eastAsia="NSimSun" w:hAnsi="Calibri" w:cs="Calibr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4E129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B3A27" w14:textId="77777777" w:rsidR="004E1296" w:rsidRPr="004E1296" w:rsidRDefault="004E1296" w:rsidP="004E1296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E1296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 Usmjereni su na usvajanje temeljnih znanja, vještina i geografske pismenosti koje učenik nije uspio u potpunosti ostvariti tijekom redovne nastave.</w:t>
            </w:r>
          </w:p>
        </w:tc>
      </w:tr>
      <w:tr w:rsidR="004E1296" w:rsidRPr="004E1296" w14:paraId="22F26AE0" w14:textId="77777777" w:rsidTr="007919B1">
        <w:trPr>
          <w:trHeight w:val="74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84E862F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577EA32C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ind w:left="118" w:right="109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E129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NAČIN</w:t>
            </w:r>
            <w:r w:rsidRPr="004E1296">
              <w:rPr>
                <w:rFonts w:ascii="Calibri" w:eastAsia="NSimSun" w:hAnsi="Calibri" w:cs="Calibr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4E129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6B09E" w14:textId="77777777" w:rsidR="004E1296" w:rsidRPr="004E1296" w:rsidRDefault="004E1296" w:rsidP="004E1296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line="29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E1296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 Individualni rad, grupni i timski rad, rad u paru</w:t>
            </w:r>
          </w:p>
        </w:tc>
      </w:tr>
      <w:tr w:rsidR="004E1296" w:rsidRPr="004E1296" w14:paraId="2EB6629E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8FAE62C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E129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PLANIRANI</w:t>
            </w:r>
            <w:r w:rsidRPr="004E1296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4E129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BROJ</w:t>
            </w:r>
            <w:r w:rsidRPr="004E1296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4E129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UČENIKA</w:t>
            </w:r>
          </w:p>
          <w:p w14:paraId="5C5CF4CF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E129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88655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E1296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 5 do 10 učenika</w:t>
            </w:r>
          </w:p>
        </w:tc>
      </w:tr>
      <w:tr w:rsidR="004E1296" w:rsidRPr="004E1296" w14:paraId="4844A9C2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5F20511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50B92375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ind w:left="118" w:right="108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E129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227E0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E1296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 </w:t>
            </w:r>
            <w:r w:rsidR="00DD72B8">
              <w:rPr>
                <w:rFonts w:ascii="Calibri" w:eastAsia="NSimSun" w:hAnsi="Calibri" w:cs="Calibri"/>
                <w:kern w:val="2"/>
                <w:lang w:eastAsia="zh-CN" w:bidi="hi-IN"/>
              </w:rPr>
              <w:t>R</w:t>
            </w:r>
            <w:r w:rsidRPr="004E1296">
              <w:rPr>
                <w:rFonts w:ascii="Calibri" w:eastAsia="NSimSun" w:hAnsi="Calibri" w:cs="Calibri"/>
                <w:kern w:val="2"/>
                <w:lang w:eastAsia="zh-CN" w:bidi="hi-IN"/>
              </w:rPr>
              <w:t>ujan 2026.  – lipanj 2027.</w:t>
            </w:r>
          </w:p>
          <w:p w14:paraId="2710BD8E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E1296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 - 1 sat tjedno</w:t>
            </w:r>
          </w:p>
        </w:tc>
      </w:tr>
      <w:tr w:rsidR="004E1296" w:rsidRPr="004E1296" w14:paraId="40209FCE" w14:textId="77777777" w:rsidTr="007919B1">
        <w:trPr>
          <w:trHeight w:val="966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D3141A9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E1296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VREDNOVANJA I</w:t>
            </w:r>
            <w:r w:rsidRPr="004E1296">
              <w:rPr>
                <w:rFonts w:ascii="Calibri" w:eastAsia="NSimSun" w:hAnsi="Calibri" w:cs="Calibri"/>
                <w:b/>
                <w:spacing w:val="-58"/>
                <w:kern w:val="2"/>
                <w:lang w:eastAsia="zh-CN" w:bidi="hi-IN"/>
              </w:rPr>
              <w:t xml:space="preserve">  </w:t>
            </w:r>
            <w:r w:rsidRPr="004E1296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KORIŠTENJA</w:t>
            </w:r>
            <w:r w:rsidRPr="004E1296">
              <w:rPr>
                <w:rFonts w:ascii="Calibri" w:eastAsia="NSimSun" w:hAnsi="Calibri" w:cs="Calibr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4E1296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 xml:space="preserve">REZULTATA </w:t>
            </w:r>
          </w:p>
          <w:p w14:paraId="35B09D21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E129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8BF52" w14:textId="77777777" w:rsidR="004E1296" w:rsidRPr="004E1296" w:rsidRDefault="004E1296" w:rsidP="004E1296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before="2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E1296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 Rad i zalaganje učenika vrednovat će se u sklopu nastave geografije</w:t>
            </w:r>
          </w:p>
        </w:tc>
      </w:tr>
      <w:tr w:rsidR="004E1296" w:rsidRPr="004E1296" w14:paraId="06FCA4A0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E9F74B5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64D198D" w14:textId="77777777" w:rsidR="004E1296" w:rsidRPr="004E1296" w:rsidRDefault="004E1296" w:rsidP="004E1296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E129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9E8E0" w14:textId="77777777" w:rsidR="004E1296" w:rsidRPr="004E1296" w:rsidRDefault="004E1296" w:rsidP="004E1296">
            <w:pPr>
              <w:widowControl/>
              <w:tabs>
                <w:tab w:val="left" w:pos="828"/>
              </w:tabs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E1296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 Novčana sredstva potrebna za printanje papirnog materijala.</w:t>
            </w:r>
          </w:p>
          <w:p w14:paraId="00C7AB20" w14:textId="77777777" w:rsidR="004E1296" w:rsidRPr="004E1296" w:rsidRDefault="004E1296" w:rsidP="004E1296">
            <w:pPr>
              <w:widowControl/>
              <w:tabs>
                <w:tab w:val="left" w:pos="828"/>
              </w:tabs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</w:tc>
      </w:tr>
    </w:tbl>
    <w:p w14:paraId="254431DE" w14:textId="77777777" w:rsidR="00B16E88" w:rsidRPr="00DD0CEC" w:rsidRDefault="00B16E88" w:rsidP="00B16E88">
      <w:pPr>
        <w:tabs>
          <w:tab w:val="left" w:pos="4392"/>
        </w:tabs>
        <w:rPr>
          <w:rFonts w:asciiTheme="majorHAnsi" w:hAnsiTheme="majorHAnsi"/>
        </w:rPr>
        <w:sectPr w:rsidR="00B16E88" w:rsidRPr="00DD0CEC">
          <w:pgSz w:w="11910" w:h="16840"/>
          <w:pgMar w:top="660" w:right="800" w:bottom="280" w:left="420" w:header="720" w:footer="720" w:gutter="0"/>
          <w:cols w:space="720"/>
        </w:sectPr>
      </w:pPr>
    </w:p>
    <w:p w14:paraId="4439E947" w14:textId="77777777" w:rsidR="00FD56F7" w:rsidRPr="00C33EAD" w:rsidRDefault="00790BFD">
      <w:pPr>
        <w:pStyle w:val="Naslov1"/>
        <w:spacing w:before="71"/>
        <w:ind w:left="780"/>
        <w:rPr>
          <w:rFonts w:asciiTheme="minorHAnsi" w:hAnsiTheme="minorHAnsi" w:cstheme="minorHAnsi"/>
          <w:sz w:val="22"/>
          <w:szCs w:val="22"/>
        </w:rPr>
      </w:pPr>
      <w:bookmarkStart w:id="66" w:name="DODATNA_NASTAVA"/>
      <w:bookmarkStart w:id="67" w:name="_bookmark21"/>
      <w:bookmarkStart w:id="68" w:name="_Toc115349491"/>
      <w:bookmarkEnd w:id="66"/>
      <w:bookmarkEnd w:id="67"/>
      <w:r w:rsidRPr="00C33EAD">
        <w:rPr>
          <w:rFonts w:asciiTheme="minorHAnsi" w:hAnsiTheme="minorHAnsi" w:cstheme="minorHAnsi"/>
          <w:sz w:val="22"/>
          <w:szCs w:val="22"/>
        </w:rPr>
        <w:t>DODATNA</w:t>
      </w:r>
      <w:r w:rsidRPr="00C33EAD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C33EAD">
        <w:rPr>
          <w:rFonts w:asciiTheme="minorHAnsi" w:hAnsiTheme="minorHAnsi" w:cstheme="minorHAnsi"/>
          <w:sz w:val="22"/>
          <w:szCs w:val="22"/>
        </w:rPr>
        <w:t>NASTAVA</w:t>
      </w:r>
      <w:bookmarkEnd w:id="68"/>
    </w:p>
    <w:p w14:paraId="7CB71FE5" w14:textId="77777777" w:rsidR="00FD56F7" w:rsidRPr="00C33EAD" w:rsidRDefault="00790BFD">
      <w:pPr>
        <w:pStyle w:val="Tijeloteksta"/>
        <w:spacing w:before="118" w:line="247" w:lineRule="auto"/>
        <w:ind w:left="780"/>
        <w:rPr>
          <w:rFonts w:asciiTheme="minorHAnsi" w:hAnsiTheme="minorHAnsi" w:cstheme="minorHAnsi"/>
          <w:sz w:val="22"/>
          <w:szCs w:val="22"/>
        </w:rPr>
      </w:pPr>
      <w:r w:rsidRPr="00C33EAD">
        <w:rPr>
          <w:rFonts w:asciiTheme="minorHAnsi" w:hAnsiTheme="minorHAnsi" w:cstheme="minorHAnsi"/>
          <w:sz w:val="22"/>
          <w:szCs w:val="22"/>
        </w:rPr>
        <w:t>U</w:t>
      </w:r>
      <w:r w:rsidRPr="00C33EAD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r w:rsidRPr="00C33EAD">
        <w:rPr>
          <w:rFonts w:asciiTheme="minorHAnsi" w:hAnsiTheme="minorHAnsi" w:cstheme="minorHAnsi"/>
          <w:sz w:val="22"/>
          <w:szCs w:val="22"/>
        </w:rPr>
        <w:t>Osnovnoj</w:t>
      </w:r>
      <w:r w:rsidRPr="00C33EAD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C33EAD">
        <w:rPr>
          <w:rFonts w:asciiTheme="minorHAnsi" w:hAnsiTheme="minorHAnsi" w:cstheme="minorHAnsi"/>
          <w:sz w:val="22"/>
          <w:szCs w:val="22"/>
        </w:rPr>
        <w:t>školi</w:t>
      </w:r>
      <w:r w:rsidRPr="00C33EAD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C33EAD">
        <w:rPr>
          <w:rFonts w:asciiTheme="minorHAnsi" w:hAnsiTheme="minorHAnsi" w:cstheme="minorHAnsi"/>
          <w:sz w:val="22"/>
          <w:szCs w:val="22"/>
        </w:rPr>
        <w:t>Stjepana</w:t>
      </w:r>
      <w:r w:rsidRPr="00C33EAD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C33EAD">
        <w:rPr>
          <w:rFonts w:asciiTheme="minorHAnsi" w:hAnsiTheme="minorHAnsi" w:cstheme="minorHAnsi"/>
          <w:sz w:val="22"/>
          <w:szCs w:val="22"/>
        </w:rPr>
        <w:t>Bencekovića</w:t>
      </w:r>
      <w:r w:rsidRPr="00C33EAD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C33EAD">
        <w:rPr>
          <w:rFonts w:asciiTheme="minorHAnsi" w:hAnsiTheme="minorHAnsi" w:cstheme="minorHAnsi"/>
          <w:sz w:val="22"/>
          <w:szCs w:val="22"/>
        </w:rPr>
        <w:t>organizirana</w:t>
      </w:r>
      <w:r w:rsidRPr="00C33EAD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C33EAD">
        <w:rPr>
          <w:rFonts w:asciiTheme="minorHAnsi" w:hAnsiTheme="minorHAnsi" w:cstheme="minorHAnsi"/>
          <w:sz w:val="22"/>
          <w:szCs w:val="22"/>
        </w:rPr>
        <w:t>je</w:t>
      </w:r>
      <w:r w:rsidRPr="00C33EAD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C33EAD">
        <w:rPr>
          <w:rFonts w:asciiTheme="minorHAnsi" w:hAnsiTheme="minorHAnsi" w:cstheme="minorHAnsi"/>
          <w:sz w:val="22"/>
          <w:szCs w:val="22"/>
        </w:rPr>
        <w:t>dodatna</w:t>
      </w:r>
      <w:r w:rsidRPr="00C33EAD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r w:rsidRPr="00C33EAD">
        <w:rPr>
          <w:rFonts w:asciiTheme="minorHAnsi" w:hAnsiTheme="minorHAnsi" w:cstheme="minorHAnsi"/>
          <w:sz w:val="22"/>
          <w:szCs w:val="22"/>
        </w:rPr>
        <w:t>nastava</w:t>
      </w:r>
      <w:r w:rsidRPr="00C33EAD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C33EAD">
        <w:rPr>
          <w:rFonts w:asciiTheme="minorHAnsi" w:hAnsiTheme="minorHAnsi" w:cstheme="minorHAnsi"/>
          <w:sz w:val="22"/>
          <w:szCs w:val="22"/>
        </w:rPr>
        <w:t>za</w:t>
      </w:r>
      <w:r w:rsidRPr="00C33EAD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33EAD">
        <w:rPr>
          <w:rFonts w:asciiTheme="minorHAnsi" w:hAnsiTheme="minorHAnsi" w:cstheme="minorHAnsi"/>
          <w:sz w:val="22"/>
          <w:szCs w:val="22"/>
        </w:rPr>
        <w:t>one</w:t>
      </w:r>
      <w:r w:rsidRPr="00C33EAD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r w:rsidRPr="00C33EAD">
        <w:rPr>
          <w:rFonts w:asciiTheme="minorHAnsi" w:hAnsiTheme="minorHAnsi" w:cstheme="minorHAnsi"/>
          <w:sz w:val="22"/>
          <w:szCs w:val="22"/>
        </w:rPr>
        <w:t>učenike</w:t>
      </w:r>
      <w:r w:rsidRPr="00C33EAD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C33EAD">
        <w:rPr>
          <w:rFonts w:asciiTheme="minorHAnsi" w:hAnsiTheme="minorHAnsi" w:cstheme="minorHAnsi"/>
          <w:sz w:val="22"/>
          <w:szCs w:val="22"/>
        </w:rPr>
        <w:t>koji</w:t>
      </w:r>
      <w:r w:rsidRPr="00C33EAD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C33EAD">
        <w:rPr>
          <w:rFonts w:asciiTheme="minorHAnsi" w:hAnsiTheme="minorHAnsi" w:cstheme="minorHAnsi"/>
          <w:sz w:val="22"/>
          <w:szCs w:val="22"/>
        </w:rPr>
        <w:t>žele</w:t>
      </w:r>
      <w:r w:rsidR="00160C01">
        <w:rPr>
          <w:rFonts w:asciiTheme="minorHAnsi" w:hAnsiTheme="minorHAnsi" w:cstheme="minorHAnsi"/>
          <w:sz w:val="22"/>
          <w:szCs w:val="22"/>
        </w:rPr>
        <w:t xml:space="preserve"> </w:t>
      </w:r>
      <w:r w:rsidRPr="00C33EAD">
        <w:rPr>
          <w:rFonts w:asciiTheme="minorHAnsi" w:hAnsiTheme="minorHAnsi" w:cstheme="minorHAnsi"/>
          <w:spacing w:val="-57"/>
          <w:sz w:val="22"/>
          <w:szCs w:val="22"/>
        </w:rPr>
        <w:t xml:space="preserve"> </w:t>
      </w:r>
      <w:r w:rsidR="00160C01">
        <w:rPr>
          <w:rFonts w:asciiTheme="minorHAnsi" w:hAnsiTheme="minorHAnsi" w:cstheme="minorHAnsi"/>
          <w:spacing w:val="-57"/>
          <w:sz w:val="22"/>
          <w:szCs w:val="22"/>
        </w:rPr>
        <w:t xml:space="preserve">  </w:t>
      </w:r>
      <w:r w:rsidRPr="00C33EAD">
        <w:rPr>
          <w:rFonts w:asciiTheme="minorHAnsi" w:hAnsiTheme="minorHAnsi" w:cstheme="minorHAnsi"/>
          <w:sz w:val="22"/>
          <w:szCs w:val="22"/>
        </w:rPr>
        <w:t>produbiti</w:t>
      </w:r>
      <w:r w:rsidR="00A76274" w:rsidRPr="00C33EAD">
        <w:rPr>
          <w:rFonts w:asciiTheme="minorHAnsi" w:hAnsiTheme="minorHAnsi" w:cstheme="minorHAnsi"/>
          <w:sz w:val="22"/>
          <w:szCs w:val="22"/>
        </w:rPr>
        <w:t xml:space="preserve"> </w:t>
      </w:r>
      <w:r w:rsidRPr="00C33EAD">
        <w:rPr>
          <w:rFonts w:asciiTheme="minorHAnsi" w:hAnsiTheme="minorHAnsi" w:cstheme="minorHAnsi"/>
          <w:sz w:val="22"/>
          <w:szCs w:val="22"/>
        </w:rPr>
        <w:t>i</w:t>
      </w:r>
      <w:r w:rsidRPr="00C33EAD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33EAD">
        <w:rPr>
          <w:rFonts w:asciiTheme="minorHAnsi" w:hAnsiTheme="minorHAnsi" w:cstheme="minorHAnsi"/>
          <w:sz w:val="22"/>
          <w:szCs w:val="22"/>
        </w:rPr>
        <w:t>proširiti</w:t>
      </w:r>
      <w:r w:rsidRPr="00C33EA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33EAD">
        <w:rPr>
          <w:rFonts w:asciiTheme="minorHAnsi" w:hAnsiTheme="minorHAnsi" w:cstheme="minorHAnsi"/>
          <w:sz w:val="22"/>
          <w:szCs w:val="22"/>
        </w:rPr>
        <w:t>nastavne</w:t>
      </w:r>
      <w:r w:rsidRPr="00C33EAD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33EAD">
        <w:rPr>
          <w:rFonts w:asciiTheme="minorHAnsi" w:hAnsiTheme="minorHAnsi" w:cstheme="minorHAnsi"/>
          <w:sz w:val="22"/>
          <w:szCs w:val="22"/>
        </w:rPr>
        <w:t>sadržaje</w:t>
      </w:r>
      <w:r w:rsidRPr="00C33EAD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33EAD">
        <w:rPr>
          <w:rFonts w:asciiTheme="minorHAnsi" w:hAnsiTheme="minorHAnsi" w:cstheme="minorHAnsi"/>
          <w:sz w:val="22"/>
          <w:szCs w:val="22"/>
        </w:rPr>
        <w:t>određenog</w:t>
      </w:r>
      <w:r w:rsidRPr="00C33EAD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C33EAD">
        <w:rPr>
          <w:rFonts w:asciiTheme="minorHAnsi" w:hAnsiTheme="minorHAnsi" w:cstheme="minorHAnsi"/>
          <w:sz w:val="22"/>
          <w:szCs w:val="22"/>
        </w:rPr>
        <w:t>nastavnog</w:t>
      </w:r>
      <w:r w:rsidRPr="00C33EAD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33EAD">
        <w:rPr>
          <w:rFonts w:asciiTheme="minorHAnsi" w:hAnsiTheme="minorHAnsi" w:cstheme="minorHAnsi"/>
          <w:sz w:val="22"/>
          <w:szCs w:val="22"/>
        </w:rPr>
        <w:t>predmeta.</w:t>
      </w:r>
    </w:p>
    <w:p w14:paraId="184F8749" w14:textId="77777777" w:rsidR="005537AF" w:rsidRPr="00C33EAD" w:rsidRDefault="005537AF">
      <w:pPr>
        <w:pStyle w:val="Tijeloteksta"/>
        <w:spacing w:before="118" w:line="247" w:lineRule="auto"/>
        <w:ind w:left="780"/>
        <w:rPr>
          <w:rFonts w:asciiTheme="minorHAnsi" w:hAnsiTheme="minorHAnsi" w:cstheme="minorHAnsi"/>
          <w:sz w:val="22"/>
          <w:szCs w:val="22"/>
        </w:rPr>
      </w:pPr>
    </w:p>
    <w:p w14:paraId="3E05AEFF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7B173E4E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45BE3617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2D2DDEA8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53C3A5C0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13BAA4F9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7A579F59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0E8910B2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3B523DC7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5D18CF36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1BD2353E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6A515134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4CA5353F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78F8874D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716B97DF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47AE2C70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7FEBAA36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0EEDDE8B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567F36F6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696C6B9C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7F691D41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7E9441CB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18ACFA44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3F09BD5F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73B2C7F7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2CAE427F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3439CE0A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28A22F8C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7106E67F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30C591C5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26760151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181D5699" w14:textId="77777777" w:rsidR="005537AF" w:rsidRPr="00DD0CEC" w:rsidRDefault="005537AF">
      <w:pPr>
        <w:pStyle w:val="Tijeloteksta"/>
        <w:spacing w:before="118" w:line="247" w:lineRule="auto"/>
        <w:ind w:left="780"/>
        <w:rPr>
          <w:rFonts w:asciiTheme="majorHAnsi" w:hAnsiTheme="majorHAnsi"/>
          <w:sz w:val="22"/>
          <w:szCs w:val="22"/>
        </w:rPr>
      </w:pPr>
    </w:p>
    <w:p w14:paraId="388FDAB6" w14:textId="77777777" w:rsidR="00FD56F7" w:rsidRPr="00DD0CEC" w:rsidRDefault="00FD56F7">
      <w:pPr>
        <w:spacing w:line="247" w:lineRule="auto"/>
        <w:rPr>
          <w:rFonts w:asciiTheme="majorHAnsi" w:hAnsiTheme="majorHAnsi"/>
        </w:rPr>
      </w:pPr>
    </w:p>
    <w:p w14:paraId="01C65BA0" w14:textId="77777777" w:rsidR="00B16E88" w:rsidRPr="00DD0CEC" w:rsidRDefault="00B16E88" w:rsidP="00B16E88">
      <w:pPr>
        <w:rPr>
          <w:rFonts w:asciiTheme="majorHAnsi" w:hAnsiTheme="majorHAnsi"/>
        </w:rPr>
      </w:pPr>
    </w:p>
    <w:p w14:paraId="31B5C4FE" w14:textId="77777777" w:rsidR="00B16E88" w:rsidRPr="00DD0CEC" w:rsidRDefault="00B16E88" w:rsidP="00B16E88">
      <w:pPr>
        <w:rPr>
          <w:rFonts w:asciiTheme="majorHAnsi" w:hAnsiTheme="majorHAnsi"/>
        </w:rPr>
      </w:pPr>
    </w:p>
    <w:p w14:paraId="25532323" w14:textId="77777777" w:rsidR="00B16E88" w:rsidRPr="00DD0CEC" w:rsidRDefault="00B16E88" w:rsidP="00B16E88">
      <w:pPr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1A0CC8" w:rsidRPr="001A0CC8" w14:paraId="49A47430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177BE8D" w14:textId="77777777" w:rsidR="001A0CC8" w:rsidRPr="001A0CC8" w:rsidRDefault="001A0CC8" w:rsidP="001A0CC8">
            <w:pPr>
              <w:widowControl/>
              <w:suppressAutoHyphens/>
              <w:autoSpaceDE/>
              <w:autoSpaceDN/>
              <w:spacing w:before="188" w:line="252" w:lineRule="auto"/>
              <w:ind w:left="247" w:right="230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NAZIV</w:t>
            </w:r>
            <w:r w:rsidRPr="001A0CC8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1A0CC8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5C99D" w14:textId="77777777" w:rsidR="001A0CC8" w:rsidRPr="001A0CC8" w:rsidRDefault="001A0CC8" w:rsidP="001A0CC8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b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DODATNA NASTAVA - MATEMATIKA</w:t>
            </w:r>
          </w:p>
        </w:tc>
      </w:tr>
      <w:tr w:rsidR="001A0CC8" w:rsidRPr="001A0CC8" w14:paraId="7B253912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50A26CF" w14:textId="77777777" w:rsidR="001A0CC8" w:rsidRPr="001A0CC8" w:rsidRDefault="001A0CC8" w:rsidP="001A0CC8">
            <w:pPr>
              <w:widowControl/>
              <w:suppressAutoHyphens/>
              <w:autoSpaceDE/>
              <w:autoSpaceDN/>
              <w:spacing w:before="1"/>
              <w:jc w:val="center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317FB714" w14:textId="77777777" w:rsidR="001A0CC8" w:rsidRPr="001A0CC8" w:rsidRDefault="001A0CC8" w:rsidP="001A0CC8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F58FA" w14:textId="77777777" w:rsidR="001A0CC8" w:rsidRPr="001A0CC8" w:rsidRDefault="001A0CC8" w:rsidP="001A0CC8">
            <w:pPr>
              <w:widowControl/>
              <w:suppressAutoHyphens/>
              <w:autoSpaceDE/>
              <w:autoSpaceDN/>
              <w:spacing w:before="44" w:line="252" w:lineRule="auto"/>
              <w:ind w:left="195" w:right="98"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kern w:val="2"/>
                <w:lang w:eastAsia="zh-CN" w:bidi="hi-IN"/>
              </w:rPr>
              <w:t>Kroz dodatni rad s darovitim učenicima proširivati njihova već stečena znanja, vještine i razvijati logičko mišljenje.</w:t>
            </w:r>
          </w:p>
        </w:tc>
      </w:tr>
      <w:tr w:rsidR="001A0CC8" w:rsidRPr="001A0CC8" w14:paraId="657E76D9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E0B67F7" w14:textId="77777777" w:rsidR="001A0CC8" w:rsidRPr="001A0CC8" w:rsidRDefault="001A0CC8" w:rsidP="001A0CC8">
            <w:pPr>
              <w:widowControl/>
              <w:suppressAutoHyphens/>
              <w:autoSpaceDE/>
              <w:autoSpaceDN/>
              <w:spacing w:before="8"/>
              <w:jc w:val="center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76A05574" w14:textId="77777777" w:rsidR="001A0CC8" w:rsidRPr="001A0CC8" w:rsidRDefault="001A0CC8" w:rsidP="001A0CC8">
            <w:pPr>
              <w:widowControl/>
              <w:suppressAutoHyphens/>
              <w:autoSpaceDE/>
              <w:autoSpaceDN/>
              <w:spacing w:before="1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B4477" w14:textId="77777777" w:rsidR="001A0CC8" w:rsidRPr="001A0CC8" w:rsidRDefault="001A0CC8" w:rsidP="001A0CC8">
            <w:pPr>
              <w:widowControl/>
              <w:suppressAutoHyphens/>
              <w:autoSpaceDE/>
              <w:autoSpaceDN/>
              <w:spacing w:before="1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kern w:val="2"/>
                <w:lang w:eastAsia="zh-CN" w:bidi="hi-IN"/>
              </w:rPr>
              <w:t>1.a</w:t>
            </w:r>
          </w:p>
        </w:tc>
      </w:tr>
      <w:tr w:rsidR="001A0CC8" w:rsidRPr="001A0CC8" w14:paraId="63DA5A5F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FA25925" w14:textId="77777777" w:rsidR="001A0CC8" w:rsidRPr="001A0CC8" w:rsidRDefault="001A0CC8" w:rsidP="001A0CC8">
            <w:pPr>
              <w:widowControl/>
              <w:suppressAutoHyphens/>
              <w:autoSpaceDE/>
              <w:autoSpaceDN/>
              <w:spacing w:before="131" w:line="247" w:lineRule="auto"/>
              <w:ind w:left="244" w:right="233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NOSITELJ</w:t>
            </w:r>
            <w:r w:rsidRPr="001A0CC8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1A0CC8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2B303" w14:textId="77777777" w:rsidR="001A0CC8" w:rsidRPr="001A0CC8" w:rsidRDefault="001A0CC8" w:rsidP="001A0CC8">
            <w:pPr>
              <w:widowControl/>
              <w:suppressAutoHyphens/>
              <w:autoSpaceDE/>
              <w:autoSpaceDN/>
              <w:ind w:lef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kern w:val="2"/>
                <w:lang w:eastAsia="zh-CN" w:bidi="hi-IN"/>
              </w:rPr>
              <w:t>Kristina Mišić</w:t>
            </w:r>
          </w:p>
        </w:tc>
      </w:tr>
      <w:tr w:rsidR="001A0CC8" w:rsidRPr="001A0CC8" w14:paraId="4BCFC0B0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AC9D803" w14:textId="77777777" w:rsidR="001A0CC8" w:rsidRPr="001A0CC8" w:rsidRDefault="001A0CC8" w:rsidP="001A0CC8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0BB57" w14:textId="77777777" w:rsidR="001A0CC8" w:rsidRPr="001A0CC8" w:rsidRDefault="001A0CC8" w:rsidP="001A0CC8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ind w:left="195" w:right="175"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kern w:val="2"/>
                <w:lang w:eastAsia="zh-CN" w:bidi="hi-IN"/>
              </w:rPr>
              <w:t>Proširivanje i produbljivanje gradiva iz matematike, usmjeravanje učenika na samostalni istraživački rad, razvijanje kritičnosti, matematičkog i logičkog mišljenja, timski rad i rad u parovima. Razvijanje kreativnosti i samostalnosti u radu.</w:t>
            </w:r>
          </w:p>
        </w:tc>
      </w:tr>
      <w:tr w:rsidR="001A0CC8" w:rsidRPr="001A0CC8" w14:paraId="17689A89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C1FEFBC" w14:textId="77777777" w:rsidR="001A0CC8" w:rsidRPr="001A0CC8" w:rsidRDefault="001A0CC8" w:rsidP="001A0CC8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OČEKIVANI</w:t>
            </w:r>
            <w:r w:rsidRPr="001A0CC8">
              <w:rPr>
                <w:rFonts w:ascii="Calibri" w:eastAsia="NSimSun" w:hAnsi="Calibri" w:cs="Calibr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1A0CC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CEA4B" w14:textId="77777777" w:rsidR="001A0CC8" w:rsidRPr="001A0CC8" w:rsidRDefault="001A0CC8" w:rsidP="001A0CC8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ind w:left="195" w:right="175"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kern w:val="2"/>
                <w:lang w:eastAsia="zh-CN" w:bidi="hi-IN"/>
              </w:rPr>
              <w:t>Učenici će:</w:t>
            </w:r>
          </w:p>
          <w:p w14:paraId="6BF527C5" w14:textId="77777777" w:rsidR="001A0CC8" w:rsidRPr="001A0CC8" w:rsidRDefault="001A0CC8" w:rsidP="001A0CC8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ind w:left="195" w:right="175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kern w:val="2"/>
                <w:lang w:eastAsia="zh-CN" w:bidi="hi-IN"/>
              </w:rPr>
              <w:t>- se matematički opismeniti – razvijati i vježbati sposobnosti rješavanja složenijih matematičkih zadataka;</w:t>
            </w:r>
          </w:p>
          <w:p w14:paraId="37039964" w14:textId="77777777" w:rsidR="001A0CC8" w:rsidRPr="001A0CC8" w:rsidRDefault="001A0CC8" w:rsidP="001A0CC8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ind w:left="195" w:right="175"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kern w:val="2"/>
                <w:lang w:eastAsia="zh-CN" w:bidi="hi-IN"/>
              </w:rPr>
              <w:t>- naučiti tražiti odgovore na pitanja;</w:t>
            </w:r>
          </w:p>
          <w:p w14:paraId="20206FAA" w14:textId="77777777" w:rsidR="001A0CC8" w:rsidRPr="001A0CC8" w:rsidRDefault="001A0CC8" w:rsidP="001A0CC8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ind w:left="195" w:right="175"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kern w:val="2"/>
                <w:lang w:eastAsia="zh-CN" w:bidi="hi-IN"/>
              </w:rPr>
              <w:t>- razvijati toleranciju i skupni rad.</w:t>
            </w:r>
          </w:p>
        </w:tc>
      </w:tr>
      <w:tr w:rsidR="001A0CC8" w:rsidRPr="001A0CC8" w14:paraId="767C93F1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2FD4214" w14:textId="77777777" w:rsidR="001A0CC8" w:rsidRPr="001A0CC8" w:rsidRDefault="001A0CC8" w:rsidP="001A0CC8">
            <w:pPr>
              <w:widowControl/>
              <w:suppressAutoHyphens/>
              <w:autoSpaceDE/>
              <w:autoSpaceDN/>
              <w:ind w:left="118" w:right="109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NAČIN</w:t>
            </w:r>
            <w:r w:rsidRPr="001A0CC8">
              <w:rPr>
                <w:rFonts w:ascii="Calibri" w:eastAsia="NSimSun" w:hAnsi="Calibri" w:cs="Calibr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1A0CC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CB79B" w14:textId="77777777" w:rsidR="001A0CC8" w:rsidRPr="001A0CC8" w:rsidRDefault="001A0CC8" w:rsidP="001A0CC8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line="293" w:lineRule="exact"/>
              <w:ind w:left="195" w:right="175"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kern w:val="2"/>
                <w:lang w:eastAsia="zh-CN" w:bidi="hi-IN"/>
              </w:rPr>
              <w:t>Individualizirani rad s učenicima, rad u grupi, različite metode i oblici rada različitim sredstvima i pomagalima (nastavni listići, kvizovi, opisno praćenje).</w:t>
            </w:r>
          </w:p>
        </w:tc>
      </w:tr>
      <w:tr w:rsidR="001A0CC8" w:rsidRPr="001A0CC8" w14:paraId="06202246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4446E34" w14:textId="77777777" w:rsidR="001A0CC8" w:rsidRPr="001A0CC8" w:rsidRDefault="001A0CC8" w:rsidP="001A0CC8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PLANIRANI</w:t>
            </w:r>
            <w:r w:rsidRPr="001A0CC8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1A0CC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BROJ</w:t>
            </w:r>
            <w:r w:rsidRPr="001A0CC8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1A0CC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UČENIKA</w:t>
            </w:r>
          </w:p>
          <w:p w14:paraId="704478DC" w14:textId="77777777" w:rsidR="001A0CC8" w:rsidRPr="001A0CC8" w:rsidRDefault="001A0CC8" w:rsidP="001A0CC8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D8410" w14:textId="77777777" w:rsidR="001A0CC8" w:rsidRPr="001A0CC8" w:rsidRDefault="001A0CC8" w:rsidP="001A0CC8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kern w:val="2"/>
                <w:lang w:eastAsia="zh-CN" w:bidi="hi-IN"/>
              </w:rPr>
              <w:t>8 učenika</w:t>
            </w:r>
          </w:p>
        </w:tc>
      </w:tr>
      <w:tr w:rsidR="001A0CC8" w:rsidRPr="001A0CC8" w14:paraId="04037D6F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9CF7D59" w14:textId="77777777" w:rsidR="001A0CC8" w:rsidRPr="001A0CC8" w:rsidRDefault="001A0CC8" w:rsidP="001A0CC8">
            <w:pPr>
              <w:widowControl/>
              <w:suppressAutoHyphens/>
              <w:autoSpaceDE/>
              <w:autoSpaceDN/>
              <w:ind w:left="118" w:right="108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86F5C" w14:textId="77777777" w:rsidR="001A0CC8" w:rsidRPr="001A0CC8" w:rsidRDefault="001A0CC8" w:rsidP="001A0CC8">
            <w:pPr>
              <w:widowControl/>
              <w:suppressAutoHyphens/>
              <w:autoSpaceDE/>
              <w:autoSpaceDN/>
              <w:ind w:left="195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Tijekom cijele nastavne godine 2026./2027. </w:t>
            </w:r>
          </w:p>
          <w:p w14:paraId="06A506D3" w14:textId="77777777" w:rsidR="001A0CC8" w:rsidRPr="001A0CC8" w:rsidRDefault="001A0CC8" w:rsidP="001A0CC8">
            <w:pPr>
              <w:widowControl/>
              <w:suppressAutoHyphens/>
              <w:autoSpaceDE/>
              <w:autoSpaceDN/>
              <w:ind w:left="195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kern w:val="2"/>
                <w:lang w:eastAsia="zh-CN" w:bidi="hi-IN"/>
              </w:rPr>
              <w:t>(1 sat tjedno. Ukupan broj planiranih sati: 35)</w:t>
            </w:r>
          </w:p>
        </w:tc>
      </w:tr>
      <w:tr w:rsidR="001A0CC8" w:rsidRPr="001A0CC8" w14:paraId="0DBEE75C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4EFC852" w14:textId="77777777" w:rsidR="001A0CC8" w:rsidRPr="001A0CC8" w:rsidRDefault="001A0CC8" w:rsidP="001A0CC8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VREDNOVANJA I</w:t>
            </w:r>
            <w:r w:rsidRPr="001A0CC8">
              <w:rPr>
                <w:rFonts w:ascii="Calibri" w:eastAsia="NSimSun" w:hAnsi="Calibri" w:cs="Calibr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1A0CC8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KORIŠTENJA</w:t>
            </w:r>
            <w:r w:rsidRPr="001A0CC8">
              <w:rPr>
                <w:rFonts w:ascii="Calibri" w:eastAsia="NSimSun" w:hAnsi="Calibri" w:cs="Calibr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1A0CC8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REZULTATA</w:t>
            </w:r>
          </w:p>
          <w:p w14:paraId="4DE49FB8" w14:textId="77777777" w:rsidR="001A0CC8" w:rsidRPr="001A0CC8" w:rsidRDefault="001A0CC8" w:rsidP="001A0CC8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03CF2" w14:textId="77777777" w:rsidR="001A0CC8" w:rsidRPr="001A0CC8" w:rsidRDefault="001A0CC8" w:rsidP="001A0CC8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before="2"/>
              <w:ind w:left="195"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kern w:val="2"/>
                <w:lang w:eastAsia="zh-CN" w:bidi="hi-IN"/>
              </w:rPr>
              <w:t>Opisno praćenje napredovanja i postignuća učenika.</w:t>
            </w:r>
          </w:p>
        </w:tc>
      </w:tr>
      <w:tr w:rsidR="001A0CC8" w:rsidRPr="001A0CC8" w14:paraId="05C5C068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FBE66EC" w14:textId="77777777" w:rsidR="001A0CC8" w:rsidRPr="001A0CC8" w:rsidRDefault="001A0CC8" w:rsidP="001A0CC8">
            <w:pPr>
              <w:widowControl/>
              <w:suppressAutoHyphens/>
              <w:autoSpaceDE/>
              <w:autoSpaceDN/>
              <w:spacing w:before="10"/>
              <w:jc w:val="center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767F55E8" w14:textId="77777777" w:rsidR="001A0CC8" w:rsidRPr="001A0CC8" w:rsidRDefault="001A0CC8" w:rsidP="001A0CC8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F8DF6" w14:textId="77777777" w:rsidR="001A0CC8" w:rsidRPr="001A0CC8" w:rsidRDefault="001A0CC8" w:rsidP="001A0CC8">
            <w:pPr>
              <w:widowControl/>
              <w:tabs>
                <w:tab w:val="left" w:pos="828"/>
              </w:tabs>
              <w:suppressAutoHyphens/>
              <w:autoSpaceDE/>
              <w:autoSpaceDN/>
              <w:ind w:left="195" w:right="175"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A0CC8">
              <w:rPr>
                <w:rFonts w:ascii="Calibri" w:eastAsia="NSimSun" w:hAnsi="Calibri" w:cs="Calibri"/>
                <w:kern w:val="2"/>
                <w:lang w:eastAsia="zh-CN" w:bidi="hi-IN"/>
              </w:rPr>
              <w:t>Listići i udžbenički materijal za dodatnu nastavu matematike, papir za fotokopiranje.</w:t>
            </w:r>
          </w:p>
        </w:tc>
      </w:tr>
    </w:tbl>
    <w:p w14:paraId="0E730570" w14:textId="77777777" w:rsidR="00B16E88" w:rsidRDefault="00B16E88" w:rsidP="00B16E88">
      <w:pPr>
        <w:rPr>
          <w:rFonts w:asciiTheme="majorHAnsi" w:hAnsiTheme="majorHAnsi"/>
        </w:rPr>
      </w:pPr>
    </w:p>
    <w:p w14:paraId="6DA4613E" w14:textId="77777777" w:rsidR="001A0CC8" w:rsidRDefault="001A0CC8" w:rsidP="00B16E88">
      <w:pPr>
        <w:rPr>
          <w:rFonts w:asciiTheme="majorHAnsi" w:hAnsiTheme="majorHAnsi"/>
        </w:rPr>
      </w:pPr>
    </w:p>
    <w:p w14:paraId="56337345" w14:textId="77777777" w:rsidR="001A0CC8" w:rsidRDefault="001A0CC8" w:rsidP="00B16E88">
      <w:pPr>
        <w:rPr>
          <w:rFonts w:asciiTheme="majorHAnsi" w:hAnsiTheme="majorHAnsi"/>
        </w:rPr>
      </w:pPr>
    </w:p>
    <w:p w14:paraId="0ED9FFB4" w14:textId="77777777" w:rsidR="001A0CC8" w:rsidRDefault="001A0CC8" w:rsidP="00B16E88">
      <w:pPr>
        <w:rPr>
          <w:rFonts w:asciiTheme="majorHAnsi" w:hAnsiTheme="majorHAnsi"/>
        </w:rPr>
      </w:pPr>
    </w:p>
    <w:p w14:paraId="5C334380" w14:textId="77777777" w:rsidR="001A0CC8" w:rsidRDefault="001A0CC8" w:rsidP="00B16E88">
      <w:pPr>
        <w:rPr>
          <w:rFonts w:asciiTheme="majorHAnsi" w:hAnsiTheme="majorHAnsi"/>
        </w:rPr>
      </w:pPr>
    </w:p>
    <w:p w14:paraId="35B17EA9" w14:textId="77777777" w:rsidR="001A0CC8" w:rsidRDefault="001A0CC8" w:rsidP="00B16E88">
      <w:pPr>
        <w:rPr>
          <w:rFonts w:asciiTheme="majorHAnsi" w:hAnsiTheme="majorHAnsi"/>
        </w:rPr>
      </w:pPr>
    </w:p>
    <w:p w14:paraId="7554E837" w14:textId="77777777" w:rsidR="001A0CC8" w:rsidRDefault="001A0CC8" w:rsidP="00B16E88">
      <w:pPr>
        <w:rPr>
          <w:rFonts w:asciiTheme="majorHAnsi" w:hAnsiTheme="majorHAnsi"/>
        </w:rPr>
      </w:pPr>
    </w:p>
    <w:p w14:paraId="555D897B" w14:textId="77777777" w:rsidR="001A0CC8" w:rsidRDefault="001A0CC8" w:rsidP="00B16E88">
      <w:pPr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B357D7" w:rsidRPr="00B357D7" w14:paraId="5EFD23F8" w14:textId="77777777" w:rsidTr="00272171">
        <w:trPr>
          <w:trHeight w:val="558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0700523" w14:textId="77777777" w:rsidR="00B357D7" w:rsidRPr="00B357D7" w:rsidRDefault="00B357D7" w:rsidP="00B357D7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bookmarkStart w:id="69" w:name="_Hlk208753538"/>
            <w:r w:rsidRPr="00B357D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NAZIV</w:t>
            </w:r>
            <w:r w:rsidRPr="00B357D7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B357D7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1ADD6" w14:textId="77777777" w:rsidR="00B357D7" w:rsidRPr="00B357D7" w:rsidRDefault="00B357D7" w:rsidP="001A062B">
            <w:pPr>
              <w:widowControl/>
              <w:suppressAutoHyphens/>
              <w:autoSpaceDE/>
              <w:autoSpaceDN/>
              <w:ind w:right="2001"/>
              <w:jc w:val="right"/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DODATNA NASTAVA - MATEMATIKA</w:t>
            </w:r>
          </w:p>
          <w:p w14:paraId="5DF6C555" w14:textId="77777777" w:rsidR="00B357D7" w:rsidRPr="00B357D7" w:rsidRDefault="00B357D7" w:rsidP="00B357D7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</w:tc>
      </w:tr>
      <w:tr w:rsidR="00B357D7" w:rsidRPr="00B357D7" w14:paraId="2FE7180F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059D5FC" w14:textId="77777777" w:rsidR="00B357D7" w:rsidRPr="00B357D7" w:rsidRDefault="00B357D7" w:rsidP="00B357D7">
            <w:pPr>
              <w:widowControl/>
              <w:suppressAutoHyphens/>
              <w:autoSpaceDE/>
              <w:autoSpaceDN/>
              <w:ind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2E5D0" w14:textId="77777777" w:rsidR="00B357D7" w:rsidRPr="00B357D7" w:rsidRDefault="00B357D7" w:rsidP="00B357D7">
            <w:pPr>
              <w:widowControl/>
              <w:suppressAutoHyphens/>
              <w:autoSpaceDE/>
              <w:autoSpaceDN/>
              <w:spacing w:before="44" w:line="252" w:lineRule="auto"/>
              <w:ind w:left="107" w:right="98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kern w:val="2"/>
                <w:lang w:eastAsia="zh-CN" w:bidi="hi-IN"/>
              </w:rPr>
              <w:t>Kroz dodatni rad s darovitim učenicima i učenicima koji pokazuju interes proširivati njihova već stečena znanja, vještine i razvijati logičko mišljenje.</w:t>
            </w:r>
          </w:p>
        </w:tc>
      </w:tr>
      <w:tr w:rsidR="00B357D7" w:rsidRPr="00B357D7" w14:paraId="5D151D9A" w14:textId="77777777" w:rsidTr="00272171">
        <w:trPr>
          <w:trHeight w:val="46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F92B378" w14:textId="77777777" w:rsidR="00B357D7" w:rsidRPr="00B357D7" w:rsidRDefault="00B357D7" w:rsidP="00B357D7">
            <w:pPr>
              <w:widowControl/>
              <w:suppressAutoHyphens/>
              <w:autoSpaceDE/>
              <w:autoSpaceDN/>
              <w:spacing w:before="1"/>
              <w:ind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BD487" w14:textId="77777777" w:rsidR="00B357D7" w:rsidRPr="00B357D7" w:rsidRDefault="00B357D7" w:rsidP="00B357D7">
            <w:pPr>
              <w:widowControl/>
              <w:suppressAutoHyphens/>
              <w:autoSpaceDE/>
              <w:autoSpaceDN/>
              <w:spacing w:before="1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kern w:val="2"/>
                <w:lang w:eastAsia="zh-CN" w:bidi="hi-IN"/>
              </w:rPr>
              <w:t>2. a razred</w:t>
            </w:r>
          </w:p>
        </w:tc>
      </w:tr>
      <w:tr w:rsidR="00B357D7" w:rsidRPr="00B357D7" w14:paraId="0D1504CB" w14:textId="77777777" w:rsidTr="00272171">
        <w:trPr>
          <w:trHeight w:val="63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1D7FA1" w14:textId="77777777" w:rsidR="00B357D7" w:rsidRPr="00B357D7" w:rsidRDefault="00B357D7" w:rsidP="00B357D7">
            <w:pPr>
              <w:widowControl/>
              <w:suppressAutoHyphens/>
              <w:autoSpaceDE/>
              <w:autoSpaceDN/>
              <w:spacing w:before="131" w:line="247" w:lineRule="auto"/>
              <w:ind w:left="244" w:right="233" w:firstLine="926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NOSITELJ</w:t>
            </w:r>
            <w:r w:rsidRPr="00B357D7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 </w:t>
            </w:r>
            <w:r w:rsidRPr="00B357D7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5FF6F" w14:textId="77777777" w:rsidR="00B357D7" w:rsidRPr="00B357D7" w:rsidRDefault="00B357D7" w:rsidP="00B357D7">
            <w:pPr>
              <w:widowControl/>
              <w:suppressAutoHyphens/>
              <w:autoSpaceDE/>
              <w:autoSpaceDN/>
              <w:ind w:lef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kern w:val="2"/>
                <w:lang w:eastAsia="zh-CN" w:bidi="hi-IN"/>
              </w:rPr>
              <w:t>Leona Kreković</w:t>
            </w:r>
          </w:p>
        </w:tc>
      </w:tr>
      <w:tr w:rsidR="00B357D7" w:rsidRPr="00B357D7" w14:paraId="369F601F" w14:textId="77777777" w:rsidTr="00272171">
        <w:trPr>
          <w:trHeight w:val="1200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A658D73" w14:textId="77777777" w:rsidR="00B357D7" w:rsidRPr="00B357D7" w:rsidRDefault="00B357D7" w:rsidP="00B357D7">
            <w:pPr>
              <w:widowControl/>
              <w:suppressAutoHyphens/>
              <w:autoSpaceDE/>
              <w:autoSpaceDN/>
              <w:ind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6D57" w14:textId="77777777" w:rsidR="00B357D7" w:rsidRPr="00B357D7" w:rsidRDefault="00B357D7" w:rsidP="00B357D7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kern w:val="2"/>
                <w:lang w:eastAsia="zh-CN" w:bidi="hi-IN"/>
              </w:rPr>
              <w:t>Proširivanje i produbljivanje sadržaja iz područja matematike, usmjeravanje učenika na samostalni istraživački rad, razvijanje kritičnosti, matematičkog i logičkog mišljenja, timski rad i rad u parovima. Razvijanje kreativnosti i samostalnosti u radu.</w:t>
            </w:r>
          </w:p>
        </w:tc>
      </w:tr>
      <w:tr w:rsidR="00B357D7" w:rsidRPr="00B357D7" w14:paraId="32473BD3" w14:textId="77777777" w:rsidTr="00272171">
        <w:trPr>
          <w:trHeight w:val="112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B3763F9" w14:textId="77777777" w:rsidR="00B357D7" w:rsidRPr="00B357D7" w:rsidRDefault="00B357D7" w:rsidP="00B357D7">
            <w:pPr>
              <w:widowControl/>
              <w:suppressAutoHyphens/>
              <w:autoSpaceDE/>
              <w:autoSpaceDN/>
              <w:ind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OČEKIVANI</w:t>
            </w:r>
            <w:r w:rsidRPr="00B357D7">
              <w:rPr>
                <w:rFonts w:ascii="Calibri" w:eastAsia="NSimSun" w:hAnsi="Calibri" w:cs="Calibr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B357D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311B6" w14:textId="77777777" w:rsidR="00B357D7" w:rsidRPr="00B357D7" w:rsidRDefault="00B357D7" w:rsidP="00B357D7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Učenici će: </w:t>
            </w:r>
          </w:p>
          <w:p w14:paraId="0BCB4D2F" w14:textId="77777777" w:rsidR="00B357D7" w:rsidRPr="00B357D7" w:rsidRDefault="00B357D7" w:rsidP="00B357D7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- se matematički opismeniti </w:t>
            </w:r>
          </w:p>
          <w:p w14:paraId="115CC44A" w14:textId="77777777" w:rsidR="00B357D7" w:rsidRPr="00B357D7" w:rsidRDefault="00B357D7" w:rsidP="00B357D7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- razvijati i vježbati sposobnosti rješavanja složenijih matematičkih zadataka; </w:t>
            </w:r>
          </w:p>
          <w:p w14:paraId="2EE317E9" w14:textId="77777777" w:rsidR="00B357D7" w:rsidRPr="00B357D7" w:rsidRDefault="00B357D7" w:rsidP="00B357D7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- naučiti tražiti odgovore na pitanja; </w:t>
            </w:r>
          </w:p>
          <w:p w14:paraId="591914FE" w14:textId="77777777" w:rsidR="00B357D7" w:rsidRPr="00B357D7" w:rsidRDefault="00B357D7" w:rsidP="00B357D7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kern w:val="2"/>
                <w:lang w:eastAsia="zh-CN" w:bidi="hi-IN"/>
              </w:rPr>
              <w:t>- razvijati toleranciju i skupni rad.</w:t>
            </w:r>
          </w:p>
        </w:tc>
      </w:tr>
      <w:tr w:rsidR="00B357D7" w:rsidRPr="00B357D7" w14:paraId="270C1F46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1CEE88A" w14:textId="77777777" w:rsidR="00B357D7" w:rsidRPr="00B357D7" w:rsidRDefault="00B357D7" w:rsidP="00B357D7">
            <w:pPr>
              <w:widowControl/>
              <w:suppressAutoHyphens/>
              <w:autoSpaceDE/>
              <w:autoSpaceDN/>
              <w:ind w:right="109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NAČIN</w:t>
            </w:r>
            <w:r w:rsidRPr="00B357D7">
              <w:rPr>
                <w:rFonts w:ascii="Calibri" w:eastAsia="NSimSun" w:hAnsi="Calibri" w:cs="Calibr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B357D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BDCA3" w14:textId="77777777" w:rsidR="00B357D7" w:rsidRPr="00B357D7" w:rsidRDefault="00B357D7" w:rsidP="00B357D7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line="293" w:lineRule="exact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kern w:val="2"/>
                <w:lang w:eastAsia="zh-CN" w:bidi="hi-IN"/>
              </w:rPr>
              <w:t>Individualizirani rad s učenicima, rad u grupi, različite metode i oblici rada različitim sredstvima i pomagalima (nastavni listići, didaktički materijali, kvizovi, opisno praćenje).</w:t>
            </w:r>
          </w:p>
        </w:tc>
      </w:tr>
      <w:tr w:rsidR="00B357D7" w:rsidRPr="00B357D7" w14:paraId="4CB685B6" w14:textId="77777777" w:rsidTr="00272171">
        <w:trPr>
          <w:trHeight w:val="62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71893E7" w14:textId="77777777" w:rsidR="00B357D7" w:rsidRPr="00B357D7" w:rsidRDefault="00B357D7" w:rsidP="00B357D7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PLANIRANI</w:t>
            </w:r>
            <w:r w:rsidRPr="00B357D7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B357D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BROJ</w:t>
            </w:r>
            <w:r w:rsidRPr="00B357D7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B357D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UČENIKA</w:t>
            </w:r>
          </w:p>
          <w:p w14:paraId="24EEC5BC" w14:textId="77777777" w:rsidR="00B357D7" w:rsidRPr="00B357D7" w:rsidRDefault="00B357D7" w:rsidP="00B357D7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47557" w14:textId="77777777" w:rsidR="00B357D7" w:rsidRPr="00B357D7" w:rsidRDefault="00B357D7" w:rsidP="00B357D7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kern w:val="2"/>
                <w:lang w:eastAsia="zh-CN" w:bidi="hi-IN"/>
              </w:rPr>
              <w:t>Planirani broj je oko 6 učenika.</w:t>
            </w:r>
          </w:p>
        </w:tc>
      </w:tr>
      <w:tr w:rsidR="00B357D7" w:rsidRPr="00B357D7" w14:paraId="1D2805CF" w14:textId="77777777" w:rsidTr="00272171">
        <w:trPr>
          <w:trHeight w:val="58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13481BE" w14:textId="77777777" w:rsidR="00B357D7" w:rsidRPr="00B357D7" w:rsidRDefault="00B357D7" w:rsidP="00B357D7">
            <w:pPr>
              <w:widowControl/>
              <w:suppressAutoHyphens/>
              <w:autoSpaceDE/>
              <w:autoSpaceDN/>
              <w:ind w:right="108"/>
              <w:jc w:val="center"/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</w:pPr>
            <w:r w:rsidRPr="00B357D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21BB5" w14:textId="77777777" w:rsidR="00B357D7" w:rsidRPr="00B357D7" w:rsidRDefault="00B357D7" w:rsidP="00B357D7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kern w:val="2"/>
                <w:lang w:eastAsia="zh-CN" w:bidi="hi-IN"/>
              </w:rPr>
              <w:t>Tijekom školske godine 2026./2027.</w:t>
            </w:r>
          </w:p>
          <w:p w14:paraId="1CCDC5C0" w14:textId="77777777" w:rsidR="00B357D7" w:rsidRPr="00B357D7" w:rsidRDefault="00B357D7" w:rsidP="00B357D7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kern w:val="2"/>
                <w:lang w:eastAsia="zh-CN" w:bidi="hi-IN"/>
              </w:rPr>
              <w:t>(1 sat tjedno. Ukupan broj planiranih sati: 35)</w:t>
            </w:r>
          </w:p>
        </w:tc>
      </w:tr>
      <w:tr w:rsidR="00B357D7" w:rsidRPr="00B357D7" w14:paraId="57505B47" w14:textId="77777777" w:rsidTr="0027217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3738C60" w14:textId="77777777" w:rsidR="00B357D7" w:rsidRPr="00B357D7" w:rsidRDefault="00B357D7" w:rsidP="00B357D7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VREDNOVANJA I</w:t>
            </w:r>
            <w:r w:rsidRPr="00B357D7">
              <w:rPr>
                <w:rFonts w:ascii="Calibri" w:eastAsia="NSimSun" w:hAnsi="Calibri" w:cs="Calibr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B357D7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KORIŠTENJA</w:t>
            </w:r>
            <w:r w:rsidRPr="00B357D7">
              <w:rPr>
                <w:rFonts w:ascii="Calibri" w:eastAsia="NSimSun" w:hAnsi="Calibri" w:cs="Calibr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B357D7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REZULTATA</w:t>
            </w:r>
          </w:p>
          <w:p w14:paraId="22DCFEDE" w14:textId="77777777" w:rsidR="00B357D7" w:rsidRPr="00B357D7" w:rsidRDefault="00B357D7" w:rsidP="00B357D7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A42C6" w14:textId="77777777" w:rsidR="00B357D7" w:rsidRPr="00B357D7" w:rsidRDefault="00B357D7" w:rsidP="00B357D7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before="2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kern w:val="2"/>
                <w:lang w:eastAsia="zh-CN" w:bidi="hi-IN"/>
              </w:rPr>
              <w:t>Opisno praćenje napredovanja i postignuća učenika.</w:t>
            </w:r>
          </w:p>
        </w:tc>
      </w:tr>
      <w:tr w:rsidR="00B357D7" w:rsidRPr="00B357D7" w14:paraId="33C40FB4" w14:textId="77777777" w:rsidTr="00272171">
        <w:trPr>
          <w:trHeight w:val="27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0CA9938" w14:textId="77777777" w:rsidR="00B357D7" w:rsidRPr="00B357D7" w:rsidRDefault="00B357D7" w:rsidP="00B357D7">
            <w:pPr>
              <w:widowControl/>
              <w:suppressAutoHyphens/>
              <w:autoSpaceDE/>
              <w:autoSpaceDN/>
              <w:ind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4DECC" w14:textId="77777777" w:rsidR="00B357D7" w:rsidRPr="00B357D7" w:rsidRDefault="00B357D7" w:rsidP="00B357D7">
            <w:pPr>
              <w:widowControl/>
              <w:tabs>
                <w:tab w:val="left" w:pos="828"/>
              </w:tabs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B357D7">
              <w:rPr>
                <w:rFonts w:ascii="Calibri" w:eastAsia="NSimSun" w:hAnsi="Calibri" w:cs="Calibri"/>
                <w:kern w:val="2"/>
                <w:lang w:eastAsia="zh-CN" w:bidi="hi-IN"/>
              </w:rPr>
              <w:t>Listići i udžbenički materijal za dodatnu nastavu matematike, papir za fotokopiranje i toner.</w:t>
            </w:r>
          </w:p>
        </w:tc>
      </w:tr>
      <w:bookmarkEnd w:id="69"/>
    </w:tbl>
    <w:p w14:paraId="039B2CD5" w14:textId="77777777" w:rsidR="00B357D7" w:rsidRDefault="00B357D7" w:rsidP="00B16E88">
      <w:pPr>
        <w:rPr>
          <w:rFonts w:asciiTheme="majorHAnsi" w:hAnsiTheme="majorHAnsi"/>
        </w:rPr>
      </w:pPr>
    </w:p>
    <w:p w14:paraId="7313A2F2" w14:textId="77777777" w:rsidR="001A0CC8" w:rsidRDefault="001A0CC8" w:rsidP="00B16E88">
      <w:pPr>
        <w:rPr>
          <w:rFonts w:asciiTheme="majorHAnsi" w:hAnsiTheme="majorHAnsi"/>
        </w:rPr>
      </w:pPr>
    </w:p>
    <w:p w14:paraId="535F0743" w14:textId="77777777" w:rsidR="001A0CC8" w:rsidRDefault="001A0CC8" w:rsidP="00B16E88">
      <w:pPr>
        <w:rPr>
          <w:rFonts w:asciiTheme="majorHAnsi" w:hAnsiTheme="majorHAnsi"/>
        </w:rPr>
      </w:pPr>
    </w:p>
    <w:p w14:paraId="7FA67E29" w14:textId="77777777" w:rsidR="0083310E" w:rsidRDefault="0083310E" w:rsidP="00B16E88">
      <w:pPr>
        <w:rPr>
          <w:rFonts w:asciiTheme="majorHAnsi" w:hAnsiTheme="majorHAnsi"/>
        </w:rPr>
      </w:pPr>
    </w:p>
    <w:p w14:paraId="3142EF85" w14:textId="77777777" w:rsidR="0083310E" w:rsidRDefault="0083310E" w:rsidP="00B16E88">
      <w:pPr>
        <w:rPr>
          <w:rFonts w:asciiTheme="majorHAnsi" w:hAnsiTheme="majorHAnsi"/>
        </w:rPr>
      </w:pPr>
    </w:p>
    <w:p w14:paraId="6FEB8845" w14:textId="77777777" w:rsidR="0083310E" w:rsidRDefault="0083310E" w:rsidP="00B16E88">
      <w:pPr>
        <w:rPr>
          <w:rFonts w:asciiTheme="majorHAnsi" w:hAnsiTheme="majorHAnsi"/>
        </w:rPr>
      </w:pPr>
    </w:p>
    <w:p w14:paraId="39D7BFCB" w14:textId="77777777" w:rsidR="0083310E" w:rsidRDefault="0083310E" w:rsidP="00B16E88">
      <w:pPr>
        <w:rPr>
          <w:rFonts w:asciiTheme="majorHAnsi" w:hAnsiTheme="majorHAnsi"/>
        </w:rPr>
      </w:pPr>
    </w:p>
    <w:p w14:paraId="24E5AAFC" w14:textId="77777777" w:rsidR="0083310E" w:rsidRDefault="0083310E" w:rsidP="00B16E88">
      <w:pPr>
        <w:rPr>
          <w:rFonts w:asciiTheme="majorHAnsi" w:hAnsiTheme="majorHAnsi"/>
        </w:rPr>
      </w:pPr>
    </w:p>
    <w:p w14:paraId="19DD5007" w14:textId="77777777" w:rsidR="0083310E" w:rsidRDefault="0083310E" w:rsidP="00B16E88">
      <w:pPr>
        <w:rPr>
          <w:rFonts w:asciiTheme="majorHAnsi" w:hAnsiTheme="majorHAnsi"/>
        </w:rPr>
      </w:pPr>
    </w:p>
    <w:p w14:paraId="5A53E526" w14:textId="77777777" w:rsidR="0083310E" w:rsidRDefault="0083310E" w:rsidP="00B16E88">
      <w:pPr>
        <w:rPr>
          <w:rFonts w:asciiTheme="majorHAnsi" w:hAnsiTheme="majorHAnsi"/>
        </w:rPr>
      </w:pPr>
    </w:p>
    <w:p w14:paraId="5F8ABD04" w14:textId="77777777" w:rsidR="0083310E" w:rsidRDefault="0083310E" w:rsidP="00B16E88">
      <w:pPr>
        <w:rPr>
          <w:rFonts w:asciiTheme="majorHAnsi" w:hAnsiTheme="majorHAnsi"/>
        </w:rPr>
      </w:pPr>
    </w:p>
    <w:p w14:paraId="688236F7" w14:textId="77777777" w:rsidR="0083310E" w:rsidRDefault="0083310E" w:rsidP="00B16E88">
      <w:pPr>
        <w:rPr>
          <w:rFonts w:asciiTheme="majorHAnsi" w:hAnsiTheme="majorHAnsi"/>
        </w:rPr>
      </w:pPr>
    </w:p>
    <w:p w14:paraId="66838CE0" w14:textId="77777777" w:rsidR="0083310E" w:rsidRDefault="0083310E" w:rsidP="00B16E88">
      <w:pPr>
        <w:rPr>
          <w:rFonts w:asciiTheme="majorHAnsi" w:hAnsiTheme="majorHAnsi"/>
        </w:rPr>
      </w:pPr>
    </w:p>
    <w:p w14:paraId="5FC063D6" w14:textId="77777777" w:rsidR="0083310E" w:rsidRDefault="0083310E" w:rsidP="00B16E88">
      <w:pPr>
        <w:rPr>
          <w:rFonts w:asciiTheme="majorHAnsi" w:hAnsiTheme="majorHAnsi"/>
        </w:rPr>
      </w:pPr>
    </w:p>
    <w:p w14:paraId="72C2E93F" w14:textId="77777777" w:rsidR="0083310E" w:rsidRPr="00DD0CEC" w:rsidRDefault="0083310E" w:rsidP="00B16E88">
      <w:pPr>
        <w:rPr>
          <w:rFonts w:asciiTheme="majorHAnsi" w:hAnsiTheme="majorHAnsi"/>
        </w:rPr>
      </w:pPr>
    </w:p>
    <w:tbl>
      <w:tblPr>
        <w:tblW w:w="9821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295"/>
      </w:tblGrid>
      <w:tr w:rsidR="00C33EAD" w14:paraId="3759D26E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A7B144B" w14:textId="77777777" w:rsidR="00C33EAD" w:rsidRPr="0058467B" w:rsidRDefault="00C33EAD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  <w:b/>
                <w:lang w:val="en-US"/>
              </w:rPr>
              <w:t>NAZIV</w:t>
            </w:r>
            <w:r w:rsidRPr="0058467B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58467B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64535" w14:textId="77777777" w:rsidR="00C33EAD" w:rsidRPr="0058467B" w:rsidRDefault="00C33EAD" w:rsidP="001A062B">
            <w:pPr>
              <w:pStyle w:val="TableParagraph"/>
              <w:ind w:right="2001"/>
              <w:jc w:val="right"/>
              <w:rPr>
                <w:rFonts w:ascii="Calibri" w:hAnsi="Calibri" w:cs="Calibri"/>
                <w:b/>
                <w:bCs/>
              </w:rPr>
            </w:pPr>
            <w:r w:rsidRPr="0058467B">
              <w:rPr>
                <w:rFonts w:ascii="Calibri" w:hAnsi="Calibri" w:cs="Calibri"/>
                <w:b/>
                <w:bCs/>
              </w:rPr>
              <w:t>DODATNA NASTAVA</w:t>
            </w:r>
            <w:r w:rsidR="002C0248">
              <w:rPr>
                <w:rFonts w:ascii="Calibri" w:hAnsi="Calibri" w:cs="Calibri"/>
                <w:b/>
                <w:bCs/>
              </w:rPr>
              <w:t xml:space="preserve"> </w:t>
            </w:r>
            <w:r w:rsidRPr="0058467B">
              <w:rPr>
                <w:rFonts w:ascii="Calibri" w:hAnsi="Calibri" w:cs="Calibri"/>
                <w:b/>
                <w:bCs/>
              </w:rPr>
              <w:t xml:space="preserve">- </w:t>
            </w:r>
            <w:r w:rsidR="002C0248">
              <w:rPr>
                <w:rFonts w:ascii="Calibri" w:hAnsi="Calibri" w:cs="Calibri"/>
                <w:b/>
                <w:bCs/>
              </w:rPr>
              <w:t xml:space="preserve"> </w:t>
            </w:r>
            <w:r w:rsidRPr="0058467B">
              <w:rPr>
                <w:rFonts w:ascii="Calibri" w:hAnsi="Calibri" w:cs="Calibri"/>
                <w:b/>
                <w:bCs/>
              </w:rPr>
              <w:t>MATEMATIKA</w:t>
            </w:r>
          </w:p>
        </w:tc>
      </w:tr>
      <w:tr w:rsidR="00C33EAD" w14:paraId="4DF6A071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BEA8714" w14:textId="77777777" w:rsidR="00C33EAD" w:rsidRPr="0058467B" w:rsidRDefault="00C33EAD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3F4CB7D3" w14:textId="77777777" w:rsidR="00C33EAD" w:rsidRPr="0058467B" w:rsidRDefault="00C33EAD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DDE9" w14:textId="77777777" w:rsidR="00C33EAD" w:rsidRPr="0058467B" w:rsidRDefault="00C33EAD" w:rsidP="007919B1">
            <w:pPr>
              <w:pStyle w:val="TableParagraph"/>
              <w:spacing w:before="44" w:line="252" w:lineRule="auto"/>
              <w:ind w:left="107" w:right="98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</w:rPr>
              <w:t>Kroz dodatni rad s darovitim učenicima proširivati njihova</w:t>
            </w:r>
          </w:p>
          <w:p w14:paraId="70321FB0" w14:textId="77777777" w:rsidR="00C33EAD" w:rsidRPr="0058467B" w:rsidRDefault="00C33EAD" w:rsidP="007919B1">
            <w:pPr>
              <w:pStyle w:val="TableParagraph"/>
              <w:spacing w:before="44" w:line="252" w:lineRule="auto"/>
              <w:ind w:left="107" w:right="98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</w:rPr>
              <w:t>već stečena znanja, vještine i razvijati logičko mišljenje.</w:t>
            </w:r>
          </w:p>
        </w:tc>
      </w:tr>
      <w:tr w:rsidR="00C33EAD" w14:paraId="6D810201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975F27C" w14:textId="77777777" w:rsidR="00C33EAD" w:rsidRPr="0058467B" w:rsidRDefault="00C33EAD" w:rsidP="007919B1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0CE433F3" w14:textId="77777777" w:rsidR="00C33EAD" w:rsidRPr="0058467B" w:rsidRDefault="00C33EAD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9ADE5" w14:textId="77777777" w:rsidR="00C33EAD" w:rsidRPr="0058467B" w:rsidRDefault="00B10DA1" w:rsidP="00B10DA1">
            <w:pPr>
              <w:pStyle w:val="TableParagraph"/>
              <w:widowControl/>
              <w:suppressAutoHyphens/>
              <w:autoSpaceDE/>
              <w:autoSpaceDN/>
              <w:spacing w:before="1"/>
              <w:ind w:left="6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  <w:r w:rsidR="00C33EAD" w:rsidRPr="0058467B">
              <w:rPr>
                <w:rFonts w:ascii="Calibri" w:hAnsi="Calibri" w:cs="Calibri"/>
              </w:rPr>
              <w:t>a</w:t>
            </w:r>
          </w:p>
        </w:tc>
      </w:tr>
      <w:tr w:rsidR="00C33EAD" w14:paraId="1E66FA28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936DC13" w14:textId="77777777" w:rsidR="00C33EAD" w:rsidRPr="0058467B" w:rsidRDefault="00C33EAD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  <w:b/>
                <w:lang w:val="en-US"/>
              </w:rPr>
              <w:t>NOSITELJ</w:t>
            </w:r>
            <w:r w:rsidRPr="0058467B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58467B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5742F" w14:textId="77777777" w:rsidR="00C33EAD" w:rsidRPr="0058467B" w:rsidRDefault="00C33EAD" w:rsidP="007919B1">
            <w:pPr>
              <w:pStyle w:val="TableParagraph"/>
              <w:ind w:left="107"/>
              <w:jc w:val="center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</w:rPr>
              <w:t>Valentina Anušić</w:t>
            </w:r>
          </w:p>
        </w:tc>
      </w:tr>
      <w:tr w:rsidR="00C33EAD" w14:paraId="6FA59111" w14:textId="77777777" w:rsidTr="007919B1">
        <w:trPr>
          <w:trHeight w:val="91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F978427" w14:textId="77777777" w:rsidR="00C33EAD" w:rsidRPr="0058467B" w:rsidRDefault="00C33EAD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22B5D224" w14:textId="77777777" w:rsidR="00C33EAD" w:rsidRPr="0058467B" w:rsidRDefault="00C33EAD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344B803A" w14:textId="77777777" w:rsidR="00C33EAD" w:rsidRPr="0058467B" w:rsidRDefault="00C33EAD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3000B" w14:textId="77777777" w:rsidR="00C33EAD" w:rsidRPr="0058467B" w:rsidRDefault="00C95EB7" w:rsidP="00C95EB7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</w:rPr>
              <w:t>Proširivanje sadržaja iz matematike,</w:t>
            </w:r>
            <w:r>
              <w:rPr>
                <w:rFonts w:ascii="Calibri" w:hAnsi="Calibri" w:cs="Calibri"/>
              </w:rPr>
              <w:t xml:space="preserve"> </w:t>
            </w:r>
            <w:r w:rsidRPr="0058467B">
              <w:rPr>
                <w:rFonts w:ascii="Calibri" w:hAnsi="Calibri" w:cs="Calibri"/>
              </w:rPr>
              <w:t>usmjeravanje učenika na samostalni istraživački rad,</w:t>
            </w:r>
            <w:r>
              <w:rPr>
                <w:rFonts w:ascii="Calibri" w:hAnsi="Calibri" w:cs="Calibri"/>
              </w:rPr>
              <w:t xml:space="preserve"> </w:t>
            </w:r>
            <w:r w:rsidRPr="0058467B">
              <w:rPr>
                <w:rFonts w:ascii="Calibri" w:hAnsi="Calibri" w:cs="Calibri"/>
              </w:rPr>
              <w:t>razvijanje kritičnosti, matematičkog i</w:t>
            </w:r>
            <w:r>
              <w:rPr>
                <w:rFonts w:ascii="Calibri" w:hAnsi="Calibri" w:cs="Calibri"/>
              </w:rPr>
              <w:t xml:space="preserve"> </w:t>
            </w:r>
            <w:r w:rsidRPr="0058467B">
              <w:rPr>
                <w:rFonts w:ascii="Calibri" w:hAnsi="Calibri" w:cs="Calibri"/>
              </w:rPr>
              <w:t>logičkog mišljenja,</w:t>
            </w:r>
            <w:r>
              <w:rPr>
                <w:rFonts w:ascii="Calibri" w:hAnsi="Calibri" w:cs="Calibri"/>
              </w:rPr>
              <w:t xml:space="preserve"> </w:t>
            </w:r>
            <w:r w:rsidRPr="0058467B">
              <w:rPr>
                <w:rFonts w:ascii="Calibri" w:hAnsi="Calibri" w:cs="Calibri"/>
              </w:rPr>
              <w:t>timski rad i rad u parovima. Razvijanje kreativnosti i</w:t>
            </w:r>
            <w:r>
              <w:rPr>
                <w:rFonts w:ascii="Calibri" w:hAnsi="Calibri" w:cs="Calibri"/>
              </w:rPr>
              <w:t xml:space="preserve"> </w:t>
            </w:r>
            <w:r w:rsidRPr="0058467B">
              <w:rPr>
                <w:rFonts w:ascii="Calibri" w:hAnsi="Calibri" w:cs="Calibri"/>
              </w:rPr>
              <w:t>samostalnosti u radu.</w:t>
            </w:r>
          </w:p>
        </w:tc>
      </w:tr>
      <w:tr w:rsidR="00C33EAD" w14:paraId="590ED305" w14:textId="77777777" w:rsidTr="007919B1">
        <w:trPr>
          <w:trHeight w:val="165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DBB28AB" w14:textId="77777777" w:rsidR="00C33EAD" w:rsidRPr="0058467B" w:rsidRDefault="00C33EAD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50140CC0" w14:textId="77777777" w:rsidR="00C33EAD" w:rsidRPr="0058467B" w:rsidRDefault="00C33EAD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2C39F96B" w14:textId="77777777" w:rsidR="00C33EAD" w:rsidRPr="0058467B" w:rsidRDefault="00C33EAD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  <w:b/>
                <w:lang w:val="en-US"/>
              </w:rPr>
              <w:t>OČEKIVANI</w:t>
            </w:r>
            <w:r w:rsidRPr="0058467B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58467B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24547" w14:textId="77777777" w:rsidR="00C33EAD" w:rsidRPr="0058467B" w:rsidRDefault="00C33EAD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</w:rPr>
              <w:t>Učenici će:</w:t>
            </w:r>
          </w:p>
          <w:p w14:paraId="08C8929B" w14:textId="77777777" w:rsidR="00E94C1A" w:rsidRDefault="00C33EAD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</w:rPr>
              <w:t>- se matematički opismeniti</w:t>
            </w:r>
          </w:p>
          <w:p w14:paraId="11AD07AC" w14:textId="77777777" w:rsidR="00C33EAD" w:rsidRPr="0058467B" w:rsidRDefault="00C33EAD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</w:rPr>
              <w:t xml:space="preserve"> – razvijati i vježbati</w:t>
            </w:r>
            <w:r w:rsidR="00E94C1A">
              <w:rPr>
                <w:rFonts w:ascii="Calibri" w:hAnsi="Calibri" w:cs="Calibri"/>
              </w:rPr>
              <w:t xml:space="preserve"> </w:t>
            </w:r>
            <w:r w:rsidRPr="0058467B">
              <w:rPr>
                <w:rFonts w:ascii="Calibri" w:hAnsi="Calibri" w:cs="Calibri"/>
              </w:rPr>
              <w:t>sposobnosti rješavanja složenijih matematičkih zadataka</w:t>
            </w:r>
          </w:p>
          <w:p w14:paraId="360C1046" w14:textId="77777777" w:rsidR="00C33EAD" w:rsidRPr="0058467B" w:rsidRDefault="00C33EAD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</w:rPr>
              <w:t>- naučiti tražiti odgovore na pitanja</w:t>
            </w:r>
          </w:p>
          <w:p w14:paraId="07D92F84" w14:textId="77777777" w:rsidR="00C33EAD" w:rsidRPr="0058467B" w:rsidRDefault="00C33EAD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</w:rPr>
              <w:t>- razvijati toleranciju i skupni rad.</w:t>
            </w:r>
          </w:p>
          <w:p w14:paraId="32008583" w14:textId="77777777" w:rsidR="00C33EAD" w:rsidRPr="0058467B" w:rsidRDefault="00C33EAD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</w:p>
        </w:tc>
      </w:tr>
      <w:tr w:rsidR="00C33EAD" w14:paraId="25B37EFA" w14:textId="77777777" w:rsidTr="007919B1">
        <w:trPr>
          <w:trHeight w:val="78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8C25E41" w14:textId="77777777" w:rsidR="00C33EAD" w:rsidRPr="0058467B" w:rsidRDefault="00C33EAD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43A6AB9F" w14:textId="77777777" w:rsidR="00C33EAD" w:rsidRPr="0058467B" w:rsidRDefault="00C33EAD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  <w:b/>
                <w:lang w:val="en-US"/>
              </w:rPr>
              <w:t>NAČIN</w:t>
            </w:r>
            <w:r w:rsidRPr="0058467B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58467B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2BB97" w14:textId="77777777" w:rsidR="00C33EAD" w:rsidRPr="0058467B" w:rsidRDefault="00C33EAD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</w:rPr>
              <w:t>Individualizirani rad s učenicima, rad u grupi, različite</w:t>
            </w:r>
            <w:r w:rsidR="00E94C1A">
              <w:rPr>
                <w:rFonts w:ascii="Calibri" w:hAnsi="Calibri" w:cs="Calibri"/>
              </w:rPr>
              <w:t xml:space="preserve"> </w:t>
            </w:r>
            <w:r w:rsidRPr="0058467B">
              <w:rPr>
                <w:rFonts w:ascii="Calibri" w:hAnsi="Calibri" w:cs="Calibri"/>
              </w:rPr>
              <w:t>metode i oblici rada različitim sredstvima i pomagalima</w:t>
            </w:r>
            <w:r w:rsidR="00E94C1A">
              <w:rPr>
                <w:rFonts w:ascii="Calibri" w:hAnsi="Calibri" w:cs="Calibri"/>
              </w:rPr>
              <w:t xml:space="preserve"> </w:t>
            </w:r>
            <w:r w:rsidRPr="0058467B">
              <w:rPr>
                <w:rFonts w:ascii="Calibri" w:hAnsi="Calibri" w:cs="Calibri"/>
              </w:rPr>
              <w:t>(nastavni listići, kvizovi, opisno praćenje).</w:t>
            </w:r>
          </w:p>
        </w:tc>
      </w:tr>
      <w:tr w:rsidR="00C33EAD" w14:paraId="345533C2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21AFEAE" w14:textId="77777777" w:rsidR="00C33EAD" w:rsidRPr="0058467B" w:rsidRDefault="00C33EAD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  <w:b/>
                <w:lang w:val="en-US"/>
              </w:rPr>
              <w:t>PLANIRANI</w:t>
            </w:r>
            <w:r w:rsidRPr="0058467B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58467B">
              <w:rPr>
                <w:rFonts w:ascii="Calibri" w:hAnsi="Calibri" w:cs="Calibri"/>
                <w:b/>
                <w:lang w:val="en-US"/>
              </w:rPr>
              <w:t>BROJ</w:t>
            </w:r>
            <w:r w:rsidRPr="0058467B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58467B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10A94C74" w14:textId="77777777" w:rsidR="00C33EAD" w:rsidRPr="0058467B" w:rsidRDefault="00C33EAD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6BFB4" w14:textId="77777777" w:rsidR="00C33EAD" w:rsidRPr="0058467B" w:rsidRDefault="00E94C1A" w:rsidP="007919B1">
            <w:pPr>
              <w:pStyle w:val="TableParagrap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Oko 5 učenika</w:t>
            </w:r>
          </w:p>
        </w:tc>
      </w:tr>
      <w:tr w:rsidR="00C33EAD" w14:paraId="65FDDDDC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3AF6B60" w14:textId="77777777" w:rsidR="00C33EAD" w:rsidRPr="0058467B" w:rsidRDefault="00C33EAD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3BB709CF" w14:textId="77777777" w:rsidR="00C33EAD" w:rsidRPr="0058467B" w:rsidRDefault="00C33EAD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00C0F" w14:textId="77777777" w:rsidR="00C33EAD" w:rsidRPr="0058467B" w:rsidRDefault="00C33EAD" w:rsidP="007919B1">
            <w:pPr>
              <w:pStyle w:val="TableParagraph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</w:rPr>
              <w:t>Tijekom cijele nastavne godine 202</w:t>
            </w:r>
            <w:r w:rsidR="00103731">
              <w:rPr>
                <w:rFonts w:ascii="Calibri" w:hAnsi="Calibri" w:cs="Calibri"/>
              </w:rPr>
              <w:t>6</w:t>
            </w:r>
            <w:r w:rsidRPr="0058467B">
              <w:rPr>
                <w:rFonts w:ascii="Calibri" w:hAnsi="Calibri" w:cs="Calibri"/>
              </w:rPr>
              <w:t>./202</w:t>
            </w:r>
            <w:r w:rsidR="00103731">
              <w:rPr>
                <w:rFonts w:ascii="Calibri" w:hAnsi="Calibri" w:cs="Calibri"/>
              </w:rPr>
              <w:t>7</w:t>
            </w:r>
            <w:r w:rsidRPr="0058467B">
              <w:rPr>
                <w:rFonts w:ascii="Calibri" w:hAnsi="Calibri" w:cs="Calibri"/>
              </w:rPr>
              <w:t>.</w:t>
            </w:r>
          </w:p>
          <w:p w14:paraId="34DB8EB1" w14:textId="77777777" w:rsidR="00C33EAD" w:rsidRPr="0058467B" w:rsidRDefault="00C33EAD" w:rsidP="007919B1">
            <w:pPr>
              <w:pStyle w:val="TableParagraph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</w:rPr>
              <w:t>(1 sat svaki tjedan. Ukupan broj planiranih sati: 35)</w:t>
            </w:r>
          </w:p>
        </w:tc>
      </w:tr>
      <w:tr w:rsidR="00C33EAD" w14:paraId="65A22A88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7353EA7" w14:textId="77777777" w:rsidR="00C33EAD" w:rsidRPr="0058467B" w:rsidRDefault="00C33EAD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  <w:b/>
              </w:rPr>
              <w:t>NAČIN VREDNOVANJA I</w:t>
            </w:r>
            <w:r w:rsidRPr="0058467B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58467B">
              <w:rPr>
                <w:rFonts w:ascii="Calibri" w:hAnsi="Calibri" w:cs="Calibri"/>
                <w:b/>
              </w:rPr>
              <w:t>NAČIN KORIŠTENJA</w:t>
            </w:r>
            <w:r w:rsidRPr="0058467B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58467B">
              <w:rPr>
                <w:rFonts w:ascii="Calibri" w:hAnsi="Calibri" w:cs="Calibri"/>
                <w:b/>
              </w:rPr>
              <w:t>REZULTATA</w:t>
            </w:r>
          </w:p>
          <w:p w14:paraId="30B15E91" w14:textId="77777777" w:rsidR="00C33EAD" w:rsidRPr="0058467B" w:rsidRDefault="00C33EAD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5A89C" w14:textId="77777777" w:rsidR="00C33EAD" w:rsidRPr="0058467B" w:rsidRDefault="00C33EAD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</w:rPr>
              <w:t>Individualno praćenje tijekom školske godine</w:t>
            </w:r>
          </w:p>
        </w:tc>
      </w:tr>
      <w:tr w:rsidR="00C33EAD" w14:paraId="73621A91" w14:textId="77777777" w:rsidTr="007919B1">
        <w:trPr>
          <w:trHeight w:val="84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94696A6" w14:textId="77777777" w:rsidR="00C33EAD" w:rsidRPr="0058467B" w:rsidRDefault="00C33EAD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440E1FB8" w14:textId="77777777" w:rsidR="00C33EAD" w:rsidRPr="0058467B" w:rsidRDefault="00C33EAD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9F45" w14:textId="77777777" w:rsidR="00C33EAD" w:rsidRPr="0058467B" w:rsidRDefault="00C33EAD" w:rsidP="007919B1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r w:rsidRPr="0058467B">
              <w:rPr>
                <w:rFonts w:ascii="Calibri" w:hAnsi="Calibri" w:cs="Calibri"/>
              </w:rPr>
              <w:t>Toner i papir.</w:t>
            </w:r>
          </w:p>
        </w:tc>
      </w:tr>
    </w:tbl>
    <w:p w14:paraId="15A21A4C" w14:textId="77777777" w:rsidR="00B16E88" w:rsidRPr="00DD0CEC" w:rsidRDefault="00B16E88" w:rsidP="00B16E88">
      <w:pPr>
        <w:rPr>
          <w:rFonts w:asciiTheme="majorHAnsi" w:hAnsiTheme="majorHAnsi"/>
        </w:rPr>
      </w:pPr>
    </w:p>
    <w:p w14:paraId="06D7A590" w14:textId="77777777" w:rsidR="00B16E88" w:rsidRPr="00DD0CEC" w:rsidRDefault="00B16E88" w:rsidP="00B16E88">
      <w:pPr>
        <w:rPr>
          <w:rFonts w:asciiTheme="majorHAnsi" w:hAnsiTheme="majorHAnsi"/>
        </w:rPr>
      </w:pPr>
    </w:p>
    <w:p w14:paraId="19F73186" w14:textId="77777777" w:rsidR="00B16E88" w:rsidRPr="00DD0CEC" w:rsidRDefault="00B16E88" w:rsidP="00B16E88">
      <w:pPr>
        <w:rPr>
          <w:rFonts w:asciiTheme="majorHAnsi" w:hAnsiTheme="majorHAnsi"/>
        </w:rPr>
      </w:pPr>
    </w:p>
    <w:p w14:paraId="3B339B9A" w14:textId="77777777" w:rsidR="00B16E88" w:rsidRPr="00DD0CEC" w:rsidRDefault="00B16E88" w:rsidP="00B16E88">
      <w:pPr>
        <w:tabs>
          <w:tab w:val="left" w:pos="1668"/>
        </w:tabs>
        <w:rPr>
          <w:rFonts w:asciiTheme="majorHAnsi" w:hAnsiTheme="majorHAnsi"/>
        </w:rPr>
        <w:sectPr w:rsidR="00B16E88" w:rsidRPr="00DD0CEC">
          <w:pgSz w:w="11910" w:h="16840"/>
          <w:pgMar w:top="1040" w:right="800" w:bottom="280" w:left="420" w:header="720" w:footer="72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C33EAD" w14:paraId="365156D2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5E52615" w14:textId="77777777" w:rsidR="00C33EAD" w:rsidRPr="00F84868" w:rsidRDefault="00C33EAD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NAZIV</w:t>
            </w:r>
            <w:r w:rsidRPr="00F84868">
              <w:rPr>
                <w:rFonts w:asciiTheme="minorHAnsi" w:hAnsiTheme="minorHAnsi" w:cstheme="minorHAnsi"/>
                <w:b/>
                <w:spacing w:val="1"/>
                <w:lang w:val="en-US"/>
              </w:rPr>
              <w:t xml:space="preserve"> </w:t>
            </w:r>
            <w:r w:rsidRPr="00F84868">
              <w:rPr>
                <w:rFonts w:asciiTheme="minorHAnsi" w:hAnsiTheme="minorHAnsi" w:cstheme="minorHAns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2C3E2" w14:textId="77777777" w:rsidR="00C33EAD" w:rsidRPr="00F84868" w:rsidRDefault="00C33EAD" w:rsidP="00267557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 w:rsidRPr="00F84868">
              <w:rPr>
                <w:rFonts w:asciiTheme="minorHAnsi" w:hAnsiTheme="minorHAnsi" w:cstheme="minorHAnsi"/>
                <w:b/>
              </w:rPr>
              <w:t>DODATNA NASTAVA - MATEMATIKA</w:t>
            </w:r>
          </w:p>
        </w:tc>
      </w:tr>
      <w:tr w:rsidR="00C33EAD" w14:paraId="11E7D583" w14:textId="77777777" w:rsidTr="00C33EAD">
        <w:trPr>
          <w:trHeight w:val="456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97C8616" w14:textId="77777777" w:rsidR="00C33EAD" w:rsidRPr="00F84868" w:rsidRDefault="00C33EAD" w:rsidP="007919B1">
            <w:pPr>
              <w:pStyle w:val="TableParagraph"/>
              <w:spacing w:before="1"/>
              <w:rPr>
                <w:rFonts w:asciiTheme="minorHAnsi" w:hAnsiTheme="minorHAnsi" w:cstheme="minorHAnsi"/>
                <w:sz w:val="29"/>
                <w:lang w:val="en-US"/>
              </w:rPr>
            </w:pPr>
          </w:p>
          <w:p w14:paraId="6930FBFE" w14:textId="77777777" w:rsidR="00C33EAD" w:rsidRPr="00F84868" w:rsidRDefault="00C33EAD" w:rsidP="007919B1">
            <w:pPr>
              <w:pStyle w:val="TableParagraph"/>
              <w:ind w:left="118" w:right="107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01EBC" w14:textId="77777777" w:rsidR="00C33EAD" w:rsidRPr="00F84868" w:rsidRDefault="00C33EAD" w:rsidP="007919B1">
            <w:pPr>
              <w:pStyle w:val="TableParagraph"/>
              <w:spacing w:before="44" w:line="252" w:lineRule="auto"/>
              <w:ind w:left="195" w:right="98"/>
              <w:jc w:val="both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</w:rPr>
              <w:t>Kroz dodatni rad s darovitim učenicima proširivati njihova već stečena znanja, vještine i razvijati logičko mišljenje.</w:t>
            </w:r>
          </w:p>
        </w:tc>
      </w:tr>
      <w:tr w:rsidR="00C33EAD" w14:paraId="1AD01AD7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5F6B372" w14:textId="77777777" w:rsidR="00C33EAD" w:rsidRPr="00F84868" w:rsidRDefault="00C33EAD" w:rsidP="007919B1">
            <w:pPr>
              <w:pStyle w:val="TableParagraph"/>
              <w:spacing w:before="8"/>
              <w:rPr>
                <w:rFonts w:asciiTheme="minorHAnsi" w:hAnsiTheme="minorHAnsi" w:cstheme="minorHAnsi"/>
                <w:sz w:val="20"/>
                <w:lang w:val="en-US"/>
              </w:rPr>
            </w:pPr>
          </w:p>
          <w:p w14:paraId="644EE05F" w14:textId="77777777" w:rsidR="00C33EAD" w:rsidRPr="00F84868" w:rsidRDefault="00C33EAD" w:rsidP="007919B1">
            <w:pPr>
              <w:pStyle w:val="TableParagraph"/>
              <w:spacing w:before="1"/>
              <w:ind w:left="118" w:right="105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2930C" w14:textId="77777777" w:rsidR="00C33EAD" w:rsidRPr="00F84868" w:rsidRDefault="00FB31B0" w:rsidP="007919B1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C33EAD" w:rsidRPr="00F84868">
              <w:rPr>
                <w:rFonts w:asciiTheme="minorHAnsi" w:hAnsiTheme="minorHAnsi" w:cstheme="minorHAnsi"/>
              </w:rPr>
              <w:t>.a</w:t>
            </w:r>
          </w:p>
        </w:tc>
      </w:tr>
      <w:tr w:rsidR="00C33EAD" w14:paraId="03D75A81" w14:textId="77777777" w:rsidTr="00C33EAD">
        <w:trPr>
          <w:trHeight w:val="276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CA257AA" w14:textId="77777777" w:rsidR="00C33EAD" w:rsidRPr="00F84868" w:rsidRDefault="00C33EAD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NOSITELJ</w:t>
            </w:r>
            <w:r w:rsidRPr="00F84868">
              <w:rPr>
                <w:rFonts w:asciiTheme="minorHAnsi" w:hAnsiTheme="minorHAnsi" w:cstheme="minorHAnsi"/>
                <w:b/>
                <w:spacing w:val="1"/>
                <w:lang w:val="en-US"/>
              </w:rPr>
              <w:t xml:space="preserve"> </w:t>
            </w:r>
            <w:r w:rsidRPr="00F84868">
              <w:rPr>
                <w:rFonts w:asciiTheme="minorHAnsi" w:hAnsiTheme="minorHAnsi" w:cstheme="minorHAns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9D905" w14:textId="77777777" w:rsidR="00C33EAD" w:rsidRPr="00F84868" w:rsidRDefault="00C33EAD" w:rsidP="007919B1">
            <w:pPr>
              <w:pStyle w:val="TableParagraph"/>
              <w:ind w:left="107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</w:rPr>
              <w:t xml:space="preserve">Dijana Šuflaj </w:t>
            </w:r>
          </w:p>
        </w:tc>
      </w:tr>
      <w:tr w:rsidR="00C33EAD" w14:paraId="551D5E56" w14:textId="77777777" w:rsidTr="00C33EAD">
        <w:trPr>
          <w:trHeight w:val="753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7B7B77D" w14:textId="77777777" w:rsidR="00C33EAD" w:rsidRPr="00F84868" w:rsidRDefault="00C33EAD" w:rsidP="007919B1">
            <w:pPr>
              <w:pStyle w:val="TableParagraph"/>
              <w:ind w:left="118" w:right="105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73231" w14:textId="77777777" w:rsidR="00C33EAD" w:rsidRPr="00F84868" w:rsidRDefault="00C33EAD" w:rsidP="007919B1">
            <w:pPr>
              <w:pStyle w:val="TableParagraph"/>
              <w:tabs>
                <w:tab w:val="left" w:pos="835"/>
              </w:tabs>
              <w:spacing w:line="276" w:lineRule="exact"/>
              <w:ind w:left="195" w:right="175"/>
              <w:jc w:val="both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</w:rPr>
              <w:t>Proširivanje i produbljivanje gradiva iz matematike, usmjeravanje učenika na samostalni istraživački rad, razvijanje kritičnosti, matematičkog i logičkog mišljenja, timski rad i rad u parovima. Razvijanje kreativnosti i samostalnosti u radu.</w:t>
            </w:r>
          </w:p>
        </w:tc>
      </w:tr>
      <w:tr w:rsidR="00C33EAD" w14:paraId="4507AE3D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2B8EF98" w14:textId="77777777" w:rsidR="00C33EAD" w:rsidRPr="00F84868" w:rsidRDefault="00C33EAD" w:rsidP="007919B1">
            <w:pPr>
              <w:pStyle w:val="TableParagraph"/>
              <w:ind w:left="118" w:right="105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OČEKIVANI</w:t>
            </w:r>
            <w:r w:rsidRPr="00F84868">
              <w:rPr>
                <w:rFonts w:asciiTheme="minorHAnsi" w:hAnsiTheme="minorHAnsi" w:cstheme="minorHAnsi"/>
                <w:b/>
                <w:spacing w:val="-3"/>
                <w:lang w:val="en-US"/>
              </w:rPr>
              <w:t xml:space="preserve"> </w:t>
            </w:r>
            <w:r w:rsidRPr="00F84868">
              <w:rPr>
                <w:rFonts w:asciiTheme="minorHAnsi" w:hAnsiTheme="minorHAnsi" w:cstheme="minorHAns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C78B3" w14:textId="77777777" w:rsidR="00267557" w:rsidRPr="00267557" w:rsidRDefault="00267557" w:rsidP="00267557">
            <w:pPr>
              <w:pStyle w:val="Bezproreda"/>
              <w:rPr>
                <w:rFonts w:cstheme="minorHAnsi"/>
              </w:rPr>
            </w:pPr>
            <w:r w:rsidRPr="00267557">
              <w:rPr>
                <w:rFonts w:cstheme="minorHAnsi"/>
              </w:rPr>
              <w:t>MAT OŠ A.4.1.</w:t>
            </w:r>
          </w:p>
          <w:p w14:paraId="1E3F6D1B" w14:textId="77777777" w:rsidR="00267557" w:rsidRPr="00267557" w:rsidRDefault="00267557" w:rsidP="00267557">
            <w:pPr>
              <w:pStyle w:val="Bezproreda"/>
              <w:rPr>
                <w:rFonts w:cstheme="minorHAnsi"/>
              </w:rPr>
            </w:pPr>
            <w:r w:rsidRPr="00267557">
              <w:rPr>
                <w:rFonts w:cstheme="minorHAnsi"/>
              </w:rPr>
              <w:t>Služi se prirodnim brojevima do milijun</w:t>
            </w:r>
          </w:p>
          <w:p w14:paraId="024964E0" w14:textId="77777777" w:rsidR="00267557" w:rsidRPr="00267557" w:rsidRDefault="00267557" w:rsidP="00267557">
            <w:pPr>
              <w:pStyle w:val="Bezproreda"/>
              <w:rPr>
                <w:rFonts w:cstheme="minorHAnsi"/>
              </w:rPr>
            </w:pPr>
            <w:r w:rsidRPr="00267557">
              <w:rPr>
                <w:rFonts w:cstheme="minorHAnsi"/>
              </w:rPr>
              <w:t>MAT OŠ E.4.1.</w:t>
            </w:r>
          </w:p>
          <w:p w14:paraId="54AFA477" w14:textId="77777777" w:rsidR="00267557" w:rsidRPr="00267557" w:rsidRDefault="00267557" w:rsidP="00267557">
            <w:pPr>
              <w:pStyle w:val="Bezproreda"/>
              <w:rPr>
                <w:rFonts w:cstheme="minorHAnsi"/>
              </w:rPr>
            </w:pPr>
            <w:r w:rsidRPr="00267557">
              <w:rPr>
                <w:rFonts w:cstheme="minorHAnsi"/>
              </w:rPr>
              <w:t>Provodi jednostavna istraživanja i analizira dobivene podatke</w:t>
            </w:r>
          </w:p>
          <w:p w14:paraId="714540D2" w14:textId="77777777" w:rsidR="00267557" w:rsidRPr="00267557" w:rsidRDefault="00267557" w:rsidP="00267557">
            <w:pPr>
              <w:pStyle w:val="Bezproreda"/>
              <w:rPr>
                <w:rFonts w:cstheme="minorHAnsi"/>
              </w:rPr>
            </w:pPr>
            <w:r w:rsidRPr="00267557">
              <w:rPr>
                <w:rFonts w:cstheme="minorHAnsi"/>
              </w:rPr>
              <w:t>MAT OŠ A.4.2.</w:t>
            </w:r>
          </w:p>
          <w:p w14:paraId="08D4B619" w14:textId="77777777" w:rsidR="00267557" w:rsidRPr="00267557" w:rsidRDefault="00267557" w:rsidP="00267557">
            <w:pPr>
              <w:pStyle w:val="Bezproreda"/>
              <w:rPr>
                <w:rFonts w:cstheme="minorHAnsi"/>
              </w:rPr>
            </w:pPr>
            <w:r w:rsidRPr="00267557">
              <w:rPr>
                <w:rFonts w:cstheme="minorHAnsi"/>
              </w:rPr>
              <w:t>Pisano zbraja i oduzima u skupu prirodnih brojeva do milijun.</w:t>
            </w:r>
          </w:p>
          <w:p w14:paraId="635A8FA8" w14:textId="77777777" w:rsidR="00267557" w:rsidRPr="00267557" w:rsidRDefault="00267557" w:rsidP="00267557">
            <w:pPr>
              <w:pStyle w:val="Bezproreda"/>
              <w:rPr>
                <w:rFonts w:cstheme="minorHAnsi"/>
              </w:rPr>
            </w:pPr>
            <w:r w:rsidRPr="00267557">
              <w:rPr>
                <w:rFonts w:cstheme="minorHAnsi"/>
              </w:rPr>
              <w:t xml:space="preserve">  MAT OŠ C.4.1</w:t>
            </w:r>
          </w:p>
          <w:p w14:paraId="2446112D" w14:textId="77777777" w:rsidR="00267557" w:rsidRPr="00267557" w:rsidRDefault="00267557" w:rsidP="00267557">
            <w:pPr>
              <w:pStyle w:val="Bezproreda"/>
              <w:rPr>
                <w:rFonts w:cstheme="minorHAnsi"/>
              </w:rPr>
            </w:pPr>
            <w:r w:rsidRPr="00267557">
              <w:rPr>
                <w:rFonts w:cstheme="minorHAnsi"/>
              </w:rPr>
              <w:t>Određuje i crta kut</w:t>
            </w:r>
          </w:p>
          <w:p w14:paraId="2F0DA977" w14:textId="77777777" w:rsidR="00267557" w:rsidRPr="00267557" w:rsidRDefault="00267557" w:rsidP="00267557">
            <w:pPr>
              <w:pStyle w:val="Bezproreda"/>
              <w:rPr>
                <w:rFonts w:cstheme="minorHAnsi"/>
              </w:rPr>
            </w:pPr>
            <w:r w:rsidRPr="00267557">
              <w:rPr>
                <w:rFonts w:cstheme="minorHAnsi"/>
              </w:rPr>
              <w:t>MAT OŠ C.4.2.</w:t>
            </w:r>
          </w:p>
          <w:p w14:paraId="3A2B03F6" w14:textId="77777777" w:rsidR="00267557" w:rsidRPr="00267557" w:rsidRDefault="00267557" w:rsidP="00267557">
            <w:pPr>
              <w:pStyle w:val="Bezproreda"/>
              <w:rPr>
                <w:rFonts w:cstheme="minorHAnsi"/>
              </w:rPr>
            </w:pPr>
            <w:r w:rsidRPr="00267557">
              <w:rPr>
                <w:rFonts w:cstheme="minorHAnsi"/>
              </w:rPr>
              <w:t>Razlikuje i opisuje trokute prema duljinama stranica te pravokutni trokut</w:t>
            </w:r>
          </w:p>
          <w:p w14:paraId="1F43C405" w14:textId="77777777" w:rsidR="00267557" w:rsidRPr="00267557" w:rsidRDefault="00267557" w:rsidP="00267557">
            <w:pPr>
              <w:pStyle w:val="Bezproreda"/>
              <w:rPr>
                <w:rFonts w:cstheme="minorHAnsi"/>
              </w:rPr>
            </w:pPr>
            <w:r w:rsidRPr="00267557">
              <w:rPr>
                <w:rFonts w:cstheme="minorHAnsi"/>
              </w:rPr>
              <w:t>MAT OŠ C.4.4.</w:t>
            </w:r>
          </w:p>
          <w:p w14:paraId="05C3AA85" w14:textId="77777777" w:rsidR="00267557" w:rsidRPr="00267557" w:rsidRDefault="00267557" w:rsidP="00267557">
            <w:pPr>
              <w:pStyle w:val="Bezproreda"/>
              <w:rPr>
                <w:rFonts w:cstheme="minorHAnsi"/>
              </w:rPr>
            </w:pPr>
            <w:r w:rsidRPr="00267557">
              <w:rPr>
                <w:rFonts w:cstheme="minorHAnsi"/>
              </w:rPr>
              <w:t>Crta i konstruira geometrijske likove</w:t>
            </w:r>
          </w:p>
          <w:p w14:paraId="3E71545B" w14:textId="77777777" w:rsidR="00267557" w:rsidRPr="00267557" w:rsidRDefault="00267557" w:rsidP="00267557">
            <w:pPr>
              <w:pStyle w:val="Bezproreda"/>
              <w:rPr>
                <w:rFonts w:cstheme="minorHAnsi"/>
              </w:rPr>
            </w:pPr>
            <w:r w:rsidRPr="00267557">
              <w:rPr>
                <w:rFonts w:cstheme="minorHAnsi"/>
              </w:rPr>
              <w:t>MAT OŠ C.4.5.</w:t>
            </w:r>
          </w:p>
          <w:p w14:paraId="1CBE0F10" w14:textId="77777777" w:rsidR="00267557" w:rsidRPr="00267557" w:rsidRDefault="00267557" w:rsidP="00267557">
            <w:pPr>
              <w:pStyle w:val="Bezproreda"/>
              <w:rPr>
                <w:rFonts w:cstheme="minorHAnsi"/>
              </w:rPr>
            </w:pPr>
            <w:r w:rsidRPr="00267557">
              <w:rPr>
                <w:rFonts w:cstheme="minorHAnsi"/>
              </w:rPr>
              <w:t>Povezuje sve poznate geometrijske oblike</w:t>
            </w:r>
          </w:p>
          <w:p w14:paraId="425490C9" w14:textId="77777777" w:rsidR="00267557" w:rsidRPr="00267557" w:rsidRDefault="00267557" w:rsidP="00267557">
            <w:pPr>
              <w:pStyle w:val="Bezproreda"/>
              <w:rPr>
                <w:rFonts w:cstheme="minorHAnsi"/>
              </w:rPr>
            </w:pPr>
            <w:r w:rsidRPr="00267557">
              <w:rPr>
                <w:rFonts w:cstheme="minorHAnsi"/>
              </w:rPr>
              <w:t>MAT OŠ A.4.3.</w:t>
            </w:r>
          </w:p>
          <w:p w14:paraId="41433CCC" w14:textId="77777777" w:rsidR="00267557" w:rsidRPr="00267557" w:rsidRDefault="00267557" w:rsidP="00267557">
            <w:pPr>
              <w:pStyle w:val="Bezproreda"/>
              <w:rPr>
                <w:rFonts w:cstheme="minorHAnsi"/>
              </w:rPr>
            </w:pPr>
            <w:r w:rsidRPr="00267557">
              <w:rPr>
                <w:rFonts w:cstheme="minorHAnsi"/>
              </w:rPr>
              <w:t>Pisano množi i dijeli dvoznamenkastim brojevima u skupu prirodnih brojeva do milijun</w:t>
            </w:r>
          </w:p>
          <w:p w14:paraId="4B80266A" w14:textId="77777777" w:rsidR="00267557" w:rsidRPr="00267557" w:rsidRDefault="00267557" w:rsidP="00267557">
            <w:pPr>
              <w:pStyle w:val="Bezproreda"/>
              <w:rPr>
                <w:rFonts w:cstheme="minorHAnsi"/>
              </w:rPr>
            </w:pPr>
            <w:r w:rsidRPr="00267557">
              <w:rPr>
                <w:rFonts w:cstheme="minorHAnsi"/>
              </w:rPr>
              <w:t>MAT OŠ B.4.1.</w:t>
            </w:r>
          </w:p>
          <w:p w14:paraId="0E4E9537" w14:textId="77777777" w:rsidR="00267557" w:rsidRPr="00267557" w:rsidRDefault="00267557" w:rsidP="00267557">
            <w:pPr>
              <w:pStyle w:val="Bezproreda"/>
              <w:rPr>
                <w:rFonts w:cstheme="minorHAnsi"/>
              </w:rPr>
            </w:pPr>
            <w:r w:rsidRPr="00267557">
              <w:rPr>
                <w:rFonts w:cstheme="minorHAnsi"/>
              </w:rPr>
              <w:t>Određuje vrijednost nepoznate veličine u jednakostima ili nejednakostima.</w:t>
            </w:r>
          </w:p>
          <w:p w14:paraId="77BF1740" w14:textId="77777777" w:rsidR="00267557" w:rsidRPr="00267557" w:rsidRDefault="00267557" w:rsidP="00267557">
            <w:pPr>
              <w:pStyle w:val="Bezproreda"/>
              <w:rPr>
                <w:rFonts w:cstheme="minorHAnsi"/>
              </w:rPr>
            </w:pPr>
            <w:r w:rsidRPr="00267557">
              <w:rPr>
                <w:rFonts w:cstheme="minorHAnsi"/>
              </w:rPr>
              <w:t>MAT OŠ C.4.3.</w:t>
            </w:r>
          </w:p>
          <w:p w14:paraId="78EBDBE5" w14:textId="77777777" w:rsidR="00267557" w:rsidRPr="00267557" w:rsidRDefault="00267557" w:rsidP="00267557">
            <w:pPr>
              <w:pStyle w:val="Bezproreda"/>
              <w:rPr>
                <w:rFonts w:cstheme="minorHAnsi"/>
              </w:rPr>
            </w:pPr>
            <w:r w:rsidRPr="00267557">
              <w:rPr>
                <w:rFonts w:cstheme="minorHAnsi"/>
              </w:rPr>
              <w:t>Opisuje i konstruira krug i njegove elemente</w:t>
            </w:r>
          </w:p>
          <w:p w14:paraId="0B5FE4E5" w14:textId="77777777" w:rsidR="00267557" w:rsidRPr="00267557" w:rsidRDefault="00267557" w:rsidP="00267557">
            <w:pPr>
              <w:pStyle w:val="Bezproreda"/>
              <w:rPr>
                <w:rFonts w:cstheme="minorHAnsi"/>
              </w:rPr>
            </w:pPr>
            <w:r w:rsidRPr="00267557">
              <w:rPr>
                <w:rFonts w:cstheme="minorHAnsi"/>
              </w:rPr>
              <w:t>MAT OŠ D.4.2.</w:t>
            </w:r>
          </w:p>
          <w:p w14:paraId="78DCCCAD" w14:textId="77777777" w:rsidR="00267557" w:rsidRPr="00267557" w:rsidRDefault="00267557" w:rsidP="00267557">
            <w:pPr>
              <w:pStyle w:val="Bezproreda"/>
              <w:rPr>
                <w:rFonts w:cstheme="minorHAnsi"/>
              </w:rPr>
            </w:pPr>
            <w:r w:rsidRPr="00267557">
              <w:rPr>
                <w:rFonts w:cstheme="minorHAnsi"/>
              </w:rPr>
              <w:t>Uspoređuje površine likova te ih mjeri jediničnim kvadratima</w:t>
            </w:r>
          </w:p>
          <w:p w14:paraId="49A4FE7C" w14:textId="77777777" w:rsidR="00267557" w:rsidRPr="00267557" w:rsidRDefault="00267557" w:rsidP="00267557">
            <w:pPr>
              <w:pStyle w:val="Bezproreda"/>
              <w:rPr>
                <w:rFonts w:cstheme="minorHAnsi"/>
              </w:rPr>
            </w:pPr>
            <w:r w:rsidRPr="00267557">
              <w:rPr>
                <w:rFonts w:cstheme="minorHAnsi"/>
              </w:rPr>
              <w:t>MAT OŠ D.4.1.</w:t>
            </w:r>
          </w:p>
          <w:p w14:paraId="59C3BBC7" w14:textId="77777777" w:rsidR="00C33EAD" w:rsidRPr="00F84868" w:rsidRDefault="00267557" w:rsidP="00267557">
            <w:pPr>
              <w:pStyle w:val="Bezproreda"/>
              <w:rPr>
                <w:rFonts w:cstheme="minorHAnsi"/>
              </w:rPr>
            </w:pPr>
            <w:r w:rsidRPr="00267557">
              <w:rPr>
                <w:rFonts w:cstheme="minorHAnsi"/>
              </w:rPr>
              <w:t>Procjenjuje i mjeri volumen tekućine</w:t>
            </w:r>
          </w:p>
        </w:tc>
      </w:tr>
      <w:tr w:rsidR="00C33EAD" w14:paraId="5E8FB6F8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2B4380B" w14:textId="77777777" w:rsidR="00C33EAD" w:rsidRPr="00F84868" w:rsidRDefault="00C33EAD" w:rsidP="007919B1">
            <w:pPr>
              <w:pStyle w:val="TableParagraph"/>
              <w:ind w:left="118" w:right="109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NAČIN</w:t>
            </w:r>
            <w:r w:rsidRPr="00F84868">
              <w:rPr>
                <w:rFonts w:asciiTheme="minorHAnsi" w:hAnsiTheme="minorHAnsi" w:cstheme="minorHAnsi"/>
                <w:b/>
                <w:spacing w:val="-5"/>
                <w:lang w:val="en-US"/>
              </w:rPr>
              <w:t xml:space="preserve"> </w:t>
            </w:r>
            <w:r w:rsidRPr="00F84868">
              <w:rPr>
                <w:rFonts w:asciiTheme="minorHAnsi" w:hAnsiTheme="minorHAnsi" w:cstheme="minorHAns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6EEB0" w14:textId="77777777" w:rsidR="00C33EAD" w:rsidRPr="00F84868" w:rsidRDefault="00C33EAD" w:rsidP="007919B1">
            <w:pPr>
              <w:pStyle w:val="TableParagraph"/>
              <w:tabs>
                <w:tab w:val="left" w:pos="830"/>
              </w:tabs>
              <w:spacing w:line="293" w:lineRule="exact"/>
              <w:ind w:right="175"/>
              <w:jc w:val="both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</w:rPr>
              <w:t>Individualizirani rad s učenicima, rad u grupi, različite metode i oblici rada različitim sredstvima i pomagalima (nastavni listići, kvizovi, opisno praćenje).</w:t>
            </w:r>
          </w:p>
        </w:tc>
      </w:tr>
      <w:tr w:rsidR="00C33EAD" w14:paraId="240CA497" w14:textId="77777777" w:rsidTr="00C33EAD">
        <w:trPr>
          <w:trHeight w:val="3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A6B2A8D" w14:textId="77777777" w:rsidR="00C33EAD" w:rsidRPr="00F84868" w:rsidRDefault="00C33EAD" w:rsidP="007919B1">
            <w:pPr>
              <w:pStyle w:val="TableParagraph"/>
              <w:spacing w:before="177"/>
              <w:ind w:left="118" w:right="106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PLANIRANI</w:t>
            </w:r>
            <w:r w:rsidRPr="00F84868">
              <w:rPr>
                <w:rFonts w:asciiTheme="minorHAnsi" w:hAnsiTheme="minorHAnsi" w:cstheme="minorHAnsi"/>
                <w:b/>
                <w:spacing w:val="-4"/>
                <w:lang w:val="en-US"/>
              </w:rPr>
              <w:t xml:space="preserve"> </w:t>
            </w:r>
            <w:r w:rsidRPr="00F84868">
              <w:rPr>
                <w:rFonts w:asciiTheme="minorHAnsi" w:hAnsiTheme="minorHAnsi" w:cstheme="minorHAnsi"/>
                <w:b/>
                <w:lang w:val="en-US"/>
              </w:rPr>
              <w:t>BROJ</w:t>
            </w:r>
            <w:r w:rsidRPr="00F84868">
              <w:rPr>
                <w:rFonts w:asciiTheme="minorHAnsi" w:hAnsiTheme="minorHAnsi" w:cstheme="minorHAnsi"/>
                <w:b/>
                <w:spacing w:val="-4"/>
                <w:lang w:val="en-US"/>
              </w:rPr>
              <w:t xml:space="preserve"> </w:t>
            </w:r>
            <w:r w:rsidRPr="00F84868">
              <w:rPr>
                <w:rFonts w:asciiTheme="minorHAnsi" w:hAnsiTheme="minorHAnsi" w:cstheme="minorHAnsi"/>
                <w:b/>
                <w:lang w:val="en-US"/>
              </w:rPr>
              <w:t>UČENIKA</w:t>
            </w:r>
          </w:p>
          <w:p w14:paraId="0C4C30A1" w14:textId="77777777" w:rsidR="00C33EAD" w:rsidRPr="00F84868" w:rsidRDefault="00C33EAD" w:rsidP="007919B1">
            <w:pPr>
              <w:pStyle w:val="TableParagraph"/>
              <w:spacing w:before="12"/>
              <w:ind w:left="118" w:right="103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235F3" w14:textId="77777777" w:rsidR="00C33EAD" w:rsidRPr="00F84868" w:rsidRDefault="001312D3" w:rsidP="001312D3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Oko </w:t>
            </w:r>
            <w:r w:rsidR="00E53C61">
              <w:rPr>
                <w:rFonts w:asciiTheme="minorHAnsi" w:hAnsiTheme="minorHAnsi" w:cstheme="minorHAnsi"/>
              </w:rPr>
              <w:t>6</w:t>
            </w:r>
            <w:r w:rsidR="00C33EAD" w:rsidRPr="00F84868">
              <w:rPr>
                <w:rFonts w:asciiTheme="minorHAnsi" w:hAnsiTheme="minorHAnsi" w:cstheme="minorHAnsi"/>
              </w:rPr>
              <w:t xml:space="preserve"> učenika</w:t>
            </w:r>
          </w:p>
        </w:tc>
      </w:tr>
      <w:tr w:rsidR="00C33EAD" w14:paraId="7ABD652A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412EB42" w14:textId="77777777" w:rsidR="00C33EAD" w:rsidRPr="00F84868" w:rsidRDefault="00C33EAD" w:rsidP="007919B1">
            <w:pPr>
              <w:pStyle w:val="TableParagraph"/>
              <w:ind w:left="118" w:right="108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7F182" w14:textId="77777777" w:rsidR="00C33EAD" w:rsidRPr="00F84868" w:rsidRDefault="00C33EAD" w:rsidP="007919B1">
            <w:pPr>
              <w:pStyle w:val="TableParagraph"/>
              <w:ind w:left="195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</w:rPr>
              <w:t>Tijekom cijele nastavne godine 202</w:t>
            </w:r>
            <w:r w:rsidR="001312D3">
              <w:rPr>
                <w:rFonts w:asciiTheme="minorHAnsi" w:hAnsiTheme="minorHAnsi" w:cstheme="minorHAnsi"/>
              </w:rPr>
              <w:t>6</w:t>
            </w:r>
            <w:r w:rsidRPr="00F84868">
              <w:rPr>
                <w:rFonts w:asciiTheme="minorHAnsi" w:hAnsiTheme="minorHAnsi" w:cstheme="minorHAnsi"/>
              </w:rPr>
              <w:t>./202</w:t>
            </w:r>
            <w:r w:rsidR="001312D3">
              <w:rPr>
                <w:rFonts w:asciiTheme="minorHAnsi" w:hAnsiTheme="minorHAnsi" w:cstheme="minorHAnsi"/>
              </w:rPr>
              <w:t>7</w:t>
            </w:r>
            <w:r w:rsidRPr="00F84868">
              <w:rPr>
                <w:rFonts w:asciiTheme="minorHAnsi" w:hAnsiTheme="minorHAnsi" w:cstheme="minorHAnsi"/>
              </w:rPr>
              <w:t xml:space="preserve">. </w:t>
            </w:r>
          </w:p>
          <w:p w14:paraId="5B58DA59" w14:textId="77777777" w:rsidR="00C33EAD" w:rsidRPr="00F84868" w:rsidRDefault="00C33EAD" w:rsidP="007919B1">
            <w:pPr>
              <w:pStyle w:val="TableParagraph"/>
              <w:ind w:left="195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</w:rPr>
              <w:t>(1 sat tjedno. Ukupan broj planiranih sati: 35)</w:t>
            </w:r>
          </w:p>
        </w:tc>
      </w:tr>
      <w:tr w:rsidR="00C33EAD" w14:paraId="689FA329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EDEFE7C" w14:textId="77777777" w:rsidR="00C33EAD" w:rsidRPr="00F84868" w:rsidRDefault="00C33EAD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</w:rPr>
              <w:t>NAČIN VREDNOVANJA I</w:t>
            </w:r>
            <w:r w:rsidRPr="00F84868">
              <w:rPr>
                <w:rFonts w:asciiTheme="minorHAnsi" w:hAnsiTheme="minorHAnsi" w:cstheme="minorHAnsi"/>
                <w:b/>
                <w:spacing w:val="-58"/>
              </w:rPr>
              <w:t xml:space="preserve"> </w:t>
            </w:r>
            <w:r w:rsidRPr="00F84868">
              <w:rPr>
                <w:rFonts w:asciiTheme="minorHAnsi" w:hAnsiTheme="minorHAnsi" w:cstheme="minorHAnsi"/>
                <w:b/>
              </w:rPr>
              <w:t>NAČIN KORIŠTENJA</w:t>
            </w:r>
            <w:r w:rsidRPr="00F84868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F84868">
              <w:rPr>
                <w:rFonts w:asciiTheme="minorHAnsi" w:hAnsiTheme="minorHAnsi" w:cstheme="minorHAnsi"/>
                <w:b/>
              </w:rPr>
              <w:t>REZULTATA</w:t>
            </w:r>
          </w:p>
          <w:p w14:paraId="5BD5A932" w14:textId="77777777" w:rsidR="00C33EAD" w:rsidRPr="00F84868" w:rsidRDefault="00C33EAD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8CE50" w14:textId="77777777" w:rsidR="00C33EAD" w:rsidRPr="00F84868" w:rsidRDefault="00C33EAD" w:rsidP="007919B1">
            <w:pPr>
              <w:pStyle w:val="TableParagraph"/>
              <w:tabs>
                <w:tab w:val="left" w:pos="830"/>
              </w:tabs>
              <w:spacing w:before="2"/>
              <w:ind w:left="195"/>
              <w:jc w:val="both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</w:rPr>
              <w:t>Opisno praćenje napredovanja i postignuća učenika.</w:t>
            </w:r>
          </w:p>
        </w:tc>
      </w:tr>
      <w:tr w:rsidR="00C33EAD" w14:paraId="23F40A52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F433C67" w14:textId="77777777" w:rsidR="00C33EAD" w:rsidRPr="00F84868" w:rsidRDefault="00C33EAD" w:rsidP="007919B1">
            <w:pPr>
              <w:pStyle w:val="TableParagraph"/>
              <w:spacing w:before="10"/>
              <w:rPr>
                <w:rFonts w:asciiTheme="minorHAnsi" w:hAnsiTheme="minorHAnsi" w:cstheme="minorHAnsi"/>
                <w:sz w:val="28"/>
                <w:lang w:val="en-US"/>
              </w:rPr>
            </w:pPr>
          </w:p>
          <w:p w14:paraId="61711375" w14:textId="77777777" w:rsidR="00C33EAD" w:rsidRPr="00F84868" w:rsidRDefault="00C33EAD" w:rsidP="007919B1">
            <w:pPr>
              <w:pStyle w:val="TableParagraph"/>
              <w:ind w:left="118" w:right="107"/>
              <w:jc w:val="center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459C0" w14:textId="77777777" w:rsidR="00C33EAD" w:rsidRPr="00F84868" w:rsidRDefault="00C33EAD" w:rsidP="007919B1">
            <w:pPr>
              <w:pStyle w:val="TableParagraph"/>
              <w:tabs>
                <w:tab w:val="left" w:pos="828"/>
              </w:tabs>
              <w:ind w:left="195" w:right="175"/>
              <w:jc w:val="both"/>
              <w:rPr>
                <w:rFonts w:asciiTheme="minorHAnsi" w:hAnsiTheme="minorHAnsi" w:cstheme="minorHAnsi"/>
              </w:rPr>
            </w:pPr>
            <w:r w:rsidRPr="00F84868">
              <w:rPr>
                <w:rFonts w:asciiTheme="minorHAnsi" w:hAnsiTheme="minorHAnsi" w:cstheme="minorHAnsi"/>
              </w:rPr>
              <w:t>Listići i udžbenički materijal za dodatnu nastavu matematike, papir za fotokopiranje.</w:t>
            </w:r>
          </w:p>
        </w:tc>
      </w:tr>
    </w:tbl>
    <w:p w14:paraId="643CB105" w14:textId="77777777" w:rsidR="005537AF" w:rsidRPr="00DD0CEC" w:rsidRDefault="005537AF" w:rsidP="005537AF">
      <w:pPr>
        <w:tabs>
          <w:tab w:val="left" w:pos="2568"/>
        </w:tabs>
        <w:rPr>
          <w:rFonts w:asciiTheme="majorHAnsi" w:hAnsiTheme="majorHAnsi" w:cstheme="minorHAnsi"/>
        </w:rPr>
      </w:pPr>
    </w:p>
    <w:p w14:paraId="076006BA" w14:textId="77777777" w:rsidR="005B7C78" w:rsidRPr="00DD0CEC" w:rsidRDefault="005B7C78" w:rsidP="00B96E06">
      <w:pPr>
        <w:tabs>
          <w:tab w:val="left" w:pos="2172"/>
        </w:tabs>
        <w:rPr>
          <w:rFonts w:asciiTheme="majorHAnsi" w:hAnsiTheme="majorHAnsi"/>
        </w:rPr>
      </w:pPr>
    </w:p>
    <w:p w14:paraId="09EED55B" w14:textId="77777777" w:rsidR="005537AF" w:rsidRPr="00DD0CEC" w:rsidRDefault="005537AF" w:rsidP="00B96E06">
      <w:pPr>
        <w:tabs>
          <w:tab w:val="left" w:pos="2172"/>
        </w:tabs>
        <w:rPr>
          <w:rFonts w:asciiTheme="majorHAnsi" w:hAnsiTheme="majorHAnsi"/>
        </w:rPr>
      </w:pPr>
    </w:p>
    <w:p w14:paraId="2A7BB7FC" w14:textId="77777777" w:rsidR="005537AF" w:rsidRPr="00DD0CEC" w:rsidRDefault="005537AF" w:rsidP="00B96E06">
      <w:pPr>
        <w:tabs>
          <w:tab w:val="left" w:pos="2172"/>
        </w:tabs>
        <w:rPr>
          <w:rFonts w:asciiTheme="majorHAnsi" w:hAnsiTheme="majorHAnsi"/>
        </w:rPr>
      </w:pPr>
    </w:p>
    <w:p w14:paraId="674E13AA" w14:textId="77777777" w:rsidR="005537AF" w:rsidRPr="00DD0CEC" w:rsidRDefault="005537AF" w:rsidP="00B96E06">
      <w:pPr>
        <w:tabs>
          <w:tab w:val="left" w:pos="2172"/>
        </w:tabs>
        <w:rPr>
          <w:rFonts w:asciiTheme="majorHAnsi" w:hAnsiTheme="majorHAnsi"/>
        </w:rPr>
      </w:pPr>
    </w:p>
    <w:p w14:paraId="395547C9" w14:textId="77777777" w:rsidR="005537AF" w:rsidRPr="00DD0CEC" w:rsidRDefault="005537AF" w:rsidP="005537AF">
      <w:pPr>
        <w:tabs>
          <w:tab w:val="left" w:pos="1584"/>
        </w:tabs>
        <w:rPr>
          <w:rFonts w:asciiTheme="majorHAnsi" w:hAnsiTheme="majorHAnsi"/>
        </w:rPr>
      </w:pPr>
      <w:r w:rsidRPr="00DD0CEC">
        <w:rPr>
          <w:rFonts w:asciiTheme="majorHAnsi" w:hAnsiTheme="majorHAnsi"/>
        </w:rPr>
        <w:tab/>
      </w:r>
    </w:p>
    <w:p w14:paraId="17AFBA7F" w14:textId="77777777" w:rsidR="005537AF" w:rsidRPr="00DD0CEC" w:rsidRDefault="005537AF" w:rsidP="005537AF">
      <w:pPr>
        <w:tabs>
          <w:tab w:val="left" w:pos="1584"/>
        </w:tabs>
        <w:rPr>
          <w:rFonts w:asciiTheme="majorHAnsi" w:hAnsiTheme="majorHAnsi"/>
        </w:rPr>
        <w:sectPr w:rsidR="005537AF" w:rsidRPr="00DD0CEC">
          <w:pgSz w:w="11910" w:h="16840"/>
          <w:pgMar w:top="1120" w:right="800" w:bottom="280" w:left="420" w:header="720" w:footer="72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A4491D" w:rsidRPr="00A4491D" w14:paraId="3FB0C58D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B9250C2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A4491D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NAZIV</w:t>
            </w:r>
            <w:r w:rsidRPr="00A4491D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A4491D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10C46" w14:textId="77777777" w:rsidR="00A4491D" w:rsidRPr="00A4491D" w:rsidRDefault="00545857" w:rsidP="001A062B">
            <w:pPr>
              <w:widowControl/>
              <w:suppressAutoHyphens/>
              <w:autoSpaceDE/>
              <w:autoSpaceDN/>
              <w:ind w:right="2001"/>
              <w:jc w:val="right"/>
              <w:rPr>
                <w:rFonts w:ascii="Calibri" w:eastAsia="NSimSun" w:hAnsi="Calibri" w:cs="Calibri"/>
                <w:b/>
                <w:kern w:val="2"/>
                <w:lang w:eastAsia="zh-CN" w:bidi="hi-IN"/>
              </w:rPr>
            </w:pPr>
            <w:r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 xml:space="preserve">DODATNA NASTAVA </w:t>
            </w:r>
            <w:r w:rsidR="00A4491D" w:rsidRPr="00A4491D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– NJEMAČKI JEZIK</w:t>
            </w:r>
          </w:p>
        </w:tc>
      </w:tr>
      <w:tr w:rsidR="00A4491D" w:rsidRPr="00A4491D" w14:paraId="0C2792F1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B97902E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spacing w:before="1"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  <w:p w14:paraId="00832C60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A4491D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A157F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spacing w:before="44" w:line="252" w:lineRule="auto"/>
              <w:ind w:right="98"/>
              <w:rPr>
                <w:rFonts w:ascii="Calibri" w:eastAsia="NSimSun" w:hAnsi="Calibri" w:cs="Calibri"/>
                <w:b/>
                <w:kern w:val="2"/>
                <w:lang w:eastAsia="zh-CN" w:bidi="hi-IN"/>
              </w:rPr>
            </w:pPr>
            <w:r w:rsidRPr="00A4491D">
              <w:rPr>
                <w:rFonts w:ascii="Calibri" w:eastAsia="NSimSun" w:hAnsi="Calibri" w:cs="Calibri"/>
                <w:kern w:val="2"/>
                <w:lang w:eastAsia="zh-CN" w:bidi="hi-IN"/>
              </w:rPr>
              <w:t>Poticanje interesa za njemački jezik kroz kreativne i komunikacijske aktivnosti, razvijanje jezičnih vještina i kreativnog izražavanja te upoznavanje kulture i običaja zemalja njemačkog govornog područja. Aktivnosti obuhvaćaju snimanje kratkih filmova, pripremu i izvođenje predstava te različite jezične i zabavne zadatke kojima učenici na kreativan način proširuju svoje znanje njemačkog jezika.</w:t>
            </w:r>
          </w:p>
        </w:tc>
      </w:tr>
      <w:tr w:rsidR="00A4491D" w:rsidRPr="00A4491D" w14:paraId="3AF7F36B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53CD268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spacing w:before="8"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  <w:p w14:paraId="6960DC16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spacing w:before="1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A4491D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81EF2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spacing w:before="1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A4491D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 Od 5. do 7. razreda</w:t>
            </w:r>
          </w:p>
        </w:tc>
      </w:tr>
      <w:tr w:rsidR="00A4491D" w:rsidRPr="00A4491D" w14:paraId="150ACA2B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54230FA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spacing w:before="131" w:line="247" w:lineRule="auto"/>
              <w:ind w:left="244" w:right="233" w:firstLine="926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A4491D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NOSITELJ</w:t>
            </w:r>
            <w:r w:rsidRPr="00A4491D">
              <w:rPr>
                <w:rFonts w:ascii="Calibri" w:eastAsia="NSimSun" w:hAnsi="Calibri" w:cs="Calibri"/>
                <w:b/>
                <w:spacing w:val="1"/>
                <w:kern w:val="2"/>
                <w:lang w:eastAsia="zh-CN" w:bidi="hi-IN"/>
              </w:rPr>
              <w:t xml:space="preserve">  </w:t>
            </w:r>
            <w:r w:rsidRPr="00A4491D">
              <w:rPr>
                <w:rFonts w:ascii="Calibri" w:eastAsia="NSimSun" w:hAnsi="Calibri" w:cs="Calibri"/>
                <w:b/>
                <w:spacing w:val="-1"/>
                <w:kern w:val="2"/>
                <w:lang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DD03E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A4491D">
              <w:rPr>
                <w:rFonts w:ascii="Calibri" w:eastAsia="NSimSun" w:hAnsi="Calibri" w:cs="Calibri"/>
                <w:kern w:val="2"/>
                <w:lang w:eastAsia="zh-CN" w:bidi="hi-IN"/>
              </w:rPr>
              <w:t>Učiteljica Maja Jokić</w:t>
            </w:r>
          </w:p>
        </w:tc>
      </w:tr>
      <w:tr w:rsidR="00A4491D" w:rsidRPr="00A4491D" w14:paraId="13980C2B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9FA9FD2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  <w:p w14:paraId="7ED23113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  <w:p w14:paraId="60B1946B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A4491D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7CA14" w14:textId="77777777" w:rsidR="00A4491D" w:rsidRPr="00A4491D" w:rsidRDefault="00A4491D" w:rsidP="00A4491D">
            <w:pPr>
              <w:widowControl/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  <w:lang w:eastAsia="hr-HR"/>
              </w:rPr>
            </w:pPr>
            <w:r w:rsidRPr="00A4491D">
              <w:rPr>
                <w:rFonts w:ascii="Calibri" w:hAnsi="Calibri" w:cs="Calibri"/>
                <w:bCs/>
                <w:lang w:eastAsia="hr-HR"/>
              </w:rPr>
              <w:t>Cilj</w:t>
            </w:r>
            <w:r w:rsidRPr="00A4491D">
              <w:rPr>
                <w:rFonts w:ascii="Calibri" w:hAnsi="Calibri" w:cs="Calibri"/>
                <w:lang w:eastAsia="hr-HR"/>
              </w:rPr>
              <w:t xml:space="preserve"> je unaprijediti komunikacijske i jezične vještine učenika na njemačkom jeziku, poticati njihovu kreativnost, samostalnost i sigurnost u izražavanju te razvijati sposobnost primjene stečenog znanja u različitim komunikacijskim i praktičnim situacijama. Kroz kreativne aktivnosti učenici razvijaju sposobnost suradnje, javnog nastupa i izražavanja na njemačkom jeziku te proširuju poznavanje kulture i običaja zemalja njemačkog govornog područja.</w:t>
            </w:r>
          </w:p>
          <w:p w14:paraId="353028C0" w14:textId="77777777" w:rsidR="00A4491D" w:rsidRPr="00A4491D" w:rsidRDefault="00A4491D" w:rsidP="00A4491D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</w:tc>
      </w:tr>
      <w:tr w:rsidR="00A4491D" w:rsidRPr="00A4491D" w14:paraId="23A1DD76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B178CDC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  <w:p w14:paraId="6183B973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  <w:p w14:paraId="156E4F57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  <w:p w14:paraId="43E678EC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A4491D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OČEKIVANI</w:t>
            </w:r>
            <w:r w:rsidRPr="00A4491D">
              <w:rPr>
                <w:rFonts w:ascii="Calibri" w:eastAsia="NSimSun" w:hAnsi="Calibri" w:cs="Calibri"/>
                <w:b/>
                <w:spacing w:val="-3"/>
                <w:kern w:val="2"/>
                <w:lang w:eastAsia="zh-CN" w:bidi="hi-IN"/>
              </w:rPr>
              <w:t xml:space="preserve"> </w:t>
            </w:r>
            <w:r w:rsidRPr="00A4491D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9D809" w14:textId="77777777" w:rsidR="00A4491D" w:rsidRPr="00A4491D" w:rsidRDefault="00A4491D" w:rsidP="00A4491D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A4491D">
              <w:rPr>
                <w:rFonts w:ascii="Calibri" w:eastAsia="NSimSun" w:hAnsi="Calibri" w:cs="Calibri"/>
                <w:kern w:val="2"/>
                <w:lang w:eastAsia="zh-CN" w:bidi="hi-IN"/>
              </w:rPr>
              <w:t>Učenici će unaprijediti jezične i komunikacijske vještine te proširiti vokabular i znanje njemačkog jezika. Razvijat će kreativnost, samostalnost, suradnju i sigurnost u usmenom izražavanju. Proširit će znanja o kulturi i svakodnevnom životu zemalja njemačkog govornog područja.</w:t>
            </w:r>
          </w:p>
        </w:tc>
      </w:tr>
      <w:tr w:rsidR="00A4491D" w:rsidRPr="00A4491D" w14:paraId="0FC8666D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3B9CC04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spacing w:before="10"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  <w:p w14:paraId="59D46841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ind w:left="118" w:right="109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A4491D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</w:t>
            </w:r>
            <w:r w:rsidRPr="00A4491D">
              <w:rPr>
                <w:rFonts w:ascii="Calibri" w:eastAsia="NSimSun" w:hAnsi="Calibri" w:cs="Calibri"/>
                <w:b/>
                <w:spacing w:val="-5"/>
                <w:kern w:val="2"/>
                <w:lang w:eastAsia="zh-CN" w:bidi="hi-IN"/>
              </w:rPr>
              <w:t xml:space="preserve"> </w:t>
            </w:r>
            <w:r w:rsidRPr="00A4491D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654C" w14:textId="77777777" w:rsidR="00A4491D" w:rsidRPr="00A4491D" w:rsidRDefault="00A4491D" w:rsidP="00A4491D">
            <w:pPr>
              <w:widowControl/>
              <w:adjustRightInd w:val="0"/>
              <w:rPr>
                <w:rFonts w:ascii="Calibri" w:hAnsi="Calibri" w:cs="Calibri"/>
                <w:color w:val="000000"/>
                <w:lang w:eastAsia="hr-HR"/>
              </w:rPr>
            </w:pPr>
            <w:r w:rsidRPr="00A4491D">
              <w:rPr>
                <w:rFonts w:ascii="Calibri" w:hAnsi="Calibri" w:cs="Calibri"/>
                <w:color w:val="000000"/>
                <w:lang w:eastAsia="hr-HR"/>
              </w:rPr>
              <w:t xml:space="preserve">Individualizirani rad s učenicima, rad u grupi, različite metode i oblici rada različitim sredstvima i pomagalima (nastavni listići, didaktički materijali, kvizovi). </w:t>
            </w:r>
          </w:p>
          <w:p w14:paraId="3E2AECBA" w14:textId="77777777" w:rsidR="00A4491D" w:rsidRPr="00A4491D" w:rsidRDefault="00A4491D" w:rsidP="00A4491D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line="29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</w:tc>
      </w:tr>
      <w:tr w:rsidR="00A4491D" w:rsidRPr="00A4491D" w14:paraId="16A37DED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60E28AF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A4491D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PLANIRANI</w:t>
            </w:r>
            <w:r w:rsidRPr="00A4491D">
              <w:rPr>
                <w:rFonts w:ascii="Calibri" w:eastAsia="NSimSun" w:hAnsi="Calibri" w:cs="Calibri"/>
                <w:b/>
                <w:spacing w:val="-4"/>
                <w:kern w:val="2"/>
                <w:lang w:eastAsia="zh-CN" w:bidi="hi-IN"/>
              </w:rPr>
              <w:t xml:space="preserve"> </w:t>
            </w:r>
            <w:r w:rsidRPr="00A4491D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BROJ</w:t>
            </w:r>
            <w:r w:rsidRPr="00A4491D">
              <w:rPr>
                <w:rFonts w:ascii="Calibri" w:eastAsia="NSimSun" w:hAnsi="Calibri" w:cs="Calibri"/>
                <w:b/>
                <w:spacing w:val="-4"/>
                <w:kern w:val="2"/>
                <w:lang w:eastAsia="zh-CN" w:bidi="hi-IN"/>
              </w:rPr>
              <w:t xml:space="preserve"> </w:t>
            </w:r>
            <w:r w:rsidRPr="00A4491D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UČENIKA</w:t>
            </w:r>
          </w:p>
          <w:p w14:paraId="383B872F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A4491D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E619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  <w:p w14:paraId="3631269F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A4491D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 </w:t>
            </w:r>
            <w:r w:rsidR="005D6500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Oko </w:t>
            </w:r>
            <w:r w:rsidRPr="00A4491D">
              <w:rPr>
                <w:rFonts w:ascii="Calibri" w:eastAsia="NSimSun" w:hAnsi="Calibri" w:cs="Calibri"/>
                <w:kern w:val="2"/>
                <w:lang w:eastAsia="zh-CN" w:bidi="hi-IN"/>
              </w:rPr>
              <w:t>8</w:t>
            </w:r>
          </w:p>
        </w:tc>
      </w:tr>
      <w:tr w:rsidR="00A4491D" w:rsidRPr="00A4491D" w14:paraId="428894D3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922B09C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  <w:p w14:paraId="62DE1D66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ind w:left="118" w:right="108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A4491D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ABE4" w14:textId="77777777" w:rsidR="00A4491D" w:rsidRPr="00A4491D" w:rsidRDefault="00A4491D" w:rsidP="00A4491D">
            <w:pPr>
              <w:widowControl/>
              <w:adjustRightInd w:val="0"/>
              <w:rPr>
                <w:rFonts w:ascii="Calibri" w:hAnsi="Calibri" w:cs="Calibri"/>
                <w:color w:val="000000"/>
                <w:lang w:eastAsia="hr-HR"/>
              </w:rPr>
            </w:pPr>
            <w:r w:rsidRPr="00A4491D">
              <w:rPr>
                <w:rFonts w:ascii="Calibri" w:hAnsi="Calibri" w:cs="Calibri"/>
                <w:color w:val="000000"/>
                <w:lang w:eastAsia="hr-HR"/>
              </w:rPr>
              <w:t xml:space="preserve">1 sat tjedno tijekom školske godine 2026./2027., ukupno 35 sati </w:t>
            </w:r>
          </w:p>
          <w:p w14:paraId="604141DD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</w:tc>
      </w:tr>
      <w:tr w:rsidR="00A4491D" w:rsidRPr="00A4491D" w14:paraId="1D787802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CC23ED1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A4491D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VREDNOVANJA I</w:t>
            </w:r>
            <w:r w:rsidRPr="00A4491D">
              <w:rPr>
                <w:rFonts w:ascii="Calibri" w:eastAsia="NSimSun" w:hAnsi="Calibri" w:cs="Calibr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A4491D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KORIŠTENJA</w:t>
            </w:r>
            <w:r w:rsidRPr="00A4491D">
              <w:rPr>
                <w:rFonts w:ascii="Calibri" w:eastAsia="NSimSun" w:hAnsi="Calibri" w:cs="Calibr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A4491D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REZULTATA</w:t>
            </w:r>
          </w:p>
          <w:p w14:paraId="12F09B70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A4491D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7E46A" w14:textId="77777777" w:rsidR="00A4491D" w:rsidRPr="00A4491D" w:rsidRDefault="00A4491D" w:rsidP="00A4491D">
            <w:pPr>
              <w:widowControl/>
              <w:adjustRightInd w:val="0"/>
              <w:rPr>
                <w:rFonts w:ascii="Calibri" w:hAnsi="Calibri" w:cs="Calibri"/>
                <w:color w:val="000000"/>
                <w:lang w:eastAsia="hr-HR"/>
              </w:rPr>
            </w:pPr>
            <w:r w:rsidRPr="00A4491D">
              <w:rPr>
                <w:rFonts w:ascii="Calibri" w:hAnsi="Calibri" w:cs="Calibri"/>
                <w:color w:val="000000"/>
                <w:lang w:eastAsia="hr-HR"/>
              </w:rPr>
              <w:t xml:space="preserve">Provodi se tijekom rada i realizacije planiranih sadržaja u svrhu praćenje postignuća učenika i njihovog napretka (usmena i pisana komunikacija). </w:t>
            </w:r>
          </w:p>
          <w:p w14:paraId="7F529058" w14:textId="77777777" w:rsidR="00A4491D" w:rsidRPr="00A4491D" w:rsidRDefault="00A4491D" w:rsidP="00A4491D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before="2"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</w:tc>
      </w:tr>
      <w:tr w:rsidR="00A4491D" w:rsidRPr="00A4491D" w14:paraId="27ACFF8C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1A097E7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spacing w:before="10"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  <w:p w14:paraId="78F05514" w14:textId="77777777" w:rsidR="00A4491D" w:rsidRPr="00A4491D" w:rsidRDefault="00A4491D" w:rsidP="00A4491D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A4491D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CCA24" w14:textId="77777777" w:rsidR="00A4491D" w:rsidRPr="00A4491D" w:rsidRDefault="00A4491D" w:rsidP="00A4491D">
            <w:pPr>
              <w:widowControl/>
              <w:adjustRightInd w:val="0"/>
              <w:rPr>
                <w:rFonts w:ascii="Calibri" w:hAnsi="Calibri" w:cs="Calibri"/>
                <w:color w:val="000000"/>
                <w:lang w:eastAsia="hr-HR"/>
              </w:rPr>
            </w:pPr>
            <w:r w:rsidRPr="00A4491D">
              <w:rPr>
                <w:rFonts w:ascii="Calibri" w:hAnsi="Calibri" w:cs="Calibri"/>
                <w:color w:val="000000"/>
                <w:lang w:eastAsia="hr-HR"/>
              </w:rPr>
              <w:t xml:space="preserve">Troškovi papira potrebni za pripremu učitelja i kopiranje materijala za rad učenika na satu. </w:t>
            </w:r>
          </w:p>
          <w:p w14:paraId="1AE393E2" w14:textId="77777777" w:rsidR="00A4491D" w:rsidRPr="00A4491D" w:rsidRDefault="00A4491D" w:rsidP="00A4491D">
            <w:pPr>
              <w:widowControl/>
              <w:tabs>
                <w:tab w:val="left" w:pos="828"/>
              </w:tabs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</w:tc>
      </w:tr>
    </w:tbl>
    <w:p w14:paraId="32D46B69" w14:textId="77777777" w:rsidR="00C33EAD" w:rsidRPr="00C33EAD" w:rsidRDefault="00C33EAD" w:rsidP="00390BB9">
      <w:pPr>
        <w:tabs>
          <w:tab w:val="left" w:pos="1584"/>
        </w:tabs>
        <w:spacing w:line="271" w:lineRule="exact"/>
        <w:rPr>
          <w:rFonts w:asciiTheme="majorHAnsi" w:hAnsiTheme="majorHAnsi"/>
        </w:rPr>
        <w:sectPr w:rsidR="00C33EAD" w:rsidRPr="00C33EAD">
          <w:pgSz w:w="11910" w:h="16840"/>
          <w:pgMar w:top="1120" w:right="800" w:bottom="280" w:left="420" w:header="720" w:footer="720" w:gutter="0"/>
          <w:cols w:space="720"/>
        </w:sectPr>
      </w:pPr>
    </w:p>
    <w:tbl>
      <w:tblPr>
        <w:tblpPr w:leftFromText="180" w:rightFromText="180" w:vertAnchor="text" w:horzAnchor="margin" w:tblpXSpec="center" w:tblpY="352"/>
        <w:tblW w:w="0" w:type="auto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F51C37" w:rsidRPr="009A470C" w14:paraId="417D08D8" w14:textId="77777777" w:rsidTr="00F51C37">
        <w:trPr>
          <w:trHeight w:val="449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A2974E9" w14:textId="77777777" w:rsidR="00F51C37" w:rsidRPr="009A470C" w:rsidRDefault="00F51C37" w:rsidP="00F51C37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  <w:b/>
                <w:lang w:val="en-US"/>
              </w:rPr>
              <w:t>NAZIV</w:t>
            </w:r>
            <w:r w:rsidRPr="009A470C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9A470C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D959" w14:textId="77777777" w:rsidR="00F51C37" w:rsidRPr="00F84868" w:rsidRDefault="00F51C37" w:rsidP="001A062B">
            <w:pPr>
              <w:pStyle w:val="TableParagraph"/>
              <w:ind w:right="2001"/>
              <w:jc w:val="right"/>
              <w:rPr>
                <w:rFonts w:ascii="Calibri" w:hAnsi="Calibri" w:cs="Calibri"/>
                <w:b/>
                <w:bCs/>
              </w:rPr>
            </w:pPr>
            <w:r w:rsidRPr="00FA532F">
              <w:rPr>
                <w:rFonts w:ascii="Calibri" w:hAnsi="Calibri" w:cs="Calibri"/>
                <w:b/>
              </w:rPr>
              <w:t>D</w:t>
            </w:r>
            <w:r w:rsidR="00BC0246">
              <w:rPr>
                <w:rFonts w:ascii="Calibri" w:hAnsi="Calibri" w:cs="Calibri"/>
                <w:b/>
              </w:rPr>
              <w:t>ODATNA NASTAVA</w:t>
            </w:r>
            <w:r>
              <w:rPr>
                <w:rFonts w:ascii="Calibri" w:hAnsi="Calibri" w:cs="Calibri"/>
                <w:b/>
              </w:rPr>
              <w:t xml:space="preserve"> - </w:t>
            </w:r>
            <w:r w:rsidRPr="00F84868">
              <w:rPr>
                <w:rFonts w:ascii="Calibri" w:hAnsi="Calibri" w:cs="Calibri"/>
                <w:b/>
                <w:bCs/>
              </w:rPr>
              <w:t>GEOGRAFIJ</w:t>
            </w:r>
            <w:r>
              <w:rPr>
                <w:rFonts w:ascii="Calibri" w:hAnsi="Calibri" w:cs="Calibri"/>
                <w:b/>
                <w:bCs/>
              </w:rPr>
              <w:t>A</w:t>
            </w:r>
          </w:p>
        </w:tc>
      </w:tr>
      <w:tr w:rsidR="00F51C37" w:rsidRPr="009A470C" w14:paraId="7AA9B183" w14:textId="77777777" w:rsidTr="00F51C37">
        <w:trPr>
          <w:trHeight w:val="957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4C91451" w14:textId="77777777" w:rsidR="00F51C37" w:rsidRPr="009A470C" w:rsidRDefault="00F51C37" w:rsidP="00F51C37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611D5D10" w14:textId="77777777" w:rsidR="00F51C37" w:rsidRPr="009A470C" w:rsidRDefault="00F51C37" w:rsidP="00F51C37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80F8C" w14:textId="77777777" w:rsidR="00F51C37" w:rsidRPr="009A470C" w:rsidRDefault="00F51C37" w:rsidP="00600225">
            <w:pPr>
              <w:pStyle w:val="TableParagraph"/>
              <w:spacing w:before="44" w:line="252" w:lineRule="auto"/>
              <w:ind w:left="107" w:right="98"/>
              <w:jc w:val="both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</w:rPr>
              <w:t>Aktivnost je namijenjena učenicima koji</w:t>
            </w:r>
            <w:r>
              <w:rPr>
                <w:rFonts w:ascii="Calibri" w:hAnsi="Calibri" w:cs="Calibri"/>
              </w:rPr>
              <w:t xml:space="preserve"> </w:t>
            </w:r>
            <w:r w:rsidRPr="009A470C">
              <w:rPr>
                <w:rFonts w:ascii="Calibri" w:hAnsi="Calibri" w:cs="Calibri"/>
              </w:rPr>
              <w:t>pokazuju posebnu zainteresiranost za usvajanje dodatnih</w:t>
            </w:r>
            <w:r>
              <w:rPr>
                <w:rFonts w:ascii="Calibri" w:hAnsi="Calibri" w:cs="Calibri"/>
              </w:rPr>
              <w:t xml:space="preserve"> </w:t>
            </w:r>
            <w:r w:rsidRPr="009A470C">
              <w:rPr>
                <w:rFonts w:ascii="Calibri" w:hAnsi="Calibri" w:cs="Calibri"/>
              </w:rPr>
              <w:t>znanja iz geografije te su spremni odvojiti vrijeme z</w:t>
            </w:r>
            <w:r>
              <w:rPr>
                <w:rFonts w:ascii="Calibri" w:hAnsi="Calibri" w:cs="Calibri"/>
              </w:rPr>
              <w:t xml:space="preserve">a </w:t>
            </w:r>
            <w:r w:rsidRPr="009A470C">
              <w:rPr>
                <w:rFonts w:ascii="Calibri" w:hAnsi="Calibri" w:cs="Calibri"/>
              </w:rPr>
              <w:t>memoriranje i uvježbavanje geografskih sadržaja. Tako će</w:t>
            </w:r>
            <w:r>
              <w:rPr>
                <w:rFonts w:ascii="Calibri" w:hAnsi="Calibri" w:cs="Calibri"/>
              </w:rPr>
              <w:t xml:space="preserve"> </w:t>
            </w:r>
            <w:r w:rsidRPr="009A470C">
              <w:rPr>
                <w:rFonts w:ascii="Calibri" w:hAnsi="Calibri" w:cs="Calibri"/>
              </w:rPr>
              <w:t>dobiti priliku za napredovanje i u drugim predmetima</w:t>
            </w:r>
            <w:r>
              <w:rPr>
                <w:rFonts w:ascii="Calibri" w:hAnsi="Calibri" w:cs="Calibri"/>
              </w:rPr>
              <w:t xml:space="preserve"> </w:t>
            </w:r>
            <w:r w:rsidRPr="009A470C">
              <w:rPr>
                <w:rFonts w:ascii="Calibri" w:hAnsi="Calibri" w:cs="Calibri"/>
              </w:rPr>
              <w:t>povezivanjem sadržaja geografije sa sadržajima ostalih</w:t>
            </w:r>
            <w:r>
              <w:rPr>
                <w:rFonts w:ascii="Calibri" w:hAnsi="Calibri" w:cs="Calibri"/>
              </w:rPr>
              <w:t xml:space="preserve"> </w:t>
            </w:r>
            <w:r w:rsidRPr="009A470C">
              <w:rPr>
                <w:rFonts w:ascii="Calibri" w:hAnsi="Calibri" w:cs="Calibri"/>
              </w:rPr>
              <w:t>nastavnih predmeta. Proširiti znanja o prirodnim, društvenim i gospodarskim obilježjima, regionalnoj podjeli i posebnosti</w:t>
            </w:r>
            <w:r>
              <w:rPr>
                <w:rFonts w:ascii="Calibri" w:hAnsi="Calibri" w:cs="Calibri"/>
              </w:rPr>
              <w:t xml:space="preserve"> </w:t>
            </w:r>
            <w:r w:rsidRPr="009A470C">
              <w:rPr>
                <w:rFonts w:ascii="Calibri" w:hAnsi="Calibri" w:cs="Calibri"/>
              </w:rPr>
              <w:t xml:space="preserve">regija svijeta i Republike Hrvatske. </w:t>
            </w:r>
          </w:p>
          <w:p w14:paraId="04C93472" w14:textId="77777777" w:rsidR="00F51C37" w:rsidRDefault="00F51C37" w:rsidP="00600225">
            <w:pPr>
              <w:pStyle w:val="TableParagraph"/>
              <w:spacing w:before="44" w:line="252" w:lineRule="auto"/>
              <w:ind w:left="107" w:right="98"/>
              <w:jc w:val="both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</w:rPr>
              <w:t>Pripremanje učenika za natjecanje.</w:t>
            </w:r>
          </w:p>
          <w:p w14:paraId="35EDB0F0" w14:textId="77777777" w:rsidR="00625F01" w:rsidRPr="009A470C" w:rsidRDefault="00625F01" w:rsidP="00600225">
            <w:pPr>
              <w:pStyle w:val="TableParagraph"/>
              <w:spacing w:before="44" w:line="252" w:lineRule="auto"/>
              <w:ind w:left="107" w:right="98"/>
              <w:jc w:val="both"/>
              <w:rPr>
                <w:rFonts w:ascii="Calibri" w:hAnsi="Calibri" w:cs="Calibri"/>
              </w:rPr>
            </w:pPr>
          </w:p>
        </w:tc>
      </w:tr>
      <w:tr w:rsidR="00F51C37" w:rsidRPr="009A470C" w14:paraId="702CFB12" w14:textId="77777777" w:rsidTr="00F51C37">
        <w:trPr>
          <w:trHeight w:val="170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B0BF5FC" w14:textId="77777777" w:rsidR="00F51C37" w:rsidRPr="009A470C" w:rsidRDefault="00F51C37" w:rsidP="00F51C37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74E8A713" w14:textId="77777777" w:rsidR="00F51C37" w:rsidRPr="009A470C" w:rsidRDefault="00F51C37" w:rsidP="00F51C37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E7EA3" w14:textId="77777777" w:rsidR="00F51C37" w:rsidRPr="009A470C" w:rsidRDefault="00F51C37" w:rsidP="00F51C37">
            <w:pPr>
              <w:pStyle w:val="TableParagraph"/>
              <w:spacing w:before="1"/>
              <w:jc w:val="center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</w:rPr>
              <w:t>5.a i 6.a</w:t>
            </w:r>
          </w:p>
        </w:tc>
      </w:tr>
      <w:tr w:rsidR="00F51C37" w:rsidRPr="009A470C" w14:paraId="0C45FBF4" w14:textId="77777777" w:rsidTr="00F51C37">
        <w:trPr>
          <w:trHeight w:val="839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8A8C2CD" w14:textId="77777777" w:rsidR="00F51C37" w:rsidRPr="009A470C" w:rsidRDefault="00F51C37" w:rsidP="00F51C37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  <w:b/>
                <w:lang w:val="en-US"/>
              </w:rPr>
              <w:t>NOSITELJ</w:t>
            </w:r>
            <w:r w:rsidRPr="009A470C">
              <w:rPr>
                <w:rFonts w:ascii="Calibri" w:hAnsi="Calibri" w:cs="Calibri"/>
                <w:b/>
                <w:spacing w:val="1"/>
                <w:lang w:val="en-US"/>
              </w:rPr>
              <w:t xml:space="preserve">  </w:t>
            </w:r>
            <w:r w:rsidRPr="009A470C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5DD42" w14:textId="77777777" w:rsidR="00F51C37" w:rsidRPr="009A470C" w:rsidRDefault="00F51C37" w:rsidP="00F51C37">
            <w:pPr>
              <w:pStyle w:val="TableParagraph"/>
              <w:ind w:left="107"/>
              <w:jc w:val="center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</w:rPr>
              <w:t>Željka Kolarić</w:t>
            </w:r>
          </w:p>
        </w:tc>
      </w:tr>
      <w:tr w:rsidR="00F51C37" w:rsidRPr="009A470C" w14:paraId="556B2992" w14:textId="77777777" w:rsidTr="00F51C37">
        <w:trPr>
          <w:trHeight w:val="1449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3DF8459" w14:textId="77777777" w:rsidR="00F51C37" w:rsidRPr="009A470C" w:rsidRDefault="00F51C37" w:rsidP="00F51C37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60E539D3" w14:textId="77777777" w:rsidR="00F51C37" w:rsidRPr="009A470C" w:rsidRDefault="00F51C37" w:rsidP="00F51C37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54E83848" w14:textId="77777777" w:rsidR="00F51C37" w:rsidRPr="009A470C" w:rsidRDefault="00F51C37" w:rsidP="00F51C37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F9D2" w14:textId="77777777" w:rsidR="00F51C37" w:rsidRDefault="00F51C37" w:rsidP="00F51C37">
            <w:pPr>
              <w:pStyle w:val="TableParagraph"/>
              <w:tabs>
                <w:tab w:val="left" w:pos="835"/>
              </w:tabs>
              <w:spacing w:line="276" w:lineRule="exact"/>
              <w:jc w:val="both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</w:rPr>
              <w:t xml:space="preserve"> Omogućiti darovitim i zainteresiranim učenicima stjecanje</w:t>
            </w:r>
            <w:r>
              <w:rPr>
                <w:rFonts w:ascii="Calibri" w:hAnsi="Calibri" w:cs="Calibri"/>
              </w:rPr>
              <w:t xml:space="preserve"> </w:t>
            </w:r>
            <w:r w:rsidRPr="009A470C">
              <w:rPr>
                <w:rFonts w:ascii="Calibri" w:hAnsi="Calibri" w:cs="Calibri"/>
              </w:rPr>
              <w:t xml:space="preserve"> dodatnih znanja i vještina iz geografije. Razvijati i vježbati</w:t>
            </w:r>
            <w:r>
              <w:rPr>
                <w:rFonts w:ascii="Calibri" w:hAnsi="Calibri" w:cs="Calibri"/>
              </w:rPr>
              <w:t xml:space="preserve"> </w:t>
            </w:r>
            <w:r w:rsidRPr="009A470C">
              <w:rPr>
                <w:rFonts w:ascii="Calibri" w:hAnsi="Calibri" w:cs="Calibri"/>
              </w:rPr>
              <w:t xml:space="preserve"> kartografske i grafičke vještine kroz rad na slijepim</w:t>
            </w:r>
            <w:r>
              <w:rPr>
                <w:rFonts w:ascii="Calibri" w:hAnsi="Calibri" w:cs="Calibri"/>
              </w:rPr>
              <w:t xml:space="preserve"> </w:t>
            </w:r>
            <w:r w:rsidRPr="009A470C">
              <w:rPr>
                <w:rFonts w:ascii="Calibri" w:hAnsi="Calibri" w:cs="Calibri"/>
              </w:rPr>
              <w:t xml:space="preserve"> zemljovidima i interpretaciju grafičkih priloga. Poučavati</w:t>
            </w:r>
            <w:r>
              <w:rPr>
                <w:rFonts w:ascii="Calibri" w:hAnsi="Calibri" w:cs="Calibri"/>
              </w:rPr>
              <w:t xml:space="preserve"> </w:t>
            </w:r>
            <w:r w:rsidRPr="009A470C">
              <w:rPr>
                <w:rFonts w:ascii="Calibri" w:hAnsi="Calibri" w:cs="Calibri"/>
              </w:rPr>
              <w:t xml:space="preserve"> pohranjivanju i primjenjivanju stečenih kompetencija (znanja,</w:t>
            </w:r>
            <w:r>
              <w:rPr>
                <w:rFonts w:ascii="Calibri" w:hAnsi="Calibri" w:cs="Calibri"/>
              </w:rPr>
              <w:t xml:space="preserve"> </w:t>
            </w:r>
            <w:r w:rsidRPr="009A470C">
              <w:rPr>
                <w:rFonts w:ascii="Calibri" w:hAnsi="Calibri" w:cs="Calibri"/>
              </w:rPr>
              <w:t xml:space="preserve"> vještina, stavova) u svakodnevnom životu; postići da učenik</w:t>
            </w:r>
            <w:r>
              <w:rPr>
                <w:rFonts w:ascii="Calibri" w:hAnsi="Calibri" w:cs="Calibri"/>
              </w:rPr>
              <w:t xml:space="preserve"> </w:t>
            </w:r>
            <w:r w:rsidRPr="009A470C">
              <w:rPr>
                <w:rFonts w:ascii="Calibri" w:hAnsi="Calibri" w:cs="Calibri"/>
              </w:rPr>
              <w:t xml:space="preserve"> preispituje informacije, uspoređuje ih, uvažava tuđe mišljenje i razvija toleranciju. Usvajanje geografskih vještina i</w:t>
            </w:r>
            <w:r>
              <w:rPr>
                <w:rFonts w:ascii="Calibri" w:hAnsi="Calibri" w:cs="Calibri"/>
              </w:rPr>
              <w:t xml:space="preserve"> </w:t>
            </w:r>
            <w:r w:rsidRPr="009A470C">
              <w:rPr>
                <w:rFonts w:ascii="Calibri" w:hAnsi="Calibri" w:cs="Calibri"/>
              </w:rPr>
              <w:t xml:space="preserve"> samostalnost u izradi i objašnjenju dijagrama, tematskih</w:t>
            </w:r>
            <w:r>
              <w:rPr>
                <w:rFonts w:ascii="Calibri" w:hAnsi="Calibri" w:cs="Calibri"/>
              </w:rPr>
              <w:t xml:space="preserve"> </w:t>
            </w:r>
            <w:r w:rsidRPr="009A470C">
              <w:rPr>
                <w:rFonts w:ascii="Calibri" w:hAnsi="Calibri" w:cs="Calibri"/>
              </w:rPr>
              <w:t xml:space="preserve"> karata, skica, postera, plakata…</w:t>
            </w:r>
          </w:p>
          <w:p w14:paraId="5853DB0F" w14:textId="77777777" w:rsidR="00625F01" w:rsidRDefault="00625F01" w:rsidP="00F51C37">
            <w:pPr>
              <w:pStyle w:val="TableParagraph"/>
              <w:tabs>
                <w:tab w:val="left" w:pos="835"/>
              </w:tabs>
              <w:spacing w:line="276" w:lineRule="exact"/>
              <w:jc w:val="both"/>
              <w:rPr>
                <w:rFonts w:ascii="Calibri" w:hAnsi="Calibri" w:cs="Calibri"/>
              </w:rPr>
            </w:pPr>
          </w:p>
          <w:p w14:paraId="2407AC56" w14:textId="77777777" w:rsidR="00625F01" w:rsidRPr="009A470C" w:rsidRDefault="00625F01" w:rsidP="00F51C37">
            <w:pPr>
              <w:pStyle w:val="TableParagraph"/>
              <w:tabs>
                <w:tab w:val="left" w:pos="835"/>
              </w:tabs>
              <w:spacing w:line="276" w:lineRule="exact"/>
              <w:jc w:val="both"/>
              <w:rPr>
                <w:rFonts w:ascii="Calibri" w:hAnsi="Calibri" w:cs="Calibri"/>
              </w:rPr>
            </w:pPr>
          </w:p>
        </w:tc>
      </w:tr>
      <w:tr w:rsidR="00F51C37" w:rsidRPr="009A470C" w14:paraId="282C840C" w14:textId="77777777" w:rsidTr="00F51C37">
        <w:trPr>
          <w:trHeight w:val="1818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B26A713" w14:textId="77777777" w:rsidR="00F51C37" w:rsidRPr="009A470C" w:rsidRDefault="00F51C37" w:rsidP="00F51C37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64E43FFE" w14:textId="77777777" w:rsidR="00F51C37" w:rsidRPr="009A470C" w:rsidRDefault="00F51C37" w:rsidP="00F51C37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2377E70A" w14:textId="77777777" w:rsidR="00F51C37" w:rsidRPr="009A470C" w:rsidRDefault="00F51C37" w:rsidP="00F51C37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49E73676" w14:textId="77777777" w:rsidR="00F51C37" w:rsidRPr="009A470C" w:rsidRDefault="00F51C37" w:rsidP="00F51C37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  <w:b/>
                <w:lang w:val="en-US"/>
              </w:rPr>
              <w:t>OČEKIVANI</w:t>
            </w:r>
            <w:r w:rsidRPr="009A470C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9A470C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1FD0" w14:textId="77777777" w:rsidR="00F51C37" w:rsidRDefault="00F51C37" w:rsidP="00F51C37">
            <w:pPr>
              <w:pStyle w:val="TableParagraph"/>
              <w:tabs>
                <w:tab w:val="left" w:pos="828"/>
              </w:tabs>
              <w:spacing w:line="273" w:lineRule="exact"/>
              <w:jc w:val="both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</w:rPr>
              <w:t xml:space="preserve"> Proširivanje i produbljivanje znanja iz redovne nastave, usvajanje </w:t>
            </w:r>
            <w:r>
              <w:rPr>
                <w:rFonts w:ascii="Calibri" w:hAnsi="Calibri" w:cs="Calibri"/>
              </w:rPr>
              <w:t xml:space="preserve">  </w:t>
            </w:r>
            <w:r w:rsidRPr="009A470C">
              <w:rPr>
                <w:rFonts w:ascii="Calibri" w:hAnsi="Calibri" w:cs="Calibri"/>
              </w:rPr>
              <w:t>dodatnih sadržaja u skladu sa</w:t>
            </w:r>
            <w:r>
              <w:rPr>
                <w:rFonts w:ascii="Calibri" w:hAnsi="Calibri" w:cs="Calibri"/>
              </w:rPr>
              <w:t xml:space="preserve"> </w:t>
            </w:r>
            <w:r w:rsidRPr="009A470C">
              <w:rPr>
                <w:rFonts w:ascii="Calibri" w:hAnsi="Calibri" w:cs="Calibri"/>
              </w:rPr>
              <w:t xml:space="preserve">interesima učenika </w:t>
            </w:r>
            <w:r>
              <w:rPr>
                <w:rFonts w:ascii="Calibri" w:hAnsi="Calibri" w:cs="Calibri"/>
              </w:rPr>
              <w:t>te</w:t>
            </w:r>
            <w:r w:rsidRPr="009A470C">
              <w:rPr>
                <w:rFonts w:ascii="Calibri" w:hAnsi="Calibri" w:cs="Calibri"/>
              </w:rPr>
              <w:t xml:space="preserve"> poticanje</w:t>
            </w:r>
            <w:r>
              <w:rPr>
                <w:rFonts w:ascii="Calibri" w:hAnsi="Calibri" w:cs="Calibri"/>
              </w:rPr>
              <w:t xml:space="preserve">  u</w:t>
            </w:r>
            <w:r w:rsidRPr="009A470C">
              <w:rPr>
                <w:rFonts w:ascii="Calibri" w:hAnsi="Calibri" w:cs="Calibri"/>
              </w:rPr>
              <w:t>ključivanja učenika za sudjelovanje na natjecanjima</w:t>
            </w:r>
            <w:r>
              <w:rPr>
                <w:rFonts w:ascii="Calibri" w:hAnsi="Calibri" w:cs="Calibri"/>
              </w:rPr>
              <w:t xml:space="preserve">. </w:t>
            </w:r>
            <w:r w:rsidRPr="009A470C">
              <w:rPr>
                <w:rFonts w:ascii="Calibri" w:hAnsi="Calibri" w:cs="Calibri"/>
              </w:rPr>
              <w:t>Samostalno otkrivanje i rješavanje problema iz područja</w:t>
            </w:r>
            <w:r>
              <w:rPr>
                <w:rFonts w:ascii="Calibri" w:hAnsi="Calibri" w:cs="Calibri"/>
              </w:rPr>
              <w:t xml:space="preserve"> </w:t>
            </w:r>
            <w:r w:rsidRPr="009A470C">
              <w:rPr>
                <w:rFonts w:ascii="Calibri" w:hAnsi="Calibri" w:cs="Calibri"/>
              </w:rPr>
              <w:t xml:space="preserve"> Geografije.</w:t>
            </w:r>
            <w:r>
              <w:rPr>
                <w:rFonts w:ascii="Calibri" w:hAnsi="Calibri" w:cs="Calibri"/>
              </w:rPr>
              <w:t xml:space="preserve"> </w:t>
            </w:r>
            <w:r w:rsidRPr="009A470C">
              <w:rPr>
                <w:rFonts w:ascii="Calibri" w:hAnsi="Calibri" w:cs="Calibri"/>
              </w:rPr>
              <w:t xml:space="preserve"> Ovladavanje logičkim mišljenjem i zaključivan</w:t>
            </w:r>
            <w:r>
              <w:rPr>
                <w:rFonts w:ascii="Calibri" w:hAnsi="Calibri" w:cs="Calibri"/>
              </w:rPr>
              <w:t>j</w:t>
            </w:r>
            <w:r w:rsidRPr="009A470C">
              <w:rPr>
                <w:rFonts w:ascii="Calibri" w:hAnsi="Calibri" w:cs="Calibri"/>
              </w:rPr>
              <w:t>em</w:t>
            </w:r>
            <w:r>
              <w:rPr>
                <w:rFonts w:ascii="Calibri" w:hAnsi="Calibri" w:cs="Calibri"/>
              </w:rPr>
              <w:t xml:space="preserve">.  </w:t>
            </w:r>
            <w:r w:rsidRPr="00DB3883">
              <w:rPr>
                <w:rFonts w:ascii="Calibri" w:hAnsi="Calibri" w:cs="Calibri"/>
              </w:rPr>
              <w:t>Razvijati geografsko mišljenje uzročno posljedičnih veza i odnosa u prostoru</w:t>
            </w:r>
            <w:r>
              <w:rPr>
                <w:rFonts w:ascii="Calibri" w:hAnsi="Calibri" w:cs="Calibri"/>
              </w:rPr>
              <w:t>.</w:t>
            </w:r>
          </w:p>
          <w:p w14:paraId="7FCE4B52" w14:textId="77777777" w:rsidR="00F51C37" w:rsidRPr="009A470C" w:rsidRDefault="00F51C37" w:rsidP="00F51C37">
            <w:pPr>
              <w:pStyle w:val="TableParagraph"/>
              <w:tabs>
                <w:tab w:val="left" w:pos="828"/>
              </w:tabs>
              <w:spacing w:line="273" w:lineRule="exact"/>
              <w:jc w:val="both"/>
              <w:rPr>
                <w:rFonts w:ascii="Calibri" w:hAnsi="Calibri" w:cs="Calibri"/>
              </w:rPr>
            </w:pPr>
          </w:p>
        </w:tc>
      </w:tr>
      <w:tr w:rsidR="00F51C37" w:rsidRPr="009A470C" w14:paraId="146321FE" w14:textId="77777777" w:rsidTr="00F51C37">
        <w:trPr>
          <w:trHeight w:val="957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ED2928E" w14:textId="77777777" w:rsidR="00F51C37" w:rsidRPr="009A470C" w:rsidRDefault="00F51C37" w:rsidP="00F51C37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7F4D3563" w14:textId="77777777" w:rsidR="00F51C37" w:rsidRPr="009A470C" w:rsidRDefault="00F51C37" w:rsidP="00F51C37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  <w:b/>
                <w:lang w:val="en-US"/>
              </w:rPr>
              <w:t>NAČIN</w:t>
            </w:r>
            <w:r w:rsidRPr="009A470C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9A470C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1512" w14:textId="77777777" w:rsidR="00F51C37" w:rsidRPr="009A470C" w:rsidRDefault="00F51C37" w:rsidP="00F51C37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</w:rPr>
              <w:t xml:space="preserve"> Individualni rad, grupni i timski rad, rad u paru</w:t>
            </w:r>
          </w:p>
        </w:tc>
      </w:tr>
      <w:tr w:rsidR="00F51C37" w:rsidRPr="009A470C" w14:paraId="31AE81CE" w14:textId="77777777" w:rsidTr="00F51C37">
        <w:trPr>
          <w:trHeight w:val="223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A1BC791" w14:textId="77777777" w:rsidR="00F51C37" w:rsidRPr="009A470C" w:rsidRDefault="00F51C37" w:rsidP="00F51C37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  <w:b/>
                <w:lang w:val="en-US"/>
              </w:rPr>
              <w:t>PLANIRANI</w:t>
            </w:r>
            <w:r w:rsidRPr="009A470C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9A470C">
              <w:rPr>
                <w:rFonts w:ascii="Calibri" w:hAnsi="Calibri" w:cs="Calibri"/>
                <w:b/>
                <w:lang w:val="en-US"/>
              </w:rPr>
              <w:t>BROJ</w:t>
            </w:r>
            <w:r w:rsidRPr="009A470C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9A470C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56C3EBA7" w14:textId="77777777" w:rsidR="00F51C37" w:rsidRPr="009A470C" w:rsidRDefault="00F51C37" w:rsidP="00F51C37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447AD" w14:textId="77777777" w:rsidR="00F51C37" w:rsidRPr="009A470C" w:rsidRDefault="00F51C37" w:rsidP="00F51C37">
            <w:pPr>
              <w:pStyle w:val="TableParagraph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</w:rPr>
              <w:t xml:space="preserve"> </w:t>
            </w:r>
            <w:r w:rsidR="00612CCE">
              <w:rPr>
                <w:rFonts w:ascii="Calibri" w:hAnsi="Calibri" w:cs="Calibri"/>
              </w:rPr>
              <w:t>Oko 5</w:t>
            </w:r>
          </w:p>
        </w:tc>
      </w:tr>
      <w:tr w:rsidR="00F51C37" w:rsidRPr="009A470C" w14:paraId="5F7F21D6" w14:textId="77777777" w:rsidTr="00F51C37">
        <w:trPr>
          <w:trHeight w:val="332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EB67A08" w14:textId="77777777" w:rsidR="00F51C37" w:rsidRPr="009A470C" w:rsidRDefault="00F51C37" w:rsidP="00F51C37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09742F3F" w14:textId="77777777" w:rsidR="00F51C37" w:rsidRPr="009A470C" w:rsidRDefault="00F51C37" w:rsidP="00F51C37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5290D" w14:textId="77777777" w:rsidR="00F51C37" w:rsidRPr="009A470C" w:rsidRDefault="00F51C37" w:rsidP="00F51C37">
            <w:pPr>
              <w:pStyle w:val="TableParagraph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</w:rPr>
              <w:t xml:space="preserve"> rujan 202</w:t>
            </w:r>
            <w:r w:rsidR="00600225">
              <w:rPr>
                <w:rFonts w:ascii="Calibri" w:hAnsi="Calibri" w:cs="Calibri"/>
              </w:rPr>
              <w:t>6</w:t>
            </w:r>
            <w:r w:rsidRPr="009A470C">
              <w:rPr>
                <w:rFonts w:ascii="Calibri" w:hAnsi="Calibri" w:cs="Calibri"/>
              </w:rPr>
              <w:t>. – lipanj 202</w:t>
            </w:r>
            <w:r w:rsidR="00600225">
              <w:rPr>
                <w:rFonts w:ascii="Calibri" w:hAnsi="Calibri" w:cs="Calibri"/>
              </w:rPr>
              <w:t>7</w:t>
            </w:r>
            <w:r w:rsidRPr="009A470C">
              <w:rPr>
                <w:rFonts w:ascii="Calibri" w:hAnsi="Calibri" w:cs="Calibri"/>
              </w:rPr>
              <w:t>.</w:t>
            </w:r>
          </w:p>
          <w:p w14:paraId="7D44B528" w14:textId="77777777" w:rsidR="00F51C37" w:rsidRDefault="00F51C37" w:rsidP="00F51C37">
            <w:pPr>
              <w:pStyle w:val="TableParagraph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</w:rPr>
              <w:t xml:space="preserve"> - 1 sat tjedno</w:t>
            </w:r>
          </w:p>
          <w:p w14:paraId="4FE6ACC7" w14:textId="77777777" w:rsidR="00C21733" w:rsidRPr="009A470C" w:rsidRDefault="00C21733" w:rsidP="00F51C37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51C37" w:rsidRPr="009A470C" w14:paraId="5EB48697" w14:textId="77777777" w:rsidTr="00F51C37">
        <w:trPr>
          <w:trHeight w:val="1154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B41FCE3" w14:textId="77777777" w:rsidR="00F51C37" w:rsidRPr="009A470C" w:rsidRDefault="00F51C37" w:rsidP="00F51C37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  <w:b/>
              </w:rPr>
              <w:t>NAČIN VREDNOVANJA I</w:t>
            </w:r>
            <w:r w:rsidRPr="009A470C">
              <w:rPr>
                <w:rFonts w:ascii="Calibri" w:hAnsi="Calibri" w:cs="Calibri"/>
                <w:b/>
                <w:spacing w:val="-58"/>
              </w:rPr>
              <w:t xml:space="preserve">  </w:t>
            </w:r>
            <w:r w:rsidRPr="009A470C">
              <w:rPr>
                <w:rFonts w:ascii="Calibri" w:hAnsi="Calibri" w:cs="Calibri"/>
                <w:b/>
              </w:rPr>
              <w:t>NAČIN KORIŠTENJA</w:t>
            </w:r>
            <w:r w:rsidRPr="009A470C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9A470C">
              <w:rPr>
                <w:rFonts w:ascii="Calibri" w:hAnsi="Calibri" w:cs="Calibri"/>
                <w:b/>
              </w:rPr>
              <w:t xml:space="preserve">REZULTATA </w:t>
            </w:r>
          </w:p>
          <w:p w14:paraId="1D8F6AC2" w14:textId="77777777" w:rsidR="00F51C37" w:rsidRPr="009A470C" w:rsidRDefault="00F51C37" w:rsidP="00F51C37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F433C" w14:textId="77777777" w:rsidR="00F51C37" w:rsidRPr="009A470C" w:rsidRDefault="00F51C37" w:rsidP="00F51C37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</w:rPr>
              <w:t xml:space="preserve"> Sustavno opisno praćenje i bilježenje učenikovih postignuća i</w:t>
            </w:r>
          </w:p>
          <w:p w14:paraId="58C31575" w14:textId="77777777" w:rsidR="00F51C37" w:rsidRPr="009A470C" w:rsidRDefault="00F51C37" w:rsidP="00F51C37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</w:rPr>
              <w:t xml:space="preserve"> uspjeha, interesa, motivacija i sposobnosti; motivirati učenika</w:t>
            </w:r>
          </w:p>
          <w:p w14:paraId="4F1B2057" w14:textId="77777777" w:rsidR="00F51C37" w:rsidRPr="009A470C" w:rsidRDefault="00F51C37" w:rsidP="00F51C37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</w:rPr>
              <w:t xml:space="preserve"> za daljnji rad; natjecanja.</w:t>
            </w:r>
          </w:p>
        </w:tc>
      </w:tr>
      <w:tr w:rsidR="00F51C37" w:rsidRPr="009A470C" w14:paraId="454457B0" w14:textId="77777777" w:rsidTr="00F51C37">
        <w:trPr>
          <w:trHeight w:val="957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E9C38A7" w14:textId="77777777" w:rsidR="00F51C37" w:rsidRPr="009A470C" w:rsidRDefault="00F51C37" w:rsidP="00F51C37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5A364ACA" w14:textId="77777777" w:rsidR="00F51C37" w:rsidRPr="009A470C" w:rsidRDefault="00F51C37" w:rsidP="00F51C37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0557" w14:textId="77777777" w:rsidR="00F51C37" w:rsidRPr="009A470C" w:rsidRDefault="00F51C37" w:rsidP="00F51C37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</w:rPr>
              <w:t xml:space="preserve"> Novčana sredstva potrebna za printanje papirnog materijala i</w:t>
            </w:r>
          </w:p>
          <w:p w14:paraId="0039D245" w14:textId="77777777" w:rsidR="00F51C37" w:rsidRPr="009A470C" w:rsidRDefault="00F51C37" w:rsidP="00F51C37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r w:rsidRPr="009A470C">
              <w:rPr>
                <w:rFonts w:ascii="Calibri" w:hAnsi="Calibri" w:cs="Calibri"/>
              </w:rPr>
              <w:t>izradu plakata.</w:t>
            </w:r>
          </w:p>
        </w:tc>
      </w:tr>
    </w:tbl>
    <w:p w14:paraId="69E4E4BC" w14:textId="77777777" w:rsidR="00FD56F7" w:rsidRPr="00DD0CEC" w:rsidRDefault="00FD56F7">
      <w:pPr>
        <w:rPr>
          <w:rFonts w:asciiTheme="majorHAnsi" w:hAnsiTheme="majorHAnsi"/>
        </w:rPr>
        <w:sectPr w:rsidR="00FD56F7" w:rsidRPr="00DD0CEC">
          <w:pgSz w:w="11910" w:h="16840"/>
          <w:pgMar w:top="660" w:right="800" w:bottom="280" w:left="420" w:header="720" w:footer="720" w:gutter="0"/>
          <w:cols w:space="720"/>
        </w:sectPr>
      </w:pPr>
    </w:p>
    <w:p w14:paraId="0D27FACF" w14:textId="77777777" w:rsidR="00CC563F" w:rsidRPr="00CC563F" w:rsidRDefault="00CC563F" w:rsidP="00CC563F">
      <w:pPr>
        <w:rPr>
          <w:rFonts w:asciiTheme="majorHAnsi" w:hAnsiTheme="majorHAnsi"/>
        </w:rPr>
      </w:pPr>
    </w:p>
    <w:p w14:paraId="51CD8A00" w14:textId="77777777" w:rsidR="00CC563F" w:rsidRPr="00CC563F" w:rsidRDefault="00CC563F" w:rsidP="00CC563F">
      <w:pPr>
        <w:rPr>
          <w:rFonts w:asciiTheme="majorHAnsi" w:hAnsiTheme="majorHAnsi"/>
        </w:rPr>
      </w:pPr>
    </w:p>
    <w:tbl>
      <w:tblPr>
        <w:tblpPr w:leftFromText="180" w:rightFromText="180" w:vertAnchor="text" w:horzAnchor="margin" w:tblpXSpec="center" w:tblpY="-22"/>
        <w:tblW w:w="9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5"/>
        <w:gridCol w:w="6180"/>
      </w:tblGrid>
      <w:tr w:rsidR="00F51C37" w:rsidRPr="005A75E5" w14:paraId="3DB861C0" w14:textId="77777777" w:rsidTr="00F51C37">
        <w:trPr>
          <w:trHeight w:val="1245"/>
        </w:trPr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hideMark/>
          </w:tcPr>
          <w:p w14:paraId="553401AF" w14:textId="77777777" w:rsidR="00F51C37" w:rsidRPr="0034678C" w:rsidRDefault="00F51C37" w:rsidP="00F51C37">
            <w:pPr>
              <w:ind w:firstLine="720"/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  <w:p w14:paraId="47316EB1" w14:textId="77777777" w:rsidR="00F51C37" w:rsidRPr="0034678C" w:rsidRDefault="00F51C37" w:rsidP="00F51C37">
            <w:pPr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  <w:p w14:paraId="4E704727" w14:textId="77777777" w:rsidR="00F51C37" w:rsidRPr="0034678C" w:rsidRDefault="00F51C37" w:rsidP="00F51C37">
            <w:pPr>
              <w:ind w:left="240" w:right="225" w:firstLine="1125"/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b/>
                <w:bCs/>
                <w:lang w:eastAsia="hr-HR"/>
              </w:rPr>
              <w:t>NAZIV AKTIVNOSTI/PROGRAMA</w:t>
            </w: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668E9D" w14:textId="77777777" w:rsidR="00F51C37" w:rsidRPr="0034678C" w:rsidRDefault="00F51C37" w:rsidP="00F51C37">
            <w:pPr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  <w:p w14:paraId="2D7A0902" w14:textId="77777777" w:rsidR="00F51C37" w:rsidRPr="0034678C" w:rsidRDefault="0068798B" w:rsidP="0068798B">
            <w:pPr>
              <w:ind w:left="2055" w:right="2055"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FA532F">
              <w:rPr>
                <w:rFonts w:ascii="Calibri" w:hAnsi="Calibri" w:cs="Calibri"/>
                <w:b/>
              </w:rPr>
              <w:t>DODATN</w:t>
            </w:r>
            <w:r>
              <w:rPr>
                <w:rFonts w:ascii="Calibri" w:hAnsi="Calibri" w:cs="Calibri"/>
                <w:b/>
              </w:rPr>
              <w:t xml:space="preserve">A NASTAVA - </w:t>
            </w:r>
            <w:r w:rsidR="00F51C37" w:rsidRPr="0034678C">
              <w:rPr>
                <w:rFonts w:ascii="Calibri" w:hAnsi="Calibri" w:cs="Calibri"/>
                <w:b/>
                <w:bCs/>
                <w:lang w:eastAsia="hr-HR"/>
              </w:rPr>
              <w:t>ENGLESKI JEZIK</w:t>
            </w:r>
          </w:p>
        </w:tc>
      </w:tr>
      <w:tr w:rsidR="00F51C37" w:rsidRPr="005A75E5" w14:paraId="6BBD425F" w14:textId="77777777" w:rsidTr="00F51C37">
        <w:trPr>
          <w:trHeight w:val="1095"/>
        </w:trPr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hideMark/>
          </w:tcPr>
          <w:p w14:paraId="658ADC4A" w14:textId="77777777" w:rsidR="00F51C37" w:rsidRPr="0034678C" w:rsidRDefault="00F51C37" w:rsidP="00F51C37">
            <w:pPr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  <w:p w14:paraId="1B31DF0C" w14:textId="77777777" w:rsidR="00F51C37" w:rsidRPr="0034678C" w:rsidRDefault="00F51C37" w:rsidP="00F51C37">
            <w:pPr>
              <w:ind w:left="135" w:right="105"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b/>
                <w:bCs/>
                <w:lang w:eastAsia="hr-HR"/>
              </w:rPr>
              <w:t>NAMJENA</w:t>
            </w: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692DE" w14:textId="77777777" w:rsidR="00F51C37" w:rsidRPr="0034678C" w:rsidRDefault="00F51C37" w:rsidP="00F51C37">
            <w:pPr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  <w:p w14:paraId="257D41BE" w14:textId="77777777" w:rsidR="00F51C37" w:rsidRDefault="00F51C37" w:rsidP="00F51C37">
            <w:pPr>
              <w:ind w:left="210"/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Poboljšati pismeni i usmeni izraz engleskog jezika, pripremiti ambicioznije učenike za natjecanja </w:t>
            </w:r>
          </w:p>
          <w:p w14:paraId="514FC980" w14:textId="77777777" w:rsidR="009F22B0" w:rsidRDefault="009F22B0" w:rsidP="00F51C37">
            <w:pPr>
              <w:ind w:left="210"/>
              <w:textAlignment w:val="baseline"/>
              <w:rPr>
                <w:rFonts w:ascii="Calibri" w:hAnsi="Calibri" w:cs="Calibri"/>
                <w:lang w:eastAsia="hr-HR"/>
              </w:rPr>
            </w:pPr>
          </w:p>
          <w:p w14:paraId="7CF2052B" w14:textId="77777777" w:rsidR="009F22B0" w:rsidRPr="0034678C" w:rsidRDefault="009F22B0" w:rsidP="00F51C37">
            <w:pPr>
              <w:ind w:left="210"/>
              <w:textAlignment w:val="baseline"/>
              <w:rPr>
                <w:rFonts w:ascii="Calibri" w:hAnsi="Calibri" w:cs="Calibri"/>
                <w:lang w:eastAsia="hr-HR"/>
              </w:rPr>
            </w:pPr>
          </w:p>
        </w:tc>
      </w:tr>
      <w:tr w:rsidR="00F51C37" w:rsidRPr="005A75E5" w14:paraId="4DB2BB50" w14:textId="77777777" w:rsidTr="00F51C37">
        <w:trPr>
          <w:trHeight w:val="765"/>
        </w:trPr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hideMark/>
          </w:tcPr>
          <w:p w14:paraId="56A82B2D" w14:textId="77777777" w:rsidR="00F51C37" w:rsidRPr="0034678C" w:rsidRDefault="00F51C37" w:rsidP="00F51C37">
            <w:pPr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  <w:p w14:paraId="0C8D3026" w14:textId="77777777" w:rsidR="00F51C37" w:rsidRPr="0034678C" w:rsidRDefault="00F51C37" w:rsidP="00F51C37">
            <w:pPr>
              <w:ind w:left="120" w:right="105"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b/>
                <w:bCs/>
                <w:lang w:eastAsia="hr-HR"/>
              </w:rPr>
              <w:t>RAZRED</w:t>
            </w: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7CCA45" w14:textId="77777777" w:rsidR="00F51C37" w:rsidRPr="0034678C" w:rsidRDefault="00F51C37" w:rsidP="00F51C37">
            <w:pPr>
              <w:textAlignment w:val="baseline"/>
              <w:rPr>
                <w:rFonts w:ascii="Calibri" w:hAnsi="Calibri" w:cs="Calibri"/>
                <w:lang w:eastAsia="hr-HR"/>
              </w:rPr>
            </w:pPr>
          </w:p>
          <w:p w14:paraId="11686FD8" w14:textId="77777777" w:rsidR="00F51C37" w:rsidRDefault="00F51C37" w:rsidP="00F51C37">
            <w:pPr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 xml:space="preserve">                              5. a, 6.a, 7. a i 8. a </w:t>
            </w:r>
          </w:p>
          <w:p w14:paraId="6E975C7A" w14:textId="77777777" w:rsidR="009F22B0" w:rsidRDefault="009F22B0" w:rsidP="00F51C37">
            <w:pPr>
              <w:textAlignment w:val="baseline"/>
              <w:rPr>
                <w:rFonts w:ascii="Calibri" w:hAnsi="Calibri" w:cs="Calibri"/>
                <w:lang w:eastAsia="hr-HR"/>
              </w:rPr>
            </w:pPr>
          </w:p>
          <w:p w14:paraId="3FC39833" w14:textId="77777777" w:rsidR="009F22B0" w:rsidRPr="0034678C" w:rsidRDefault="009F22B0" w:rsidP="00F51C37">
            <w:pPr>
              <w:textAlignment w:val="baseline"/>
              <w:rPr>
                <w:rFonts w:ascii="Calibri" w:hAnsi="Calibri" w:cs="Calibri"/>
                <w:lang w:eastAsia="hr-HR"/>
              </w:rPr>
            </w:pPr>
          </w:p>
        </w:tc>
      </w:tr>
      <w:tr w:rsidR="00F51C37" w:rsidRPr="005A75E5" w14:paraId="0A4AE8D2" w14:textId="77777777" w:rsidTr="00F51C37">
        <w:trPr>
          <w:trHeight w:val="840"/>
        </w:trPr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hideMark/>
          </w:tcPr>
          <w:p w14:paraId="5CC8BD49" w14:textId="77777777" w:rsidR="00F51C37" w:rsidRPr="0034678C" w:rsidRDefault="00F51C37" w:rsidP="00F51C37">
            <w:pPr>
              <w:ind w:left="240" w:right="225" w:firstLine="915"/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b/>
                <w:bCs/>
                <w:lang w:eastAsia="hr-HR"/>
              </w:rPr>
              <w:t>NOSITELJ AKTIVNOSTI/PROGRAMA</w:t>
            </w: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126F77" w14:textId="77777777" w:rsidR="00F51C37" w:rsidRPr="0034678C" w:rsidRDefault="00F51C37" w:rsidP="00F51C37">
            <w:pPr>
              <w:ind w:left="105"/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 xml:space="preserve">                        Sanda Karabeg Mitrović </w:t>
            </w:r>
          </w:p>
        </w:tc>
      </w:tr>
      <w:tr w:rsidR="00F51C37" w:rsidRPr="005A75E5" w14:paraId="25F00433" w14:textId="77777777" w:rsidTr="00F51C37">
        <w:trPr>
          <w:trHeight w:val="1230"/>
        </w:trPr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hideMark/>
          </w:tcPr>
          <w:p w14:paraId="76D289CA" w14:textId="77777777" w:rsidR="00F51C37" w:rsidRPr="0034678C" w:rsidRDefault="00F51C37" w:rsidP="00F51C37">
            <w:pPr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  <w:p w14:paraId="05FD11DB" w14:textId="77777777" w:rsidR="00F51C37" w:rsidRPr="0034678C" w:rsidRDefault="00F51C37" w:rsidP="00F51C37">
            <w:pPr>
              <w:ind w:left="120" w:right="105"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b/>
                <w:bCs/>
                <w:lang w:eastAsia="hr-HR"/>
              </w:rPr>
              <w:t>CILJEVI</w:t>
            </w: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A2C19E" w14:textId="77777777" w:rsidR="00F51C37" w:rsidRPr="0034678C" w:rsidRDefault="00F51C37" w:rsidP="00F51C37">
            <w:pPr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  <w:p w14:paraId="76EABA0A" w14:textId="77777777" w:rsidR="00F51C37" w:rsidRPr="0034678C" w:rsidRDefault="00F51C37" w:rsidP="00F51C37">
            <w:pPr>
              <w:ind w:left="120" w:right="855"/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Pripremati učenike za natjecanje, poticati ih na čitanje literature na engleskom jeziku. </w:t>
            </w:r>
          </w:p>
        </w:tc>
      </w:tr>
      <w:tr w:rsidR="00F51C37" w:rsidRPr="005A75E5" w14:paraId="5534AFEB" w14:textId="77777777" w:rsidTr="00F51C37">
        <w:trPr>
          <w:trHeight w:val="2535"/>
        </w:trPr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hideMark/>
          </w:tcPr>
          <w:p w14:paraId="03DDE808" w14:textId="77777777" w:rsidR="00F51C37" w:rsidRPr="0034678C" w:rsidRDefault="00F51C37" w:rsidP="00F51C37">
            <w:pPr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  <w:p w14:paraId="731B23AA" w14:textId="77777777" w:rsidR="00F51C37" w:rsidRPr="0034678C" w:rsidRDefault="00F51C37" w:rsidP="00F51C37">
            <w:pPr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  <w:p w14:paraId="733429C4" w14:textId="77777777" w:rsidR="00F51C37" w:rsidRPr="0034678C" w:rsidRDefault="00F51C37" w:rsidP="00F51C37">
            <w:pPr>
              <w:ind w:left="120" w:right="105"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b/>
                <w:bCs/>
                <w:lang w:eastAsia="hr-HR"/>
              </w:rPr>
              <w:t>OČEKIVANI ISHODI</w:t>
            </w: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332B88" w14:textId="77777777" w:rsidR="00F51C37" w:rsidRPr="0034678C" w:rsidRDefault="00F51C37" w:rsidP="00F51C37">
            <w:pPr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  <w:p w14:paraId="4D19C677" w14:textId="77777777" w:rsidR="00F51C37" w:rsidRPr="0034678C" w:rsidRDefault="00F51C37" w:rsidP="00F51C37">
            <w:pPr>
              <w:ind w:left="135"/>
              <w:jc w:val="both"/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Učenici će moći napredovati u znanju jezika. </w:t>
            </w:r>
          </w:p>
          <w:p w14:paraId="70DF96B3" w14:textId="77777777" w:rsidR="00F51C37" w:rsidRDefault="00F51C37" w:rsidP="00F51C37">
            <w:pPr>
              <w:ind w:left="135" w:right="30"/>
              <w:jc w:val="both"/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Učit će o kulturi, običajima, povijesti, gradovima i znamenitostima anglosaksonskih zemalja. Učenici će se usmeno i pismeno moći očitovati o temama koje se obrađuju na redovnoj nastavi, moći će proširiti svoja znanja o tim temama, ali i iskazati interes za druga područja. Razvijat će gramatičke, pravopisne i verbalne vještine. </w:t>
            </w:r>
          </w:p>
          <w:p w14:paraId="4CA53834" w14:textId="77777777" w:rsidR="009F22B0" w:rsidRDefault="009F22B0" w:rsidP="00F51C37">
            <w:pPr>
              <w:ind w:left="135" w:right="30"/>
              <w:jc w:val="both"/>
              <w:textAlignment w:val="baseline"/>
              <w:rPr>
                <w:rFonts w:ascii="Calibri" w:hAnsi="Calibri" w:cs="Calibri"/>
                <w:lang w:eastAsia="hr-HR"/>
              </w:rPr>
            </w:pPr>
          </w:p>
          <w:p w14:paraId="796A015F" w14:textId="77777777" w:rsidR="009F22B0" w:rsidRDefault="009F22B0" w:rsidP="00F51C37">
            <w:pPr>
              <w:ind w:left="135" w:right="30"/>
              <w:jc w:val="both"/>
              <w:textAlignment w:val="baseline"/>
              <w:rPr>
                <w:rFonts w:ascii="Calibri" w:hAnsi="Calibri" w:cs="Calibri"/>
                <w:lang w:eastAsia="hr-HR"/>
              </w:rPr>
            </w:pPr>
          </w:p>
          <w:p w14:paraId="72C39B96" w14:textId="77777777" w:rsidR="009F22B0" w:rsidRPr="0034678C" w:rsidRDefault="009F22B0" w:rsidP="00F51C37">
            <w:pPr>
              <w:ind w:left="135" w:right="30"/>
              <w:jc w:val="both"/>
              <w:textAlignment w:val="baseline"/>
              <w:rPr>
                <w:rFonts w:ascii="Calibri" w:hAnsi="Calibri" w:cs="Calibri"/>
                <w:lang w:eastAsia="hr-HR"/>
              </w:rPr>
            </w:pPr>
          </w:p>
        </w:tc>
      </w:tr>
      <w:tr w:rsidR="00F51C37" w:rsidRPr="005A75E5" w14:paraId="098F3639" w14:textId="77777777" w:rsidTr="00F51C37">
        <w:trPr>
          <w:trHeight w:val="945"/>
        </w:trPr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hideMark/>
          </w:tcPr>
          <w:p w14:paraId="614DAFE6" w14:textId="77777777" w:rsidR="00F51C37" w:rsidRPr="0034678C" w:rsidRDefault="00F51C37" w:rsidP="00F51C37">
            <w:pPr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  <w:p w14:paraId="7C61E91C" w14:textId="77777777" w:rsidR="00F51C37" w:rsidRPr="0034678C" w:rsidRDefault="00F51C37" w:rsidP="00F51C37">
            <w:pPr>
              <w:ind w:left="120" w:right="105"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b/>
                <w:bCs/>
                <w:lang w:eastAsia="hr-HR"/>
              </w:rPr>
              <w:t>NAČIN REALIZACIJE</w:t>
            </w: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38E037" w14:textId="77777777" w:rsidR="00F51C37" w:rsidRPr="0034678C" w:rsidRDefault="00F51C37" w:rsidP="00F51C37">
            <w:pPr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  <w:p w14:paraId="47FE805C" w14:textId="77777777" w:rsidR="00F51C37" w:rsidRPr="0034678C" w:rsidRDefault="00F51C37" w:rsidP="00F51C37">
            <w:pPr>
              <w:ind w:left="105"/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Frontalni rad, individualni rad, rad u paru, grupni rad </w:t>
            </w:r>
          </w:p>
        </w:tc>
      </w:tr>
      <w:tr w:rsidR="00F51C37" w:rsidRPr="005A75E5" w14:paraId="5C5EED5C" w14:textId="77777777" w:rsidTr="00F51C37">
        <w:trPr>
          <w:trHeight w:val="930"/>
        </w:trPr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hideMark/>
          </w:tcPr>
          <w:p w14:paraId="561FD24B" w14:textId="77777777" w:rsidR="00F51C37" w:rsidRPr="0034678C" w:rsidRDefault="00F51C37" w:rsidP="00F51C37">
            <w:pPr>
              <w:ind w:left="135" w:right="105"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b/>
                <w:bCs/>
                <w:lang w:eastAsia="hr-HR"/>
              </w:rPr>
              <w:t>PLANIRANI BROJ UČENIKA</w:t>
            </w: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  <w:p w14:paraId="1DD359D2" w14:textId="77777777" w:rsidR="00F51C37" w:rsidRPr="0034678C" w:rsidRDefault="00F51C37" w:rsidP="00F51C37">
            <w:pPr>
              <w:ind w:left="135" w:right="105"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b/>
                <w:bCs/>
                <w:lang w:eastAsia="hr-HR"/>
              </w:rPr>
              <w:t>(sudionici)</w:t>
            </w: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298735" w14:textId="77777777" w:rsidR="00F51C37" w:rsidRPr="0034678C" w:rsidRDefault="00F51C37" w:rsidP="00F51C37">
            <w:pPr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  <w:p w14:paraId="6434E5C0" w14:textId="77777777" w:rsidR="00F51C37" w:rsidRPr="0034678C" w:rsidRDefault="00F51C37" w:rsidP="00F51C37">
            <w:pPr>
              <w:ind w:left="105"/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10 učenika </w:t>
            </w:r>
          </w:p>
        </w:tc>
      </w:tr>
      <w:tr w:rsidR="00F51C37" w:rsidRPr="005A75E5" w14:paraId="395850DF" w14:textId="77777777" w:rsidTr="00F51C37">
        <w:trPr>
          <w:trHeight w:val="825"/>
        </w:trPr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hideMark/>
          </w:tcPr>
          <w:p w14:paraId="40C4D0DE" w14:textId="77777777" w:rsidR="00F51C37" w:rsidRPr="0034678C" w:rsidRDefault="00F51C37" w:rsidP="00F51C37">
            <w:pPr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  <w:p w14:paraId="598DA472" w14:textId="77777777" w:rsidR="00F51C37" w:rsidRPr="0034678C" w:rsidRDefault="00F51C37" w:rsidP="00F51C37">
            <w:pPr>
              <w:ind w:left="120" w:right="105"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b/>
                <w:bCs/>
                <w:lang w:eastAsia="hr-HR"/>
              </w:rPr>
              <w:t>VREMENIK</w:t>
            </w: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EA946A" w14:textId="77777777" w:rsidR="00F51C37" w:rsidRPr="0034678C" w:rsidRDefault="00F51C37" w:rsidP="00F51C37">
            <w:pPr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  <w:p w14:paraId="274C68AC" w14:textId="77777777" w:rsidR="00F51C37" w:rsidRPr="0034678C" w:rsidRDefault="00F51C37" w:rsidP="00F51C37">
            <w:pPr>
              <w:ind w:left="105"/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1 sat tjedno tijekom školske godine, ukupno 35 sati </w:t>
            </w:r>
          </w:p>
        </w:tc>
      </w:tr>
      <w:tr w:rsidR="00F51C37" w:rsidRPr="005A75E5" w14:paraId="04B7EC49" w14:textId="77777777" w:rsidTr="00F51C37">
        <w:trPr>
          <w:trHeight w:val="1155"/>
        </w:trPr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hideMark/>
          </w:tcPr>
          <w:p w14:paraId="0C23524F" w14:textId="77777777" w:rsidR="00F51C37" w:rsidRPr="0034678C" w:rsidRDefault="00F51C37" w:rsidP="00F51C37">
            <w:pPr>
              <w:ind w:left="120" w:right="105"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b/>
                <w:bCs/>
                <w:lang w:eastAsia="hr-HR"/>
              </w:rPr>
              <w:t>NAČIN VREDNOVANJA I NAČIN KORIŠTENJA REZULTATA</w:t>
            </w: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  <w:p w14:paraId="42194544" w14:textId="77777777" w:rsidR="00F51C37" w:rsidRPr="0034678C" w:rsidRDefault="00F51C37" w:rsidP="00F51C37">
            <w:pPr>
              <w:ind w:left="120" w:right="105"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b/>
                <w:bCs/>
                <w:lang w:eastAsia="hr-HR"/>
              </w:rPr>
              <w:t>VREDNOVANJA</w:t>
            </w: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830DC1" w14:textId="77777777" w:rsidR="00F51C37" w:rsidRPr="0034678C" w:rsidRDefault="00F51C37" w:rsidP="00F51C37">
            <w:pPr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  <w:p w14:paraId="64B38CF6" w14:textId="77777777" w:rsidR="00F51C37" w:rsidRDefault="00F51C37" w:rsidP="00F51C37">
            <w:pPr>
              <w:ind w:left="105" w:right="765"/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Opisno praćenje učenika tijekom godine, sudjelovanje i postignuća na natjecanjima, primjena stečenih znanja. </w:t>
            </w:r>
          </w:p>
          <w:p w14:paraId="5733B021" w14:textId="77777777" w:rsidR="009F22B0" w:rsidRDefault="009F22B0" w:rsidP="00F51C37">
            <w:pPr>
              <w:ind w:left="105" w:right="765"/>
              <w:textAlignment w:val="baseline"/>
              <w:rPr>
                <w:rFonts w:ascii="Calibri" w:hAnsi="Calibri" w:cs="Calibri"/>
                <w:lang w:eastAsia="hr-HR"/>
              </w:rPr>
            </w:pPr>
          </w:p>
          <w:p w14:paraId="74F8B801" w14:textId="77777777" w:rsidR="009F22B0" w:rsidRPr="0034678C" w:rsidRDefault="009F22B0" w:rsidP="00F51C37">
            <w:pPr>
              <w:ind w:left="105" w:right="765"/>
              <w:textAlignment w:val="baseline"/>
              <w:rPr>
                <w:rFonts w:ascii="Calibri" w:hAnsi="Calibri" w:cs="Calibri"/>
                <w:lang w:eastAsia="hr-HR"/>
              </w:rPr>
            </w:pPr>
          </w:p>
        </w:tc>
      </w:tr>
      <w:tr w:rsidR="00F51C37" w:rsidRPr="005A75E5" w14:paraId="375C2F71" w14:textId="77777777" w:rsidTr="00F51C37">
        <w:trPr>
          <w:trHeight w:val="945"/>
        </w:trPr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hideMark/>
          </w:tcPr>
          <w:p w14:paraId="1EF071FB" w14:textId="77777777" w:rsidR="00F51C37" w:rsidRPr="0034678C" w:rsidRDefault="00F51C37" w:rsidP="00F51C37">
            <w:pPr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  <w:p w14:paraId="09516C46" w14:textId="77777777" w:rsidR="00F51C37" w:rsidRPr="0034678C" w:rsidRDefault="00F51C37" w:rsidP="00F51C37">
            <w:pPr>
              <w:ind w:left="120" w:right="105"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b/>
                <w:bCs/>
                <w:lang w:eastAsia="hr-HR"/>
              </w:rPr>
              <w:t>TROŠKOVNIK</w:t>
            </w:r>
            <w:r w:rsidRPr="0034678C">
              <w:rPr>
                <w:rFonts w:ascii="Calibri" w:hAnsi="Calibri" w:cs="Calibri"/>
                <w:lang w:eastAsia="hr-HR"/>
              </w:rPr>
              <w:t> 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B374DA" w14:textId="77777777" w:rsidR="00F51C37" w:rsidRDefault="00F51C37" w:rsidP="00F51C37">
            <w:pPr>
              <w:ind w:left="60"/>
              <w:textAlignment w:val="baseline"/>
              <w:rPr>
                <w:rFonts w:ascii="Calibri" w:hAnsi="Calibri" w:cs="Calibri"/>
                <w:lang w:eastAsia="hr-HR"/>
              </w:rPr>
            </w:pPr>
            <w:r w:rsidRPr="0034678C">
              <w:rPr>
                <w:rFonts w:ascii="Calibri" w:hAnsi="Calibri" w:cs="Calibri"/>
                <w:lang w:eastAsia="hr-HR"/>
              </w:rPr>
              <w:t>Troškovi papira potrebni za pripremu učitelja i kopiranje materijala za rad učenika na satu. </w:t>
            </w:r>
          </w:p>
          <w:p w14:paraId="6696843E" w14:textId="77777777" w:rsidR="009F22B0" w:rsidRPr="0034678C" w:rsidRDefault="009F22B0" w:rsidP="00F51C37">
            <w:pPr>
              <w:ind w:left="60"/>
              <w:textAlignment w:val="baseline"/>
              <w:rPr>
                <w:rFonts w:ascii="Calibri" w:hAnsi="Calibri" w:cs="Calibri"/>
                <w:lang w:eastAsia="hr-HR"/>
              </w:rPr>
            </w:pPr>
          </w:p>
        </w:tc>
      </w:tr>
    </w:tbl>
    <w:p w14:paraId="6694D19F" w14:textId="77777777" w:rsidR="00092449" w:rsidRPr="00092449" w:rsidRDefault="00092449" w:rsidP="00092449">
      <w:pPr>
        <w:rPr>
          <w:rFonts w:asciiTheme="majorHAnsi" w:hAnsiTheme="majorHAnsi"/>
        </w:rPr>
        <w:sectPr w:rsidR="00092449" w:rsidRPr="00092449">
          <w:pgSz w:w="11910" w:h="16840"/>
          <w:pgMar w:top="660" w:right="800" w:bottom="280" w:left="420" w:header="720" w:footer="720" w:gutter="0"/>
          <w:cols w:space="720"/>
        </w:sectPr>
      </w:pPr>
    </w:p>
    <w:p w14:paraId="763ABD37" w14:textId="77777777" w:rsidR="00FD56F7" w:rsidRPr="0034678C" w:rsidRDefault="00790BFD" w:rsidP="00BD2AF4">
      <w:pPr>
        <w:pStyle w:val="Naslov1"/>
        <w:spacing w:before="70"/>
        <w:jc w:val="both"/>
        <w:rPr>
          <w:rFonts w:ascii="Calibri" w:hAnsi="Calibri" w:cs="Calibri"/>
          <w:sz w:val="22"/>
          <w:szCs w:val="22"/>
        </w:rPr>
      </w:pPr>
      <w:bookmarkStart w:id="70" w:name="IZVANNASTAVNE_AKTIVNOSTI"/>
      <w:bookmarkStart w:id="71" w:name="_bookmark27"/>
      <w:bookmarkStart w:id="72" w:name="_Toc115349492"/>
      <w:bookmarkEnd w:id="70"/>
      <w:bookmarkEnd w:id="71"/>
      <w:r w:rsidRPr="0034678C">
        <w:rPr>
          <w:rFonts w:ascii="Calibri" w:hAnsi="Calibri" w:cs="Calibri"/>
          <w:sz w:val="22"/>
          <w:szCs w:val="22"/>
        </w:rPr>
        <w:t>IZVANNASTAVNE</w:t>
      </w:r>
      <w:r w:rsidRPr="0034678C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34678C">
        <w:rPr>
          <w:rFonts w:ascii="Calibri" w:hAnsi="Calibri" w:cs="Calibri"/>
          <w:sz w:val="22"/>
          <w:szCs w:val="22"/>
        </w:rPr>
        <w:t>AKTIVNOSTI</w:t>
      </w:r>
      <w:bookmarkEnd w:id="72"/>
    </w:p>
    <w:p w14:paraId="4679DBDE" w14:textId="77777777" w:rsidR="00FD56F7" w:rsidRPr="0034678C" w:rsidRDefault="00FD56F7">
      <w:pPr>
        <w:pStyle w:val="Tijeloteksta"/>
        <w:rPr>
          <w:rFonts w:ascii="Calibri" w:hAnsi="Calibri" w:cs="Calibri"/>
          <w:b/>
          <w:sz w:val="22"/>
          <w:szCs w:val="22"/>
        </w:rPr>
      </w:pPr>
    </w:p>
    <w:p w14:paraId="4BF4BB46" w14:textId="77777777" w:rsidR="00FD56F7" w:rsidRPr="0034678C" w:rsidRDefault="00790BFD">
      <w:pPr>
        <w:pStyle w:val="Tijeloteksta"/>
        <w:spacing w:line="252" w:lineRule="auto"/>
        <w:ind w:left="780" w:right="317"/>
        <w:jc w:val="both"/>
        <w:rPr>
          <w:rFonts w:ascii="Calibri" w:hAnsi="Calibri" w:cs="Calibri"/>
          <w:sz w:val="22"/>
          <w:szCs w:val="22"/>
        </w:rPr>
      </w:pPr>
      <w:r w:rsidRPr="0034678C">
        <w:rPr>
          <w:rFonts w:ascii="Calibri" w:hAnsi="Calibri" w:cs="Calibri"/>
          <w:spacing w:val="-1"/>
          <w:sz w:val="22"/>
          <w:szCs w:val="22"/>
        </w:rPr>
        <w:t>U</w:t>
      </w:r>
      <w:r w:rsidRPr="0034678C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34678C">
        <w:rPr>
          <w:rFonts w:ascii="Calibri" w:hAnsi="Calibri" w:cs="Calibri"/>
          <w:spacing w:val="-1"/>
          <w:sz w:val="22"/>
          <w:szCs w:val="22"/>
        </w:rPr>
        <w:t>Osnovnoj</w:t>
      </w:r>
      <w:r w:rsidRPr="0034678C">
        <w:rPr>
          <w:rFonts w:ascii="Calibri" w:hAnsi="Calibri" w:cs="Calibri"/>
          <w:spacing w:val="-17"/>
          <w:sz w:val="22"/>
          <w:szCs w:val="22"/>
        </w:rPr>
        <w:t xml:space="preserve"> </w:t>
      </w:r>
      <w:r w:rsidRPr="0034678C">
        <w:rPr>
          <w:rFonts w:ascii="Calibri" w:hAnsi="Calibri" w:cs="Calibri"/>
          <w:spacing w:val="-1"/>
          <w:sz w:val="22"/>
          <w:szCs w:val="22"/>
        </w:rPr>
        <w:t>školi</w:t>
      </w:r>
      <w:r w:rsidRPr="0034678C">
        <w:rPr>
          <w:rFonts w:ascii="Calibri" w:hAnsi="Calibri" w:cs="Calibri"/>
          <w:spacing w:val="-17"/>
          <w:sz w:val="22"/>
          <w:szCs w:val="22"/>
        </w:rPr>
        <w:t xml:space="preserve"> </w:t>
      </w:r>
      <w:r w:rsidRPr="0034678C">
        <w:rPr>
          <w:rFonts w:ascii="Calibri" w:hAnsi="Calibri" w:cs="Calibri"/>
          <w:spacing w:val="-1"/>
          <w:sz w:val="22"/>
          <w:szCs w:val="22"/>
        </w:rPr>
        <w:t>Stjepana</w:t>
      </w:r>
      <w:r w:rsidRPr="0034678C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34678C">
        <w:rPr>
          <w:rFonts w:ascii="Calibri" w:hAnsi="Calibri" w:cs="Calibri"/>
          <w:spacing w:val="-1"/>
          <w:sz w:val="22"/>
          <w:szCs w:val="22"/>
        </w:rPr>
        <w:t>Bencekovića</w:t>
      </w:r>
      <w:r w:rsidRPr="0034678C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34678C">
        <w:rPr>
          <w:rFonts w:ascii="Calibri" w:hAnsi="Calibri" w:cs="Calibri"/>
          <w:spacing w:val="-1"/>
          <w:sz w:val="22"/>
          <w:szCs w:val="22"/>
        </w:rPr>
        <w:t>za</w:t>
      </w:r>
      <w:r w:rsidRPr="0034678C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34678C">
        <w:rPr>
          <w:rFonts w:ascii="Calibri" w:hAnsi="Calibri" w:cs="Calibri"/>
          <w:spacing w:val="-1"/>
          <w:sz w:val="22"/>
          <w:szCs w:val="22"/>
        </w:rPr>
        <w:t>učenike</w:t>
      </w:r>
      <w:r w:rsidRPr="0034678C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34678C">
        <w:rPr>
          <w:rFonts w:ascii="Calibri" w:hAnsi="Calibri" w:cs="Calibri"/>
          <w:spacing w:val="-1"/>
          <w:sz w:val="22"/>
          <w:szCs w:val="22"/>
        </w:rPr>
        <w:t>od</w:t>
      </w:r>
      <w:r w:rsidRPr="0034678C">
        <w:rPr>
          <w:rFonts w:ascii="Calibri" w:hAnsi="Calibri" w:cs="Calibri"/>
          <w:spacing w:val="-12"/>
          <w:sz w:val="22"/>
          <w:szCs w:val="22"/>
        </w:rPr>
        <w:t xml:space="preserve"> </w:t>
      </w:r>
      <w:r w:rsidRPr="0034678C">
        <w:rPr>
          <w:rFonts w:ascii="Calibri" w:hAnsi="Calibri" w:cs="Calibri"/>
          <w:spacing w:val="-1"/>
          <w:sz w:val="22"/>
          <w:szCs w:val="22"/>
        </w:rPr>
        <w:t>1.</w:t>
      </w:r>
      <w:r w:rsidRPr="0034678C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34678C">
        <w:rPr>
          <w:rFonts w:ascii="Calibri" w:hAnsi="Calibri" w:cs="Calibri"/>
          <w:spacing w:val="-1"/>
          <w:sz w:val="22"/>
          <w:szCs w:val="22"/>
        </w:rPr>
        <w:t>do</w:t>
      </w:r>
      <w:r w:rsidRPr="0034678C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34678C">
        <w:rPr>
          <w:rFonts w:ascii="Calibri" w:hAnsi="Calibri" w:cs="Calibri"/>
          <w:sz w:val="22"/>
          <w:szCs w:val="22"/>
        </w:rPr>
        <w:t>8.</w:t>
      </w:r>
      <w:r w:rsidRPr="0034678C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34678C">
        <w:rPr>
          <w:rFonts w:ascii="Calibri" w:hAnsi="Calibri" w:cs="Calibri"/>
          <w:sz w:val="22"/>
          <w:szCs w:val="22"/>
        </w:rPr>
        <w:t>razreda</w:t>
      </w:r>
      <w:r w:rsidRPr="0034678C">
        <w:rPr>
          <w:rFonts w:ascii="Calibri" w:hAnsi="Calibri" w:cs="Calibri"/>
          <w:spacing w:val="-18"/>
          <w:sz w:val="22"/>
          <w:szCs w:val="22"/>
        </w:rPr>
        <w:t xml:space="preserve"> </w:t>
      </w:r>
      <w:r w:rsidRPr="0034678C">
        <w:rPr>
          <w:rFonts w:ascii="Calibri" w:hAnsi="Calibri" w:cs="Calibri"/>
          <w:sz w:val="22"/>
          <w:szCs w:val="22"/>
        </w:rPr>
        <w:t>organizirane</w:t>
      </w:r>
      <w:r w:rsidRPr="0034678C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34678C">
        <w:rPr>
          <w:rFonts w:ascii="Calibri" w:hAnsi="Calibri" w:cs="Calibri"/>
          <w:sz w:val="22"/>
          <w:szCs w:val="22"/>
        </w:rPr>
        <w:t>su</w:t>
      </w:r>
      <w:r w:rsidRPr="0034678C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34678C">
        <w:rPr>
          <w:rFonts w:ascii="Calibri" w:hAnsi="Calibri" w:cs="Calibri"/>
          <w:sz w:val="22"/>
          <w:szCs w:val="22"/>
        </w:rPr>
        <w:t>izvannastavne</w:t>
      </w:r>
      <w:r w:rsidRPr="0034678C">
        <w:rPr>
          <w:rFonts w:ascii="Calibri" w:hAnsi="Calibri" w:cs="Calibri"/>
          <w:spacing w:val="-57"/>
          <w:sz w:val="22"/>
          <w:szCs w:val="22"/>
        </w:rPr>
        <w:t xml:space="preserve"> </w:t>
      </w:r>
      <w:r w:rsidRPr="0034678C">
        <w:rPr>
          <w:rFonts w:ascii="Calibri" w:hAnsi="Calibri" w:cs="Calibri"/>
          <w:sz w:val="22"/>
          <w:szCs w:val="22"/>
        </w:rPr>
        <w:t>aktivnosti iz raznih područja. Učenici imaju mogućnost odabrati aktivnost iz područja sporta i</w:t>
      </w:r>
      <w:r w:rsidRPr="0034678C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34678C">
        <w:rPr>
          <w:rFonts w:ascii="Calibri" w:hAnsi="Calibri" w:cs="Calibri"/>
          <w:sz w:val="22"/>
          <w:szCs w:val="22"/>
        </w:rPr>
        <w:t>rekreacije,</w:t>
      </w:r>
      <w:r w:rsidRPr="0034678C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34678C">
        <w:rPr>
          <w:rFonts w:ascii="Calibri" w:hAnsi="Calibri" w:cs="Calibri"/>
          <w:sz w:val="22"/>
          <w:szCs w:val="22"/>
        </w:rPr>
        <w:t>jezično-komunikacijskog</w:t>
      </w:r>
      <w:r w:rsidRPr="0034678C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34678C">
        <w:rPr>
          <w:rFonts w:ascii="Calibri" w:hAnsi="Calibri" w:cs="Calibri"/>
          <w:sz w:val="22"/>
          <w:szCs w:val="22"/>
        </w:rPr>
        <w:t>područja,</w:t>
      </w:r>
      <w:r w:rsidRPr="0034678C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34678C">
        <w:rPr>
          <w:rFonts w:ascii="Calibri" w:hAnsi="Calibri" w:cs="Calibri"/>
          <w:sz w:val="22"/>
          <w:szCs w:val="22"/>
        </w:rPr>
        <w:t>kulturno-umjetničkog</w:t>
      </w:r>
      <w:r w:rsidRPr="0034678C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34678C">
        <w:rPr>
          <w:rFonts w:ascii="Calibri" w:hAnsi="Calibri" w:cs="Calibri"/>
          <w:sz w:val="22"/>
          <w:szCs w:val="22"/>
        </w:rPr>
        <w:t>područja,</w:t>
      </w:r>
      <w:r w:rsidRPr="0034678C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34678C">
        <w:rPr>
          <w:rFonts w:ascii="Calibri" w:hAnsi="Calibri" w:cs="Calibri"/>
          <w:sz w:val="22"/>
          <w:szCs w:val="22"/>
        </w:rPr>
        <w:t>matematičko-</w:t>
      </w:r>
      <w:r w:rsidRPr="0034678C">
        <w:rPr>
          <w:rFonts w:ascii="Calibri" w:hAnsi="Calibri" w:cs="Calibri"/>
          <w:spacing w:val="-57"/>
          <w:sz w:val="22"/>
          <w:szCs w:val="22"/>
        </w:rPr>
        <w:t xml:space="preserve"> </w:t>
      </w:r>
      <w:r w:rsidRPr="0034678C">
        <w:rPr>
          <w:rFonts w:ascii="Calibri" w:hAnsi="Calibri" w:cs="Calibri"/>
          <w:sz w:val="22"/>
          <w:szCs w:val="22"/>
        </w:rPr>
        <w:t>logičkog</w:t>
      </w:r>
      <w:r w:rsidRPr="0034678C">
        <w:rPr>
          <w:rFonts w:ascii="Calibri" w:hAnsi="Calibri" w:cs="Calibri"/>
          <w:spacing w:val="2"/>
          <w:sz w:val="22"/>
          <w:szCs w:val="22"/>
        </w:rPr>
        <w:t xml:space="preserve"> </w:t>
      </w:r>
      <w:r w:rsidRPr="0034678C">
        <w:rPr>
          <w:rFonts w:ascii="Calibri" w:hAnsi="Calibri" w:cs="Calibri"/>
          <w:sz w:val="22"/>
          <w:szCs w:val="22"/>
        </w:rPr>
        <w:t>i</w:t>
      </w:r>
      <w:r w:rsidRPr="0034678C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34678C">
        <w:rPr>
          <w:rFonts w:ascii="Calibri" w:hAnsi="Calibri" w:cs="Calibri"/>
          <w:sz w:val="22"/>
          <w:szCs w:val="22"/>
        </w:rPr>
        <w:t>znanstveno-tehnološkog</w:t>
      </w:r>
      <w:r w:rsidRPr="0034678C">
        <w:rPr>
          <w:rFonts w:ascii="Calibri" w:hAnsi="Calibri" w:cs="Calibri"/>
          <w:spacing w:val="2"/>
          <w:sz w:val="22"/>
          <w:szCs w:val="22"/>
        </w:rPr>
        <w:t xml:space="preserve"> </w:t>
      </w:r>
      <w:r w:rsidRPr="0034678C">
        <w:rPr>
          <w:rFonts w:ascii="Calibri" w:hAnsi="Calibri" w:cs="Calibri"/>
          <w:sz w:val="22"/>
          <w:szCs w:val="22"/>
        </w:rPr>
        <w:t>područja.</w:t>
      </w:r>
    </w:p>
    <w:p w14:paraId="06C14E4A" w14:textId="77777777" w:rsidR="00FD56F7" w:rsidRPr="0034678C" w:rsidRDefault="00FD56F7">
      <w:pPr>
        <w:spacing w:line="252" w:lineRule="auto"/>
        <w:jc w:val="both"/>
        <w:rPr>
          <w:rFonts w:ascii="Calibri" w:hAnsi="Calibri" w:cs="Calibri"/>
        </w:rPr>
      </w:pPr>
    </w:p>
    <w:p w14:paraId="40E528E7" w14:textId="77777777" w:rsidR="00A0165C" w:rsidRPr="00DD0CEC" w:rsidRDefault="00A0165C">
      <w:pPr>
        <w:spacing w:line="252" w:lineRule="auto"/>
        <w:jc w:val="both"/>
        <w:rPr>
          <w:rFonts w:asciiTheme="majorHAnsi" w:hAnsiTheme="majorHAnsi"/>
        </w:rPr>
      </w:pPr>
    </w:p>
    <w:p w14:paraId="325EEC5A" w14:textId="77777777" w:rsidR="00A0165C" w:rsidRPr="00DD0CEC" w:rsidRDefault="00A0165C">
      <w:pPr>
        <w:spacing w:line="252" w:lineRule="auto"/>
        <w:jc w:val="both"/>
        <w:rPr>
          <w:rFonts w:asciiTheme="majorHAnsi" w:hAnsiTheme="majorHAnsi"/>
        </w:rPr>
      </w:pPr>
    </w:p>
    <w:p w14:paraId="7E9E08A4" w14:textId="77777777" w:rsidR="00A0165C" w:rsidRPr="00DD0CEC" w:rsidRDefault="00A0165C" w:rsidP="00A0165C">
      <w:pPr>
        <w:rPr>
          <w:rFonts w:asciiTheme="majorHAnsi" w:hAnsiTheme="majorHAnsi"/>
        </w:rPr>
      </w:pPr>
    </w:p>
    <w:p w14:paraId="0FBE7484" w14:textId="77777777" w:rsidR="00A0165C" w:rsidRPr="00DD0CEC" w:rsidRDefault="00A0165C" w:rsidP="00A0165C">
      <w:pPr>
        <w:rPr>
          <w:rFonts w:asciiTheme="majorHAnsi" w:hAnsiTheme="majorHAnsi"/>
        </w:rPr>
      </w:pPr>
    </w:p>
    <w:p w14:paraId="1888A606" w14:textId="77777777" w:rsidR="00A0165C" w:rsidRPr="00DD0CEC" w:rsidRDefault="00A0165C" w:rsidP="00A0165C">
      <w:pPr>
        <w:rPr>
          <w:rFonts w:asciiTheme="majorHAnsi" w:hAnsiTheme="majorHAnsi"/>
        </w:rPr>
      </w:pPr>
    </w:p>
    <w:p w14:paraId="4D560540" w14:textId="77777777" w:rsidR="00A0165C" w:rsidRPr="00DD0CEC" w:rsidRDefault="00A0165C" w:rsidP="00A0165C">
      <w:pPr>
        <w:rPr>
          <w:rFonts w:asciiTheme="majorHAnsi" w:hAnsiTheme="majorHAnsi"/>
        </w:rPr>
      </w:pPr>
    </w:p>
    <w:p w14:paraId="7814569E" w14:textId="77777777" w:rsidR="00A0165C" w:rsidRPr="00DD0CEC" w:rsidRDefault="00A0165C" w:rsidP="00A0165C">
      <w:pPr>
        <w:rPr>
          <w:rFonts w:asciiTheme="majorHAnsi" w:hAnsiTheme="majorHAnsi"/>
        </w:rPr>
      </w:pPr>
    </w:p>
    <w:p w14:paraId="3F4BDA98" w14:textId="77777777" w:rsidR="00A0165C" w:rsidRPr="00DD0CEC" w:rsidRDefault="00A0165C" w:rsidP="00A0165C">
      <w:pPr>
        <w:rPr>
          <w:rFonts w:asciiTheme="majorHAnsi" w:hAnsiTheme="majorHAnsi"/>
        </w:rPr>
      </w:pPr>
    </w:p>
    <w:p w14:paraId="5C0DC1F9" w14:textId="77777777" w:rsidR="00A0165C" w:rsidRPr="00DD0CEC" w:rsidRDefault="00A0165C" w:rsidP="00A0165C">
      <w:pPr>
        <w:rPr>
          <w:rFonts w:asciiTheme="majorHAnsi" w:hAnsiTheme="majorHAnsi"/>
        </w:rPr>
      </w:pPr>
    </w:p>
    <w:p w14:paraId="16D7559C" w14:textId="77777777" w:rsidR="00A0165C" w:rsidRPr="00DD0CEC" w:rsidRDefault="00A0165C" w:rsidP="00A0165C">
      <w:pPr>
        <w:rPr>
          <w:rFonts w:asciiTheme="majorHAnsi" w:hAnsiTheme="majorHAnsi"/>
        </w:rPr>
      </w:pPr>
    </w:p>
    <w:p w14:paraId="5DFC0794" w14:textId="77777777" w:rsidR="00A0165C" w:rsidRPr="00DD0CEC" w:rsidRDefault="00A0165C" w:rsidP="00A0165C">
      <w:pPr>
        <w:rPr>
          <w:rFonts w:asciiTheme="majorHAnsi" w:hAnsiTheme="majorHAnsi"/>
        </w:rPr>
      </w:pPr>
    </w:p>
    <w:p w14:paraId="28BBA4AA" w14:textId="77777777" w:rsidR="00A0165C" w:rsidRPr="00DD0CEC" w:rsidRDefault="00A0165C" w:rsidP="00A0165C">
      <w:pPr>
        <w:rPr>
          <w:rFonts w:asciiTheme="majorHAnsi" w:hAnsiTheme="majorHAnsi"/>
        </w:rPr>
      </w:pPr>
    </w:p>
    <w:p w14:paraId="41A8D6D0" w14:textId="77777777" w:rsidR="00A0165C" w:rsidRPr="00DD0CEC" w:rsidRDefault="00A0165C" w:rsidP="00A0165C">
      <w:pPr>
        <w:rPr>
          <w:rFonts w:asciiTheme="majorHAnsi" w:hAnsiTheme="majorHAnsi"/>
        </w:rPr>
      </w:pPr>
    </w:p>
    <w:p w14:paraId="0545C73A" w14:textId="77777777" w:rsidR="00A0165C" w:rsidRPr="00DD0CEC" w:rsidRDefault="00A0165C" w:rsidP="00A0165C">
      <w:pPr>
        <w:rPr>
          <w:rFonts w:asciiTheme="majorHAnsi" w:hAnsiTheme="majorHAnsi"/>
        </w:rPr>
      </w:pPr>
    </w:p>
    <w:p w14:paraId="60F8B17E" w14:textId="77777777" w:rsidR="00A0165C" w:rsidRPr="00DD0CEC" w:rsidRDefault="00A0165C" w:rsidP="00A0165C">
      <w:pPr>
        <w:rPr>
          <w:rFonts w:asciiTheme="majorHAnsi" w:hAnsiTheme="majorHAnsi"/>
        </w:rPr>
      </w:pPr>
    </w:p>
    <w:p w14:paraId="3FBE1C2B" w14:textId="77777777" w:rsidR="00A0165C" w:rsidRPr="00DD0CEC" w:rsidRDefault="00A0165C" w:rsidP="00A0165C">
      <w:pPr>
        <w:rPr>
          <w:rFonts w:asciiTheme="majorHAnsi" w:hAnsiTheme="majorHAnsi"/>
        </w:rPr>
      </w:pPr>
    </w:p>
    <w:p w14:paraId="7B4B7EF3" w14:textId="77777777" w:rsidR="00A0165C" w:rsidRPr="00DD0CEC" w:rsidRDefault="00A0165C" w:rsidP="00A0165C">
      <w:pPr>
        <w:rPr>
          <w:rFonts w:asciiTheme="majorHAnsi" w:hAnsiTheme="majorHAnsi"/>
        </w:rPr>
      </w:pPr>
    </w:p>
    <w:p w14:paraId="1A522E9C" w14:textId="77777777" w:rsidR="00A0165C" w:rsidRPr="00DD0CEC" w:rsidRDefault="00A0165C" w:rsidP="00A0165C">
      <w:pPr>
        <w:rPr>
          <w:rFonts w:asciiTheme="majorHAnsi" w:hAnsiTheme="majorHAnsi"/>
        </w:rPr>
      </w:pPr>
    </w:p>
    <w:p w14:paraId="5DD2D3BD" w14:textId="77777777" w:rsidR="00A0165C" w:rsidRPr="00DD0CEC" w:rsidRDefault="00A0165C" w:rsidP="00A0165C">
      <w:pPr>
        <w:rPr>
          <w:rFonts w:asciiTheme="majorHAnsi" w:hAnsiTheme="majorHAnsi"/>
        </w:rPr>
      </w:pPr>
    </w:p>
    <w:p w14:paraId="7C11D4EB" w14:textId="77777777" w:rsidR="00A0165C" w:rsidRPr="00DD0CEC" w:rsidRDefault="00A0165C" w:rsidP="00A0165C">
      <w:pPr>
        <w:rPr>
          <w:rFonts w:asciiTheme="majorHAnsi" w:hAnsiTheme="majorHAnsi"/>
        </w:rPr>
      </w:pPr>
    </w:p>
    <w:p w14:paraId="532244B7" w14:textId="77777777" w:rsidR="00A0165C" w:rsidRPr="00DD0CEC" w:rsidRDefault="00A0165C" w:rsidP="00A0165C">
      <w:pPr>
        <w:rPr>
          <w:rFonts w:asciiTheme="majorHAnsi" w:hAnsiTheme="majorHAnsi"/>
        </w:rPr>
      </w:pPr>
    </w:p>
    <w:p w14:paraId="64B2F85F" w14:textId="77777777" w:rsidR="00A0165C" w:rsidRPr="00DD0CEC" w:rsidRDefault="00A0165C" w:rsidP="00A0165C">
      <w:pPr>
        <w:rPr>
          <w:rFonts w:asciiTheme="majorHAnsi" w:hAnsiTheme="majorHAnsi"/>
        </w:rPr>
      </w:pPr>
    </w:p>
    <w:p w14:paraId="40EF30D3" w14:textId="77777777" w:rsidR="00A0165C" w:rsidRPr="00DD0CEC" w:rsidRDefault="00A0165C" w:rsidP="00A0165C">
      <w:pPr>
        <w:rPr>
          <w:rFonts w:asciiTheme="majorHAnsi" w:hAnsiTheme="majorHAnsi"/>
        </w:rPr>
      </w:pPr>
    </w:p>
    <w:p w14:paraId="3330E01A" w14:textId="77777777" w:rsidR="00A0165C" w:rsidRPr="00DD0CEC" w:rsidRDefault="00A0165C" w:rsidP="00A0165C">
      <w:pPr>
        <w:rPr>
          <w:rFonts w:asciiTheme="majorHAnsi" w:hAnsiTheme="majorHAnsi"/>
        </w:rPr>
      </w:pPr>
    </w:p>
    <w:p w14:paraId="751209ED" w14:textId="77777777" w:rsidR="00A0165C" w:rsidRPr="00DD0CEC" w:rsidRDefault="00A0165C" w:rsidP="00A0165C">
      <w:pPr>
        <w:rPr>
          <w:rFonts w:asciiTheme="majorHAnsi" w:hAnsiTheme="majorHAnsi"/>
        </w:rPr>
      </w:pPr>
    </w:p>
    <w:p w14:paraId="5013CA0C" w14:textId="77777777" w:rsidR="00A0165C" w:rsidRPr="00DD0CEC" w:rsidRDefault="00A0165C" w:rsidP="00A0165C">
      <w:pPr>
        <w:rPr>
          <w:rFonts w:asciiTheme="majorHAnsi" w:hAnsiTheme="majorHAnsi"/>
        </w:rPr>
      </w:pPr>
    </w:p>
    <w:p w14:paraId="223B1F6E" w14:textId="77777777" w:rsidR="00A0165C" w:rsidRPr="00DD0CEC" w:rsidRDefault="00A0165C" w:rsidP="00A0165C">
      <w:pPr>
        <w:rPr>
          <w:rFonts w:asciiTheme="majorHAnsi" w:hAnsiTheme="majorHAnsi"/>
        </w:rPr>
      </w:pPr>
    </w:p>
    <w:p w14:paraId="5131761C" w14:textId="77777777" w:rsidR="00A0165C" w:rsidRPr="00DD0CEC" w:rsidRDefault="00A0165C" w:rsidP="00A0165C">
      <w:pPr>
        <w:rPr>
          <w:rFonts w:asciiTheme="majorHAnsi" w:hAnsiTheme="majorHAnsi"/>
        </w:rPr>
      </w:pPr>
    </w:p>
    <w:p w14:paraId="718CDE05" w14:textId="77777777" w:rsidR="00A0165C" w:rsidRPr="00DD0CEC" w:rsidRDefault="00A0165C" w:rsidP="00A0165C">
      <w:pPr>
        <w:rPr>
          <w:rFonts w:asciiTheme="majorHAnsi" w:hAnsiTheme="majorHAnsi"/>
        </w:rPr>
      </w:pPr>
    </w:p>
    <w:p w14:paraId="442E5B74" w14:textId="77777777" w:rsidR="00A0165C" w:rsidRPr="00DD0CEC" w:rsidRDefault="00A0165C" w:rsidP="00A0165C">
      <w:pPr>
        <w:rPr>
          <w:rFonts w:asciiTheme="majorHAnsi" w:hAnsiTheme="majorHAnsi"/>
        </w:rPr>
      </w:pPr>
    </w:p>
    <w:p w14:paraId="417751E0" w14:textId="77777777" w:rsidR="00A0165C" w:rsidRPr="00DD0CEC" w:rsidRDefault="00A0165C" w:rsidP="00A0165C">
      <w:pPr>
        <w:rPr>
          <w:rFonts w:asciiTheme="majorHAnsi" w:hAnsiTheme="majorHAnsi"/>
        </w:rPr>
      </w:pPr>
    </w:p>
    <w:p w14:paraId="198CC4F6" w14:textId="77777777" w:rsidR="00A0165C" w:rsidRPr="00DD0CEC" w:rsidRDefault="00A0165C" w:rsidP="00A0165C">
      <w:pPr>
        <w:tabs>
          <w:tab w:val="left" w:pos="1332"/>
        </w:tabs>
        <w:rPr>
          <w:rFonts w:asciiTheme="majorHAnsi" w:hAnsiTheme="majorHAnsi"/>
        </w:rPr>
      </w:pPr>
      <w:r w:rsidRPr="00DD0CEC">
        <w:rPr>
          <w:rFonts w:asciiTheme="majorHAnsi" w:hAnsiTheme="majorHAnsi"/>
        </w:rPr>
        <w:tab/>
      </w:r>
    </w:p>
    <w:p w14:paraId="486CC8E4" w14:textId="77777777" w:rsidR="00A0165C" w:rsidRPr="00DD0CEC" w:rsidRDefault="00A0165C" w:rsidP="00A0165C">
      <w:pPr>
        <w:tabs>
          <w:tab w:val="left" w:pos="1332"/>
        </w:tabs>
        <w:rPr>
          <w:rFonts w:asciiTheme="majorHAnsi" w:hAnsiTheme="majorHAnsi"/>
        </w:rPr>
      </w:pPr>
    </w:p>
    <w:p w14:paraId="10639D29" w14:textId="77777777" w:rsidR="00A0165C" w:rsidRPr="00DD0CEC" w:rsidRDefault="00A0165C" w:rsidP="00A0165C">
      <w:pPr>
        <w:tabs>
          <w:tab w:val="left" w:pos="1332"/>
        </w:tabs>
        <w:rPr>
          <w:rFonts w:asciiTheme="majorHAnsi" w:hAnsiTheme="majorHAnsi"/>
        </w:rPr>
      </w:pPr>
    </w:p>
    <w:p w14:paraId="5890E890" w14:textId="77777777" w:rsidR="00A0165C" w:rsidRPr="00DD0CEC" w:rsidRDefault="00A0165C" w:rsidP="00A0165C">
      <w:pPr>
        <w:tabs>
          <w:tab w:val="left" w:pos="1332"/>
        </w:tabs>
        <w:rPr>
          <w:rFonts w:asciiTheme="majorHAnsi" w:hAnsiTheme="majorHAnsi"/>
        </w:rPr>
      </w:pPr>
    </w:p>
    <w:p w14:paraId="4A36BEC5" w14:textId="77777777" w:rsidR="00A0165C" w:rsidRPr="00DD0CEC" w:rsidRDefault="00A0165C" w:rsidP="00A0165C">
      <w:pPr>
        <w:tabs>
          <w:tab w:val="left" w:pos="1332"/>
        </w:tabs>
        <w:rPr>
          <w:rFonts w:asciiTheme="majorHAnsi" w:hAnsiTheme="majorHAnsi"/>
        </w:rPr>
      </w:pPr>
    </w:p>
    <w:p w14:paraId="314158F8" w14:textId="77777777" w:rsidR="00A0165C" w:rsidRPr="00DD0CEC" w:rsidRDefault="00A0165C" w:rsidP="00A0165C">
      <w:pPr>
        <w:tabs>
          <w:tab w:val="left" w:pos="1332"/>
        </w:tabs>
        <w:rPr>
          <w:rFonts w:asciiTheme="majorHAnsi" w:hAnsiTheme="majorHAnsi"/>
        </w:rPr>
      </w:pPr>
    </w:p>
    <w:p w14:paraId="32FEEDEC" w14:textId="77777777" w:rsidR="00A0165C" w:rsidRPr="00DD0CEC" w:rsidRDefault="00A0165C" w:rsidP="00A0165C">
      <w:pPr>
        <w:tabs>
          <w:tab w:val="left" w:pos="1332"/>
        </w:tabs>
        <w:rPr>
          <w:rFonts w:asciiTheme="majorHAnsi" w:hAnsiTheme="majorHAnsi"/>
        </w:rPr>
      </w:pPr>
    </w:p>
    <w:p w14:paraId="78FA49AD" w14:textId="77777777" w:rsidR="00A0165C" w:rsidRPr="00DD0CEC" w:rsidRDefault="00A0165C" w:rsidP="00A0165C">
      <w:pPr>
        <w:tabs>
          <w:tab w:val="left" w:pos="1332"/>
        </w:tabs>
        <w:rPr>
          <w:rFonts w:asciiTheme="majorHAnsi" w:hAnsiTheme="majorHAnsi"/>
        </w:rPr>
      </w:pPr>
    </w:p>
    <w:p w14:paraId="34E974F9" w14:textId="77777777" w:rsidR="00A0165C" w:rsidRPr="00DD0CEC" w:rsidRDefault="00A0165C" w:rsidP="00A0165C">
      <w:pPr>
        <w:tabs>
          <w:tab w:val="left" w:pos="1332"/>
        </w:tabs>
        <w:rPr>
          <w:rFonts w:asciiTheme="majorHAnsi" w:hAnsiTheme="majorHAnsi"/>
        </w:rPr>
      </w:pPr>
    </w:p>
    <w:p w14:paraId="7B39497F" w14:textId="77777777" w:rsidR="00A0165C" w:rsidRPr="00DD0CEC" w:rsidRDefault="00A0165C" w:rsidP="00A0165C">
      <w:pPr>
        <w:tabs>
          <w:tab w:val="left" w:pos="1332"/>
        </w:tabs>
        <w:rPr>
          <w:rFonts w:asciiTheme="majorHAnsi" w:hAnsiTheme="majorHAnsi"/>
        </w:rPr>
      </w:pPr>
    </w:p>
    <w:p w14:paraId="5FC5938E" w14:textId="77777777" w:rsidR="00A0165C" w:rsidRPr="00DD0CEC" w:rsidRDefault="00A0165C" w:rsidP="00A0165C">
      <w:pPr>
        <w:tabs>
          <w:tab w:val="left" w:pos="1332"/>
        </w:tabs>
        <w:rPr>
          <w:rFonts w:asciiTheme="majorHAnsi" w:hAnsiTheme="majorHAnsi"/>
        </w:rPr>
      </w:pPr>
    </w:p>
    <w:p w14:paraId="39BAA9B2" w14:textId="77777777" w:rsidR="00A0165C" w:rsidRPr="00DD0CEC" w:rsidRDefault="00A0165C" w:rsidP="00A0165C">
      <w:pPr>
        <w:tabs>
          <w:tab w:val="left" w:pos="1332"/>
        </w:tabs>
        <w:rPr>
          <w:rFonts w:asciiTheme="majorHAnsi" w:hAnsiTheme="majorHAnsi"/>
        </w:rPr>
      </w:pPr>
    </w:p>
    <w:p w14:paraId="490CD5D9" w14:textId="77777777" w:rsidR="00A0165C" w:rsidRPr="00DD0CEC" w:rsidRDefault="00A0165C" w:rsidP="00A0165C">
      <w:pPr>
        <w:tabs>
          <w:tab w:val="left" w:pos="1332"/>
        </w:tabs>
        <w:rPr>
          <w:rFonts w:asciiTheme="majorHAnsi" w:hAnsiTheme="majorHAnsi"/>
        </w:rPr>
      </w:pPr>
    </w:p>
    <w:p w14:paraId="0C74CAEA" w14:textId="77777777" w:rsidR="00A0165C" w:rsidRPr="00DD0CEC" w:rsidRDefault="00A0165C" w:rsidP="00A0165C">
      <w:pPr>
        <w:tabs>
          <w:tab w:val="left" w:pos="1332"/>
        </w:tabs>
        <w:rPr>
          <w:rFonts w:asciiTheme="majorHAnsi" w:hAnsiTheme="majorHAnsi"/>
        </w:rPr>
      </w:pPr>
    </w:p>
    <w:p w14:paraId="779927C1" w14:textId="77777777" w:rsidR="00A0165C" w:rsidRPr="00DD0CEC" w:rsidRDefault="00A0165C" w:rsidP="00A0165C">
      <w:pPr>
        <w:tabs>
          <w:tab w:val="left" w:pos="1332"/>
        </w:tabs>
        <w:rPr>
          <w:rFonts w:asciiTheme="majorHAnsi" w:hAnsiTheme="majorHAnsi"/>
        </w:rPr>
      </w:pPr>
    </w:p>
    <w:p w14:paraId="49971285" w14:textId="77777777" w:rsidR="00A0165C" w:rsidRPr="00DD0CEC" w:rsidRDefault="00A0165C" w:rsidP="00A0165C">
      <w:pPr>
        <w:tabs>
          <w:tab w:val="left" w:pos="1332"/>
        </w:tabs>
        <w:rPr>
          <w:rFonts w:asciiTheme="majorHAnsi" w:hAnsiTheme="majorHAnsi"/>
        </w:rPr>
        <w:sectPr w:rsidR="00A0165C" w:rsidRPr="00DD0CEC">
          <w:pgSz w:w="11910" w:h="16840"/>
          <w:pgMar w:top="1440" w:right="800" w:bottom="280" w:left="420" w:header="720" w:footer="720" w:gutter="0"/>
          <w:cols w:space="720"/>
        </w:sectPr>
      </w:pPr>
    </w:p>
    <w:tbl>
      <w:tblPr>
        <w:tblpPr w:leftFromText="180" w:rightFromText="180" w:horzAnchor="margin" w:tblpXSpec="center" w:tblpY="-450"/>
        <w:tblW w:w="9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29"/>
        <w:gridCol w:w="6189"/>
      </w:tblGrid>
      <w:tr w:rsidR="00CF6E75" w:rsidRPr="00CF6E75" w14:paraId="04C6676B" w14:textId="77777777" w:rsidTr="00CF43F8">
        <w:trPr>
          <w:trHeight w:val="841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43AE5873" w14:textId="77777777" w:rsidR="00CF6E75" w:rsidRPr="00CF6E75" w:rsidRDefault="00CF6E75" w:rsidP="00CF6E75">
            <w:pPr>
              <w:spacing w:before="188" w:line="252" w:lineRule="auto"/>
              <w:ind w:left="247" w:right="230" w:firstLine="1132"/>
              <w:rPr>
                <w:rFonts w:ascii="Calibri" w:hAnsi="Calibri" w:cs="Calibri"/>
                <w:b/>
                <w:lang w:val="en-US"/>
              </w:rPr>
            </w:pPr>
            <w:r w:rsidRPr="00CF6E75">
              <w:rPr>
                <w:rFonts w:ascii="Calibri" w:hAnsi="Calibri" w:cs="Calibri"/>
                <w:b/>
                <w:lang w:val="en-US"/>
              </w:rPr>
              <w:t>NAZIV</w:t>
            </w:r>
            <w:r w:rsidRPr="00CF6E75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CF6E75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40F58" w14:textId="77777777" w:rsidR="00CF6E75" w:rsidRPr="00CF6E75" w:rsidRDefault="00CF6E75" w:rsidP="00CF6E75">
            <w:pPr>
              <w:ind w:left="2011" w:right="2001"/>
              <w:jc w:val="center"/>
              <w:rPr>
                <w:rFonts w:ascii="Calibri" w:hAnsi="Calibri" w:cs="Calibri"/>
                <w:b/>
                <w:lang w:val="en-US"/>
              </w:rPr>
            </w:pPr>
          </w:p>
          <w:p w14:paraId="6F4D5518" w14:textId="77777777" w:rsidR="00CF6E75" w:rsidRPr="00CF6E75" w:rsidRDefault="00CF6E75" w:rsidP="00CF6E75">
            <w:pPr>
              <w:tabs>
                <w:tab w:val="left" w:pos="2376"/>
              </w:tabs>
              <w:jc w:val="center"/>
              <w:rPr>
                <w:rFonts w:ascii="Calibri" w:hAnsi="Calibri" w:cs="Calibri"/>
                <w:b/>
                <w:lang w:val="en-US"/>
              </w:rPr>
            </w:pPr>
            <w:r w:rsidRPr="00CF6E75">
              <w:rPr>
                <w:rFonts w:ascii="Calibri" w:hAnsi="Calibri" w:cs="Calibri"/>
                <w:b/>
                <w:caps/>
              </w:rPr>
              <w:t xml:space="preserve">Dramska skupina </w:t>
            </w:r>
          </w:p>
        </w:tc>
      </w:tr>
      <w:tr w:rsidR="00CF6E75" w:rsidRPr="00CF6E75" w14:paraId="4FBC003A" w14:textId="77777777" w:rsidTr="00CF43F8">
        <w:trPr>
          <w:trHeight w:val="957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A7A2459" w14:textId="77777777" w:rsidR="00CF6E75" w:rsidRPr="00CF6E75" w:rsidRDefault="00CF6E75" w:rsidP="00CF6E75">
            <w:pPr>
              <w:spacing w:before="1"/>
              <w:rPr>
                <w:rFonts w:ascii="Calibri" w:hAnsi="Calibri" w:cs="Calibri"/>
                <w:lang w:val="en-US"/>
              </w:rPr>
            </w:pPr>
          </w:p>
          <w:p w14:paraId="4AD1582D" w14:textId="77777777" w:rsidR="00CF6E75" w:rsidRPr="00CF6E75" w:rsidRDefault="00CF6E75" w:rsidP="00CF6E75">
            <w:pPr>
              <w:ind w:left="118" w:right="107"/>
              <w:jc w:val="center"/>
              <w:rPr>
                <w:rFonts w:ascii="Calibri" w:hAnsi="Calibri" w:cs="Calibri"/>
                <w:b/>
                <w:lang w:val="en-US"/>
              </w:rPr>
            </w:pPr>
            <w:r w:rsidRPr="00CF6E75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09B20" w14:textId="77777777" w:rsidR="00CF6E75" w:rsidRPr="00CF6E75" w:rsidRDefault="00CF6E75" w:rsidP="00CF6E75">
            <w:pPr>
              <w:tabs>
                <w:tab w:val="left" w:pos="1760"/>
              </w:tabs>
              <w:spacing w:before="44" w:line="252" w:lineRule="auto"/>
              <w:ind w:right="98"/>
              <w:jc w:val="center"/>
              <w:rPr>
                <w:rFonts w:ascii="Calibri" w:hAnsi="Calibri" w:cs="Calibri"/>
              </w:rPr>
            </w:pPr>
            <w:r w:rsidRPr="00CF6E75">
              <w:rPr>
                <w:rFonts w:ascii="Calibri" w:hAnsi="Calibri" w:cs="Calibri"/>
              </w:rPr>
              <w:t>Aktivno bavljenje glumom i sudjelovanje u kulturnom životu zajednice.  Razvoj socijalnih vještina, prevladavanje straha i treme od javnog nastupa. Društveno-emocionalni razvoj svih učenika, uključujući darovite i učenike s teškoćama.  Razvoj govora, intonacije, kretanja u prostoru svih učenika u skladu s individualnim sposobnostima pojedinca.</w:t>
            </w:r>
          </w:p>
        </w:tc>
      </w:tr>
      <w:tr w:rsidR="00CF6E75" w:rsidRPr="00CF6E75" w14:paraId="590A8744" w14:textId="77777777" w:rsidTr="00CF43F8">
        <w:trPr>
          <w:trHeight w:val="37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A619698" w14:textId="77777777" w:rsidR="00CF6E75" w:rsidRPr="00CF6E75" w:rsidRDefault="00CF6E75" w:rsidP="00CF6E75">
            <w:pPr>
              <w:spacing w:before="8"/>
              <w:rPr>
                <w:rFonts w:ascii="Calibri" w:hAnsi="Calibri" w:cs="Calibri"/>
                <w:lang w:val="en-US"/>
              </w:rPr>
            </w:pPr>
          </w:p>
          <w:p w14:paraId="0CDB4A25" w14:textId="77777777" w:rsidR="00CF6E75" w:rsidRPr="00CF6E75" w:rsidRDefault="00CF6E75" w:rsidP="00CF6E75">
            <w:pPr>
              <w:spacing w:before="1"/>
              <w:ind w:left="118" w:right="105"/>
              <w:jc w:val="center"/>
              <w:rPr>
                <w:rFonts w:ascii="Calibri" w:hAnsi="Calibri" w:cs="Calibri"/>
                <w:b/>
                <w:lang w:val="en-US"/>
              </w:rPr>
            </w:pPr>
            <w:r w:rsidRPr="00CF6E75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829E8" w14:textId="77777777" w:rsidR="00CF6E75" w:rsidRPr="00CF6E75" w:rsidRDefault="00CF6E75" w:rsidP="00CF6E75">
            <w:pPr>
              <w:spacing w:before="1"/>
              <w:jc w:val="center"/>
              <w:rPr>
                <w:rFonts w:ascii="Calibri" w:hAnsi="Calibri" w:cs="Calibri"/>
                <w:lang w:val="en-US"/>
              </w:rPr>
            </w:pPr>
          </w:p>
          <w:p w14:paraId="5B2C9986" w14:textId="77777777" w:rsidR="00CF6E75" w:rsidRPr="00CF6E75" w:rsidRDefault="00CF6E75" w:rsidP="00CF6E75">
            <w:pPr>
              <w:tabs>
                <w:tab w:val="left" w:pos="1500"/>
              </w:tabs>
              <w:jc w:val="center"/>
              <w:rPr>
                <w:rFonts w:ascii="Calibri" w:hAnsi="Calibri" w:cs="Calibri"/>
                <w:lang w:val="en-US"/>
              </w:rPr>
            </w:pPr>
            <w:r w:rsidRPr="00CF6E75">
              <w:rPr>
                <w:rFonts w:ascii="Calibri" w:hAnsi="Calibri" w:cs="Calibri"/>
              </w:rPr>
              <w:t>Učenici od 1. do 4. razreda (heterogena skupina)</w:t>
            </w:r>
          </w:p>
        </w:tc>
      </w:tr>
      <w:tr w:rsidR="00CF6E75" w:rsidRPr="00CF6E75" w14:paraId="11A85F57" w14:textId="77777777" w:rsidTr="00CF43F8">
        <w:trPr>
          <w:trHeight w:val="666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03F41087" w14:textId="77777777" w:rsidR="00CF6E75" w:rsidRPr="00CF6E75" w:rsidRDefault="00CF6E75" w:rsidP="00CF6E75">
            <w:pPr>
              <w:spacing w:before="131" w:line="247" w:lineRule="auto"/>
              <w:ind w:left="244" w:right="233" w:firstLine="926"/>
              <w:rPr>
                <w:rFonts w:ascii="Calibri" w:hAnsi="Calibri" w:cs="Calibri"/>
                <w:b/>
                <w:lang w:val="en-US"/>
              </w:rPr>
            </w:pPr>
            <w:r w:rsidRPr="00CF6E75">
              <w:rPr>
                <w:rFonts w:ascii="Calibri" w:hAnsi="Calibri" w:cs="Calibri"/>
                <w:b/>
                <w:lang w:val="en-US"/>
              </w:rPr>
              <w:t>NOSITELJ</w:t>
            </w:r>
            <w:r w:rsidRPr="00CF6E75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CF6E75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AAFD5" w14:textId="77777777" w:rsidR="00CF6E75" w:rsidRPr="00CF6E75" w:rsidRDefault="00CF6E75" w:rsidP="00CF6E75">
            <w:pPr>
              <w:tabs>
                <w:tab w:val="left" w:pos="1200"/>
              </w:tabs>
              <w:jc w:val="center"/>
              <w:rPr>
                <w:rFonts w:ascii="Calibri" w:hAnsi="Calibri" w:cs="Calibri"/>
                <w:lang w:val="en-US"/>
              </w:rPr>
            </w:pPr>
            <w:r w:rsidRPr="00CF6E75">
              <w:rPr>
                <w:rFonts w:ascii="Calibri" w:hAnsi="Calibri" w:cs="Calibri"/>
              </w:rPr>
              <w:t>Leona Kreković</w:t>
            </w:r>
          </w:p>
        </w:tc>
      </w:tr>
      <w:tr w:rsidR="00CF6E75" w:rsidRPr="00CF6E75" w14:paraId="630194F5" w14:textId="77777777" w:rsidTr="00CF43F8">
        <w:trPr>
          <w:trHeight w:val="1449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35E41BC" w14:textId="77777777" w:rsidR="00CF6E75" w:rsidRPr="00CF6E75" w:rsidRDefault="00CF6E75" w:rsidP="00CF6E75">
            <w:pPr>
              <w:rPr>
                <w:rFonts w:ascii="Calibri" w:hAnsi="Calibri" w:cs="Calibri"/>
                <w:lang w:val="en-US"/>
              </w:rPr>
            </w:pPr>
          </w:p>
          <w:p w14:paraId="520C7474" w14:textId="77777777" w:rsidR="00CF6E75" w:rsidRPr="00CF6E75" w:rsidRDefault="00CF6E75" w:rsidP="00CF6E75">
            <w:pPr>
              <w:spacing w:before="5"/>
              <w:rPr>
                <w:rFonts w:ascii="Calibri" w:hAnsi="Calibri" w:cs="Calibri"/>
                <w:lang w:val="en-US"/>
              </w:rPr>
            </w:pPr>
          </w:p>
          <w:p w14:paraId="42DC77F5" w14:textId="77777777" w:rsidR="00CF6E75" w:rsidRPr="00CF6E75" w:rsidRDefault="00CF6E75" w:rsidP="00CF6E75">
            <w:pPr>
              <w:ind w:left="118" w:right="105"/>
              <w:jc w:val="center"/>
              <w:rPr>
                <w:rFonts w:ascii="Calibri" w:hAnsi="Calibri" w:cs="Calibri"/>
                <w:b/>
                <w:lang w:val="en-US"/>
              </w:rPr>
            </w:pPr>
            <w:r w:rsidRPr="00CF6E75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2C879" w14:textId="77777777" w:rsidR="00CF6E75" w:rsidRPr="00CF6E75" w:rsidRDefault="00CF6E75" w:rsidP="00CF6E75">
            <w:pPr>
              <w:jc w:val="center"/>
              <w:rPr>
                <w:rFonts w:ascii="Calibri" w:hAnsi="Calibri" w:cs="Calibri"/>
              </w:rPr>
            </w:pPr>
            <w:r w:rsidRPr="00CF6E75">
              <w:rPr>
                <w:rFonts w:ascii="Calibri" w:eastAsia="NSimSun" w:hAnsi="Calibri" w:cs="Calibri"/>
                <w:kern w:val="2"/>
                <w:lang w:eastAsia="zh-CN" w:bidi="hi-IN"/>
              </w:rPr>
              <w:t>Poticanje kreativnog i dramskog stvaralaštva učenika, razvoj govornih i izražajnih sposobnosti, samopouzdanja i sigurnosti u javnom nastupu te razvijanje suradnje i uvažavanja drugih kroz dramske igre, improvizacije i scenske izvedbe.</w:t>
            </w:r>
          </w:p>
        </w:tc>
      </w:tr>
      <w:tr w:rsidR="00CF6E75" w:rsidRPr="00CF6E75" w14:paraId="2077F678" w14:textId="77777777" w:rsidTr="00CF43F8">
        <w:trPr>
          <w:trHeight w:val="2977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EBC7463" w14:textId="77777777" w:rsidR="00CF6E75" w:rsidRPr="00CF6E75" w:rsidRDefault="00CF6E75" w:rsidP="00CF6E75">
            <w:pPr>
              <w:rPr>
                <w:rFonts w:ascii="Calibri" w:hAnsi="Calibri" w:cs="Calibri"/>
                <w:lang w:val="en-US"/>
              </w:rPr>
            </w:pPr>
          </w:p>
          <w:p w14:paraId="2EC9DDB2" w14:textId="77777777" w:rsidR="00CF6E75" w:rsidRPr="00CF6E75" w:rsidRDefault="00CF6E75" w:rsidP="00CF6E75">
            <w:pPr>
              <w:rPr>
                <w:rFonts w:ascii="Calibri" w:hAnsi="Calibri" w:cs="Calibri"/>
                <w:lang w:val="en-US"/>
              </w:rPr>
            </w:pPr>
          </w:p>
          <w:p w14:paraId="114AC671" w14:textId="77777777" w:rsidR="00CF6E75" w:rsidRPr="00CF6E75" w:rsidRDefault="00CF6E75" w:rsidP="00CF6E75">
            <w:pPr>
              <w:rPr>
                <w:rFonts w:ascii="Calibri" w:hAnsi="Calibri" w:cs="Calibri"/>
                <w:lang w:val="en-US"/>
              </w:rPr>
            </w:pPr>
          </w:p>
          <w:p w14:paraId="7CAB892E" w14:textId="77777777" w:rsidR="00CF6E75" w:rsidRPr="00CF6E75" w:rsidRDefault="00CF6E75" w:rsidP="00CF6E75">
            <w:pPr>
              <w:rPr>
                <w:rFonts w:ascii="Calibri" w:hAnsi="Calibri" w:cs="Calibri"/>
                <w:lang w:val="en-US"/>
              </w:rPr>
            </w:pPr>
          </w:p>
          <w:p w14:paraId="5BBAA963" w14:textId="77777777" w:rsidR="00CF6E75" w:rsidRPr="00CF6E75" w:rsidRDefault="00CF6E75" w:rsidP="00CF6E75">
            <w:pPr>
              <w:rPr>
                <w:rFonts w:ascii="Calibri" w:hAnsi="Calibri" w:cs="Calibri"/>
                <w:lang w:val="en-US"/>
              </w:rPr>
            </w:pPr>
          </w:p>
          <w:p w14:paraId="23012896" w14:textId="77777777" w:rsidR="00CF6E75" w:rsidRPr="00CF6E75" w:rsidRDefault="00CF6E75" w:rsidP="00CF6E75">
            <w:pPr>
              <w:spacing w:before="5"/>
              <w:rPr>
                <w:rFonts w:ascii="Calibri" w:hAnsi="Calibri" w:cs="Calibri"/>
                <w:lang w:val="en-US"/>
              </w:rPr>
            </w:pPr>
          </w:p>
          <w:p w14:paraId="7E7ED25D" w14:textId="77777777" w:rsidR="00CF6E75" w:rsidRPr="00CF6E75" w:rsidRDefault="00CF6E75" w:rsidP="00CF6E75">
            <w:pPr>
              <w:ind w:left="118" w:right="105"/>
              <w:jc w:val="center"/>
              <w:rPr>
                <w:rFonts w:ascii="Calibri" w:hAnsi="Calibri" w:cs="Calibri"/>
                <w:b/>
                <w:lang w:val="en-US"/>
              </w:rPr>
            </w:pPr>
            <w:r w:rsidRPr="00CF6E75">
              <w:rPr>
                <w:rFonts w:ascii="Calibri" w:hAnsi="Calibri" w:cs="Calibri"/>
                <w:b/>
                <w:lang w:val="en-US"/>
              </w:rPr>
              <w:t>OČEKIVANI</w:t>
            </w:r>
            <w:r w:rsidRPr="00CF6E75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CF6E75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2BC0" w14:textId="77777777" w:rsidR="00CF6E75" w:rsidRPr="00CF6E75" w:rsidRDefault="00CF6E75" w:rsidP="00CF6E75">
            <w:pPr>
              <w:rPr>
                <w:rFonts w:ascii="Calibri" w:hAnsi="Calibri" w:cs="Calibri"/>
                <w:color w:val="000000"/>
              </w:rPr>
            </w:pPr>
            <w:r w:rsidRPr="00CF6E75">
              <w:rPr>
                <w:rFonts w:ascii="Calibri" w:hAnsi="Calibri" w:cs="Calibri"/>
                <w:color w:val="000000"/>
              </w:rPr>
              <w:t xml:space="preserve">Učenik:  </w:t>
            </w:r>
          </w:p>
          <w:p w14:paraId="11F0493B" w14:textId="77777777" w:rsidR="00CF6E75" w:rsidRPr="00CF6E75" w:rsidRDefault="00CF6E75" w:rsidP="00CF6E75">
            <w:pPr>
              <w:rPr>
                <w:rFonts w:ascii="Calibri" w:hAnsi="Calibri" w:cs="Calibri"/>
                <w:color w:val="000000"/>
              </w:rPr>
            </w:pPr>
            <w:r w:rsidRPr="00CF6E75">
              <w:rPr>
                <w:rFonts w:ascii="Calibri" w:hAnsi="Calibri" w:cs="Calibri"/>
                <w:color w:val="000000"/>
              </w:rPr>
              <w:t xml:space="preserve">- čita književni tekst  </w:t>
            </w:r>
          </w:p>
          <w:p w14:paraId="4A36262A" w14:textId="77777777" w:rsidR="00CF6E75" w:rsidRPr="00CF6E75" w:rsidRDefault="00CF6E75" w:rsidP="00CF6E75">
            <w:pPr>
              <w:rPr>
                <w:rFonts w:ascii="Calibri" w:hAnsi="Calibri" w:cs="Calibri"/>
                <w:color w:val="000000"/>
              </w:rPr>
            </w:pPr>
            <w:r w:rsidRPr="00CF6E75">
              <w:rPr>
                <w:rFonts w:ascii="Calibri" w:hAnsi="Calibri" w:cs="Calibri"/>
                <w:color w:val="000000"/>
              </w:rPr>
              <w:t xml:space="preserve">- razgovara i govori u skladu s komunikacijskom situacijom. </w:t>
            </w:r>
          </w:p>
          <w:p w14:paraId="1A62E8E9" w14:textId="77777777" w:rsidR="00CF6E75" w:rsidRPr="00CF6E75" w:rsidRDefault="00CF6E75" w:rsidP="00CF6E75">
            <w:pPr>
              <w:rPr>
                <w:rFonts w:ascii="Calibri" w:hAnsi="Calibri" w:cs="Calibri"/>
                <w:color w:val="000000"/>
              </w:rPr>
            </w:pPr>
            <w:r w:rsidRPr="00CF6E75">
              <w:rPr>
                <w:rFonts w:ascii="Calibri" w:hAnsi="Calibri" w:cs="Calibri"/>
                <w:color w:val="000000"/>
              </w:rPr>
              <w:t xml:space="preserve">- izražava doživljaj književnoga teksta u skladu s vlastitim čitateljskim iskustvom. </w:t>
            </w:r>
          </w:p>
          <w:p w14:paraId="5F8DE957" w14:textId="77777777" w:rsidR="00CF6E75" w:rsidRPr="00CF6E75" w:rsidRDefault="00CF6E75" w:rsidP="00CF6E75">
            <w:pPr>
              <w:rPr>
                <w:rFonts w:ascii="Calibri" w:hAnsi="Calibri" w:cs="Calibri"/>
                <w:color w:val="000000"/>
              </w:rPr>
            </w:pPr>
            <w:r w:rsidRPr="00CF6E75">
              <w:rPr>
                <w:rFonts w:ascii="Calibri" w:hAnsi="Calibri" w:cs="Calibri"/>
                <w:color w:val="000000"/>
              </w:rPr>
              <w:t xml:space="preserve">- stvaralački se izražava potaknut scenskim tekstom, iskustvima i doživljajima. </w:t>
            </w:r>
          </w:p>
          <w:p w14:paraId="623D9F5F" w14:textId="77777777" w:rsidR="00CF6E75" w:rsidRPr="00CF6E75" w:rsidRDefault="00CF6E75" w:rsidP="00CF6E75">
            <w:pPr>
              <w:rPr>
                <w:rFonts w:ascii="Calibri" w:hAnsi="Calibri" w:cs="Calibri"/>
                <w:color w:val="000000"/>
              </w:rPr>
            </w:pPr>
            <w:r w:rsidRPr="00CF6E75">
              <w:rPr>
                <w:rFonts w:ascii="Calibri" w:hAnsi="Calibri" w:cs="Calibri"/>
                <w:color w:val="000000"/>
              </w:rPr>
              <w:t xml:space="preserve">-  razvija sigurnost i samostalnost u aktivnostima </w:t>
            </w:r>
          </w:p>
          <w:p w14:paraId="7117E782" w14:textId="77777777" w:rsidR="00CF6E75" w:rsidRPr="00CF6E75" w:rsidRDefault="00CF6E75" w:rsidP="00CF6E75">
            <w:pPr>
              <w:rPr>
                <w:rFonts w:ascii="Calibri" w:hAnsi="Calibri" w:cs="Calibri"/>
                <w:color w:val="000000"/>
              </w:rPr>
            </w:pPr>
            <w:r w:rsidRPr="00CF6E75">
              <w:rPr>
                <w:rFonts w:ascii="Calibri" w:hAnsi="Calibri" w:cs="Calibri"/>
                <w:color w:val="000000"/>
              </w:rPr>
              <w:t xml:space="preserve">- surađuje s drugima te dijeli i prihvaća odgovornost za zajednički dramski rad </w:t>
            </w:r>
          </w:p>
          <w:p w14:paraId="3D196AED" w14:textId="77777777" w:rsidR="00CF6E75" w:rsidRPr="00CF6E75" w:rsidRDefault="00CF6E75" w:rsidP="00CF6E75">
            <w:pPr>
              <w:rPr>
                <w:rFonts w:ascii="Calibri" w:hAnsi="Calibri" w:cs="Calibri"/>
                <w:color w:val="000000"/>
              </w:rPr>
            </w:pPr>
            <w:r w:rsidRPr="00CF6E75">
              <w:rPr>
                <w:rFonts w:ascii="Calibri" w:hAnsi="Calibri" w:cs="Calibri"/>
                <w:color w:val="000000"/>
              </w:rPr>
              <w:t xml:space="preserve">- osvješćuje svoju osobnost i razvija pozitivnu sliku o sebi </w:t>
            </w:r>
          </w:p>
          <w:p w14:paraId="1327D3F4" w14:textId="77777777" w:rsidR="00CF6E75" w:rsidRPr="00CF6E75" w:rsidRDefault="00CF6E75" w:rsidP="00CF6E75">
            <w:pPr>
              <w:rPr>
                <w:rFonts w:ascii="Calibri" w:hAnsi="Calibri" w:cs="Calibri"/>
                <w:color w:val="000000"/>
              </w:rPr>
            </w:pPr>
            <w:r w:rsidRPr="00CF6E75">
              <w:rPr>
                <w:rFonts w:ascii="Calibri" w:hAnsi="Calibri" w:cs="Calibri"/>
                <w:color w:val="000000"/>
              </w:rPr>
              <w:t xml:space="preserve">- razvija svoje potencijale </w:t>
            </w:r>
          </w:p>
          <w:p w14:paraId="79FAE08C" w14:textId="77777777" w:rsidR="00CF6E75" w:rsidRPr="00CF6E75" w:rsidRDefault="00CF6E75" w:rsidP="00CF6E75">
            <w:pPr>
              <w:rPr>
                <w:rFonts w:ascii="Calibri" w:hAnsi="Calibri" w:cs="Calibri"/>
                <w:color w:val="000000"/>
              </w:rPr>
            </w:pPr>
            <w:r w:rsidRPr="00CF6E75">
              <w:rPr>
                <w:rFonts w:ascii="Calibri" w:hAnsi="Calibri" w:cs="Calibri"/>
                <w:color w:val="000000"/>
              </w:rPr>
              <w:t xml:space="preserve">- upravlja svojim emocijama i ponašanjem </w:t>
            </w:r>
          </w:p>
          <w:p w14:paraId="288561CF" w14:textId="77777777" w:rsidR="00CF6E75" w:rsidRPr="00CF6E75" w:rsidRDefault="00CF6E75" w:rsidP="00CF6E75">
            <w:pPr>
              <w:rPr>
                <w:rFonts w:ascii="Calibri" w:hAnsi="Calibri" w:cs="Calibri"/>
                <w:color w:val="000000"/>
              </w:rPr>
            </w:pPr>
            <w:r w:rsidRPr="00CF6E75">
              <w:rPr>
                <w:rFonts w:ascii="Calibri" w:hAnsi="Calibri" w:cs="Calibri"/>
                <w:color w:val="000000"/>
              </w:rPr>
              <w:t xml:space="preserve">- oblikuje i iskazuje osobne stavove i uvjerenja </w:t>
            </w:r>
          </w:p>
          <w:p w14:paraId="2005FAEC" w14:textId="77777777" w:rsidR="00CF6E75" w:rsidRPr="00CF6E75" w:rsidRDefault="00CF6E75" w:rsidP="00CF6E75">
            <w:pPr>
              <w:rPr>
                <w:rFonts w:ascii="Calibri" w:hAnsi="Calibri" w:cs="Calibri"/>
                <w:color w:val="000000"/>
              </w:rPr>
            </w:pPr>
            <w:r w:rsidRPr="00CF6E75">
              <w:rPr>
                <w:rFonts w:ascii="Calibri" w:hAnsi="Calibri" w:cs="Calibri"/>
                <w:color w:val="000000"/>
              </w:rPr>
              <w:t>- razvija empatiju i kritičku svijest</w:t>
            </w:r>
          </w:p>
        </w:tc>
      </w:tr>
      <w:tr w:rsidR="00CF6E75" w:rsidRPr="00CF6E75" w14:paraId="17D7BD9E" w14:textId="77777777" w:rsidTr="00CF43F8">
        <w:trPr>
          <w:trHeight w:val="957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5371F0E" w14:textId="77777777" w:rsidR="00CF6E75" w:rsidRPr="00CF6E75" w:rsidRDefault="00CF6E75" w:rsidP="00CF6E75">
            <w:pPr>
              <w:spacing w:before="10"/>
              <w:rPr>
                <w:rFonts w:ascii="Calibri" w:hAnsi="Calibri" w:cs="Calibri"/>
                <w:lang w:val="en-US"/>
              </w:rPr>
            </w:pPr>
          </w:p>
          <w:p w14:paraId="1EAF1E2D" w14:textId="77777777" w:rsidR="00CF6E75" w:rsidRPr="00CF6E75" w:rsidRDefault="00CF6E75" w:rsidP="00CF6E75">
            <w:pPr>
              <w:ind w:left="118" w:right="109"/>
              <w:jc w:val="center"/>
              <w:rPr>
                <w:rFonts w:ascii="Calibri" w:hAnsi="Calibri" w:cs="Calibri"/>
                <w:b/>
                <w:lang w:val="en-US"/>
              </w:rPr>
            </w:pPr>
            <w:r w:rsidRPr="00CF6E75">
              <w:rPr>
                <w:rFonts w:ascii="Calibri" w:hAnsi="Calibri" w:cs="Calibri"/>
                <w:b/>
                <w:lang w:val="en-US"/>
              </w:rPr>
              <w:t>NAČIN</w:t>
            </w:r>
            <w:r w:rsidRPr="00CF6E75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CF6E75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55FC4" w14:textId="77777777" w:rsidR="00CF6E75" w:rsidRPr="00CF6E75" w:rsidRDefault="00CF6E75" w:rsidP="00CF6E75">
            <w:pPr>
              <w:widowControl/>
              <w:suppressAutoHyphens/>
              <w:autoSpaceDE/>
              <w:autoSpaceDN/>
              <w:jc w:val="center"/>
              <w:rPr>
                <w:rFonts w:ascii="Calibri" w:hAnsi="Calibri" w:cs="Calibri"/>
                <w:color w:val="000000"/>
                <w:lang w:eastAsia="hr-HR"/>
              </w:rPr>
            </w:pPr>
            <w:r w:rsidRPr="00CF6E75">
              <w:rPr>
                <w:rFonts w:ascii="Calibri" w:hAnsi="Calibri" w:cs="Calibri"/>
                <w:color w:val="000000"/>
                <w:lang w:eastAsia="hr-HR"/>
              </w:rPr>
              <w:t>Uvježbavanje scenskih tekstova za razne prigode, izvedba na školskim priredbama i u drugim prigodnim situacijama.</w:t>
            </w:r>
          </w:p>
        </w:tc>
      </w:tr>
      <w:tr w:rsidR="00CF6E75" w:rsidRPr="00CF6E75" w14:paraId="7E2EEB6C" w14:textId="77777777" w:rsidTr="00CF43F8">
        <w:trPr>
          <w:trHeight w:val="787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4A9220F4" w14:textId="77777777" w:rsidR="00CF6E75" w:rsidRPr="00CF6E75" w:rsidRDefault="00CF6E75" w:rsidP="00CF6E75">
            <w:pPr>
              <w:spacing w:before="177"/>
              <w:ind w:left="118" w:right="106"/>
              <w:jc w:val="center"/>
              <w:rPr>
                <w:rFonts w:ascii="Calibri" w:hAnsi="Calibri" w:cs="Calibri"/>
                <w:b/>
                <w:lang w:val="en-US"/>
              </w:rPr>
            </w:pPr>
            <w:r w:rsidRPr="00CF6E75">
              <w:rPr>
                <w:rFonts w:ascii="Calibri" w:hAnsi="Calibri" w:cs="Calibri"/>
                <w:b/>
                <w:lang w:val="en-US"/>
              </w:rPr>
              <w:t>PLANIRANI</w:t>
            </w:r>
            <w:r w:rsidRPr="00CF6E75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F6E75">
              <w:rPr>
                <w:rFonts w:ascii="Calibri" w:hAnsi="Calibri" w:cs="Calibri"/>
                <w:b/>
                <w:lang w:val="en-US"/>
              </w:rPr>
              <w:t>BROJ</w:t>
            </w:r>
            <w:r w:rsidRPr="00CF6E75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F6E75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63070036" w14:textId="77777777" w:rsidR="00CF6E75" w:rsidRPr="00CF6E75" w:rsidRDefault="00CF6E75" w:rsidP="00CF6E75">
            <w:pPr>
              <w:spacing w:before="12"/>
              <w:ind w:left="118" w:right="103"/>
              <w:jc w:val="center"/>
              <w:rPr>
                <w:rFonts w:ascii="Calibri" w:hAnsi="Calibri" w:cs="Calibri"/>
                <w:b/>
                <w:lang w:val="en-US"/>
              </w:rPr>
            </w:pPr>
            <w:r w:rsidRPr="00CF6E75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01413" w14:textId="77777777" w:rsidR="00CF6E75" w:rsidRPr="00CF6E75" w:rsidRDefault="00400389" w:rsidP="00CF6E75">
            <w:pPr>
              <w:ind w:left="107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4</w:t>
            </w:r>
            <w:r w:rsidR="00CF6E75" w:rsidRPr="00CF6E75">
              <w:rPr>
                <w:rFonts w:ascii="Calibri" w:hAnsi="Calibri" w:cs="Calibri"/>
                <w:lang w:val="en-US"/>
              </w:rPr>
              <w:t xml:space="preserve"> učenika.</w:t>
            </w:r>
          </w:p>
        </w:tc>
      </w:tr>
      <w:tr w:rsidR="00CF6E75" w:rsidRPr="00CF6E75" w14:paraId="161992FD" w14:textId="77777777" w:rsidTr="00CF43F8">
        <w:trPr>
          <w:trHeight w:val="700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90A9C39" w14:textId="77777777" w:rsidR="00CF6E75" w:rsidRPr="00CF6E75" w:rsidRDefault="00CF6E75" w:rsidP="00CF6E75">
            <w:pPr>
              <w:spacing w:before="5"/>
              <w:rPr>
                <w:rFonts w:ascii="Calibri" w:hAnsi="Calibri" w:cs="Calibri"/>
                <w:lang w:val="en-US"/>
              </w:rPr>
            </w:pPr>
          </w:p>
          <w:p w14:paraId="571818A3" w14:textId="77777777" w:rsidR="00CF6E75" w:rsidRPr="00CF6E75" w:rsidRDefault="00CF6E75" w:rsidP="00CF6E75">
            <w:pPr>
              <w:ind w:left="118" w:right="108"/>
              <w:jc w:val="center"/>
              <w:rPr>
                <w:rFonts w:ascii="Calibri" w:hAnsi="Calibri" w:cs="Calibri"/>
                <w:b/>
                <w:lang w:val="en-US"/>
              </w:rPr>
            </w:pPr>
            <w:r w:rsidRPr="00CF6E75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60E90" w14:textId="77777777" w:rsidR="00CF6E75" w:rsidRPr="00CF6E75" w:rsidRDefault="00CF6E75" w:rsidP="00CF6E75">
            <w:pPr>
              <w:ind w:left="107"/>
              <w:jc w:val="center"/>
              <w:rPr>
                <w:rFonts w:ascii="Calibri" w:hAnsi="Calibri" w:cs="Calibri"/>
                <w:lang w:val="en-US"/>
              </w:rPr>
            </w:pPr>
            <w:r w:rsidRPr="00CF6E75">
              <w:rPr>
                <w:rFonts w:ascii="Calibri" w:hAnsi="Calibri" w:cs="Calibri"/>
              </w:rPr>
              <w:t>1 školski sat tjedno tijekom nastavne godine 2026./2027.     (ukupno 35 sati godišnje)</w:t>
            </w:r>
          </w:p>
        </w:tc>
      </w:tr>
      <w:tr w:rsidR="00CF6E75" w:rsidRPr="00CF6E75" w14:paraId="501E5678" w14:textId="77777777" w:rsidTr="00CF43F8">
        <w:trPr>
          <w:trHeight w:val="115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6E28C43B" w14:textId="77777777" w:rsidR="00CF6E75" w:rsidRPr="00CF6E75" w:rsidRDefault="00CF6E75" w:rsidP="00CF6E75">
            <w:pPr>
              <w:spacing w:line="252" w:lineRule="auto"/>
              <w:ind w:left="118" w:right="105"/>
              <w:jc w:val="center"/>
              <w:rPr>
                <w:rFonts w:ascii="Calibri" w:hAnsi="Calibri" w:cs="Calibri"/>
                <w:b/>
              </w:rPr>
            </w:pPr>
            <w:r w:rsidRPr="00CF6E75">
              <w:rPr>
                <w:rFonts w:ascii="Calibri" w:hAnsi="Calibri" w:cs="Calibri"/>
                <w:b/>
              </w:rPr>
              <w:t>NAČIN VREDNOVANJA I</w:t>
            </w:r>
            <w:r w:rsidRPr="00CF6E75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CF6E75">
              <w:rPr>
                <w:rFonts w:ascii="Calibri" w:hAnsi="Calibri" w:cs="Calibri"/>
                <w:b/>
              </w:rPr>
              <w:t>NAČIN KORIŠTENJA</w:t>
            </w:r>
            <w:r w:rsidRPr="00CF6E75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CF6E75">
              <w:rPr>
                <w:rFonts w:ascii="Calibri" w:hAnsi="Calibri" w:cs="Calibri"/>
                <w:b/>
              </w:rPr>
              <w:t>REZULTATA</w:t>
            </w:r>
          </w:p>
          <w:p w14:paraId="2CFD00D9" w14:textId="77777777" w:rsidR="00CF6E75" w:rsidRPr="00CF6E75" w:rsidRDefault="00CF6E75" w:rsidP="00CF6E75">
            <w:pPr>
              <w:spacing w:line="266" w:lineRule="exact"/>
              <w:ind w:left="118" w:right="107"/>
              <w:jc w:val="center"/>
              <w:rPr>
                <w:rFonts w:ascii="Calibri" w:hAnsi="Calibri" w:cs="Calibri"/>
                <w:b/>
                <w:lang w:val="en-US"/>
              </w:rPr>
            </w:pPr>
            <w:r w:rsidRPr="00CF6E75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65097" w14:textId="77777777" w:rsidR="00CF6E75" w:rsidRPr="00CF6E75" w:rsidRDefault="00CF6E75" w:rsidP="00CF6E75">
            <w:pPr>
              <w:tabs>
                <w:tab w:val="left" w:pos="830"/>
              </w:tabs>
              <w:spacing w:before="2"/>
              <w:jc w:val="center"/>
              <w:rPr>
                <w:rFonts w:ascii="Calibri" w:hAnsi="Calibri" w:cs="Calibri"/>
                <w:lang w:val="en-US"/>
              </w:rPr>
            </w:pPr>
            <w:r w:rsidRPr="00CF6E75">
              <w:rPr>
                <w:rFonts w:ascii="Calibri" w:hAnsi="Calibri" w:cs="Calibri"/>
              </w:rPr>
              <w:t>Opisno vrednovanje i praćenje napretka učenika i njegovih sposobnosti scenskog nastupa.</w:t>
            </w:r>
          </w:p>
        </w:tc>
      </w:tr>
      <w:tr w:rsidR="00CF6E75" w:rsidRPr="00CF6E75" w14:paraId="0E7C111B" w14:textId="77777777" w:rsidTr="00CF43F8">
        <w:trPr>
          <w:trHeight w:val="957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6E81A7A" w14:textId="77777777" w:rsidR="00CF6E75" w:rsidRPr="00CF6E75" w:rsidRDefault="00CF6E75" w:rsidP="00CF6E75">
            <w:pPr>
              <w:spacing w:before="10"/>
              <w:rPr>
                <w:rFonts w:ascii="Calibri" w:hAnsi="Calibri" w:cs="Calibri"/>
                <w:lang w:val="en-US"/>
              </w:rPr>
            </w:pPr>
          </w:p>
          <w:p w14:paraId="014C9A4F" w14:textId="77777777" w:rsidR="00CF6E75" w:rsidRPr="00CF6E75" w:rsidRDefault="00CF6E75" w:rsidP="00CF6E75">
            <w:pPr>
              <w:ind w:left="118" w:right="107"/>
              <w:jc w:val="center"/>
              <w:rPr>
                <w:rFonts w:ascii="Calibri" w:hAnsi="Calibri" w:cs="Calibri"/>
                <w:b/>
                <w:lang w:val="en-US"/>
              </w:rPr>
            </w:pPr>
            <w:r w:rsidRPr="00CF6E75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86FF5" w14:textId="77777777" w:rsidR="00CF6E75" w:rsidRPr="00CF6E75" w:rsidRDefault="00CF6E75" w:rsidP="00CF6E75">
            <w:pPr>
              <w:tabs>
                <w:tab w:val="left" w:pos="828"/>
              </w:tabs>
              <w:jc w:val="center"/>
              <w:rPr>
                <w:rFonts w:ascii="Calibri" w:hAnsi="Calibri" w:cs="Calibri"/>
                <w:lang w:val="en-US"/>
              </w:rPr>
            </w:pPr>
            <w:r w:rsidRPr="00CF6E75">
              <w:rPr>
                <w:rFonts w:ascii="Calibri" w:hAnsi="Calibri" w:cs="Calibri"/>
                <w:lang w:val="en-US"/>
              </w:rPr>
              <w:t>Fotokopiranje teksta</w:t>
            </w:r>
          </w:p>
        </w:tc>
      </w:tr>
    </w:tbl>
    <w:p w14:paraId="48A8E4A4" w14:textId="77777777" w:rsidR="00FD56F7" w:rsidRDefault="00FD56F7">
      <w:pPr>
        <w:spacing w:line="278" w:lineRule="auto"/>
        <w:rPr>
          <w:rFonts w:asciiTheme="majorHAnsi" w:hAnsiTheme="majorHAnsi"/>
        </w:rPr>
      </w:pPr>
    </w:p>
    <w:p w14:paraId="12584B63" w14:textId="77777777" w:rsidR="00CF6E75" w:rsidRDefault="00CF6E75">
      <w:pPr>
        <w:spacing w:line="278" w:lineRule="auto"/>
        <w:rPr>
          <w:rFonts w:asciiTheme="majorHAnsi" w:hAnsiTheme="majorHAnsi"/>
        </w:rPr>
      </w:pPr>
    </w:p>
    <w:p w14:paraId="6050C657" w14:textId="77777777" w:rsidR="00CF6E75" w:rsidRDefault="00CF6E75">
      <w:pPr>
        <w:spacing w:line="278" w:lineRule="auto"/>
        <w:rPr>
          <w:rFonts w:asciiTheme="majorHAnsi" w:hAnsiTheme="majorHAnsi"/>
        </w:rPr>
      </w:pPr>
    </w:p>
    <w:p w14:paraId="15D5EC59" w14:textId="77777777" w:rsidR="00CF6E75" w:rsidRDefault="00CF6E75">
      <w:pPr>
        <w:spacing w:line="278" w:lineRule="auto"/>
        <w:rPr>
          <w:rFonts w:asciiTheme="majorHAnsi" w:hAnsiTheme="majorHAnsi"/>
        </w:rPr>
      </w:pPr>
    </w:p>
    <w:p w14:paraId="4AD8C5A8" w14:textId="77777777" w:rsidR="00CF6E75" w:rsidRPr="00DD0CEC" w:rsidRDefault="00CF6E75">
      <w:pPr>
        <w:spacing w:line="278" w:lineRule="auto"/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2415AF" w:rsidRPr="0065615D" w14:paraId="5DF73050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923A820" w14:textId="77777777" w:rsidR="002415AF" w:rsidRPr="0065615D" w:rsidRDefault="002415AF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  <w:b/>
                <w:lang w:val="en-US"/>
              </w:rPr>
              <w:t>NAZIV</w:t>
            </w:r>
            <w:r w:rsidRPr="0065615D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65615D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5DB9E" w14:textId="77777777" w:rsidR="002415AF" w:rsidRPr="0065615D" w:rsidRDefault="002415AF" w:rsidP="007919B1">
            <w:pPr>
              <w:pStyle w:val="TableParagraph"/>
              <w:jc w:val="center"/>
              <w:rPr>
                <w:rFonts w:ascii="Calibri" w:hAnsi="Calibri" w:cs="Calibri"/>
                <w:b/>
              </w:rPr>
            </w:pPr>
            <w:r w:rsidRPr="0065615D">
              <w:rPr>
                <w:rFonts w:ascii="Calibri" w:hAnsi="Calibri" w:cs="Calibri"/>
                <w:b/>
              </w:rPr>
              <w:t>B</w:t>
            </w:r>
            <w:r w:rsidR="003D56C0">
              <w:rPr>
                <w:rFonts w:ascii="Calibri" w:hAnsi="Calibri" w:cs="Calibri"/>
                <w:b/>
              </w:rPr>
              <w:t>ISTRIĆI</w:t>
            </w:r>
          </w:p>
        </w:tc>
      </w:tr>
      <w:tr w:rsidR="002415AF" w:rsidRPr="0065615D" w14:paraId="61C7A5C7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F0546D3" w14:textId="77777777" w:rsidR="002415AF" w:rsidRPr="0065615D" w:rsidRDefault="002415AF" w:rsidP="007919B1">
            <w:pPr>
              <w:pStyle w:val="TableParagraph"/>
              <w:spacing w:before="1"/>
              <w:rPr>
                <w:rFonts w:ascii="Calibri" w:hAnsi="Calibri" w:cs="Calibri"/>
                <w:sz w:val="28"/>
                <w:lang w:val="en-US"/>
              </w:rPr>
            </w:pPr>
          </w:p>
          <w:p w14:paraId="387AFDB8" w14:textId="77777777" w:rsidR="002415AF" w:rsidRPr="0065615D" w:rsidRDefault="002415AF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4596D" w14:textId="77777777" w:rsidR="002415AF" w:rsidRPr="0065615D" w:rsidRDefault="002415AF" w:rsidP="007919B1">
            <w:pPr>
              <w:pStyle w:val="TableParagraph"/>
              <w:spacing w:before="44" w:line="252" w:lineRule="auto"/>
              <w:ind w:left="195" w:right="98"/>
              <w:jc w:val="both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</w:rPr>
              <w:t xml:space="preserve">Izvannastavna aktivnost Bistrići namijenjena je učenicima koji žele unaprijediti svoj umni potencijal te osjećaju interes za logičke zadatke i proširenje znanja. </w:t>
            </w:r>
          </w:p>
        </w:tc>
      </w:tr>
      <w:tr w:rsidR="002415AF" w:rsidRPr="0065615D" w14:paraId="0616DD58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32FB4CF" w14:textId="77777777" w:rsidR="002415AF" w:rsidRPr="0065615D" w:rsidRDefault="002415AF" w:rsidP="007919B1">
            <w:pPr>
              <w:pStyle w:val="TableParagraph"/>
              <w:spacing w:before="8"/>
              <w:rPr>
                <w:rFonts w:ascii="Calibri" w:hAnsi="Calibri" w:cs="Calibri"/>
                <w:sz w:val="18"/>
                <w:lang w:val="en-US"/>
              </w:rPr>
            </w:pPr>
          </w:p>
          <w:p w14:paraId="18384A29" w14:textId="77777777" w:rsidR="002415AF" w:rsidRPr="0065615D" w:rsidRDefault="002415AF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1BC05" w14:textId="77777777" w:rsidR="002415AF" w:rsidRPr="0065615D" w:rsidRDefault="002415AF" w:rsidP="007919B1">
            <w:pPr>
              <w:pStyle w:val="TableParagraph"/>
              <w:spacing w:before="1"/>
              <w:jc w:val="center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</w:rPr>
              <w:t>1. a, 2. a, 4. a</w:t>
            </w:r>
          </w:p>
        </w:tc>
      </w:tr>
      <w:tr w:rsidR="002415AF" w:rsidRPr="0065615D" w14:paraId="136C3161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6361E0F" w14:textId="77777777" w:rsidR="002415AF" w:rsidRPr="0065615D" w:rsidRDefault="002415AF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  <w:b/>
                <w:lang w:val="en-US"/>
              </w:rPr>
              <w:t>NOSITELJ</w:t>
            </w:r>
            <w:r w:rsidRPr="0065615D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65615D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BFBEA" w14:textId="77777777" w:rsidR="002415AF" w:rsidRPr="0065615D" w:rsidRDefault="002415AF" w:rsidP="007919B1">
            <w:pPr>
              <w:pStyle w:val="TableParagraph"/>
              <w:ind w:left="107"/>
              <w:jc w:val="center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</w:rPr>
              <w:t>Kristina Mišić</w:t>
            </w:r>
          </w:p>
        </w:tc>
      </w:tr>
      <w:tr w:rsidR="002415AF" w:rsidRPr="0065615D" w14:paraId="30F0A482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8AF02E5" w14:textId="77777777" w:rsidR="002415AF" w:rsidRPr="0065615D" w:rsidRDefault="002415AF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EEEEC" w14:textId="77777777" w:rsidR="002415AF" w:rsidRPr="0065615D" w:rsidRDefault="002415AF" w:rsidP="007919B1">
            <w:pPr>
              <w:pStyle w:val="TableParagraph"/>
              <w:tabs>
                <w:tab w:val="left" w:pos="835"/>
              </w:tabs>
              <w:spacing w:line="276" w:lineRule="exact"/>
              <w:ind w:left="195" w:right="175"/>
              <w:jc w:val="both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</w:rPr>
              <w:t>Na zanimljiv, igroliki i kreativan način kod djece potaknuti razmišljanje, zaključivanje, pamćenje, aktiviranje obje moždane polutke kroz motoričke aktivnosti dominantne i nedominantne strane tijela, koordinaciju i koncentraciju, zatim razvoj vizualne percepcije, divergentno mišljenje, kreativnost te interes za znanjem.</w:t>
            </w:r>
          </w:p>
        </w:tc>
      </w:tr>
      <w:tr w:rsidR="002415AF" w:rsidRPr="0065615D" w14:paraId="68879F3F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AE3E1BA" w14:textId="77777777" w:rsidR="002415AF" w:rsidRPr="0065615D" w:rsidRDefault="002415AF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  <w:b/>
                <w:lang w:val="en-US"/>
              </w:rPr>
              <w:t>OČEKIVANI</w:t>
            </w:r>
            <w:r w:rsidRPr="0065615D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65615D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74F86" w14:textId="77777777" w:rsidR="002415AF" w:rsidRPr="0065615D" w:rsidRDefault="002415AF" w:rsidP="007919B1">
            <w:pPr>
              <w:pStyle w:val="TableParagraph"/>
              <w:tabs>
                <w:tab w:val="left" w:pos="828"/>
              </w:tabs>
              <w:spacing w:line="273" w:lineRule="exact"/>
              <w:ind w:left="195" w:right="175"/>
              <w:jc w:val="both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</w:rPr>
              <w:t>Učenici će:</w:t>
            </w:r>
          </w:p>
          <w:p w14:paraId="37928EF0" w14:textId="77777777" w:rsidR="002415AF" w:rsidRPr="0065615D" w:rsidRDefault="002415AF" w:rsidP="007919B1">
            <w:pPr>
              <w:pStyle w:val="TableParagraph"/>
              <w:tabs>
                <w:tab w:val="left" w:pos="828"/>
              </w:tabs>
              <w:spacing w:line="273" w:lineRule="exact"/>
              <w:ind w:left="195" w:right="175"/>
              <w:jc w:val="both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</w:rPr>
              <w:t>- osjetiti interes za logičkim izazovima;</w:t>
            </w:r>
          </w:p>
          <w:p w14:paraId="0C825D11" w14:textId="77777777" w:rsidR="002415AF" w:rsidRPr="0065615D" w:rsidRDefault="002415AF" w:rsidP="007919B1">
            <w:pPr>
              <w:pStyle w:val="TableParagraph"/>
              <w:tabs>
                <w:tab w:val="left" w:pos="828"/>
              </w:tabs>
              <w:spacing w:line="273" w:lineRule="exact"/>
              <w:ind w:left="195" w:right="175"/>
              <w:jc w:val="both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</w:rPr>
              <w:t>- razvijati svoj umni potencijal, vizualnu percepciju, divergentno mišljenje i kreativnost;</w:t>
            </w:r>
          </w:p>
          <w:p w14:paraId="0038FA6B" w14:textId="77777777" w:rsidR="002415AF" w:rsidRPr="0065615D" w:rsidRDefault="002415AF" w:rsidP="007919B1">
            <w:pPr>
              <w:pStyle w:val="TableParagraph"/>
              <w:tabs>
                <w:tab w:val="left" w:pos="828"/>
              </w:tabs>
              <w:spacing w:line="273" w:lineRule="exact"/>
              <w:ind w:left="195" w:right="175"/>
              <w:jc w:val="both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</w:rPr>
              <w:t>- unaprijediti vještine zaključivanja i pamćenja;</w:t>
            </w:r>
          </w:p>
          <w:p w14:paraId="24EB98EA" w14:textId="77777777" w:rsidR="002415AF" w:rsidRPr="0065615D" w:rsidRDefault="002415AF" w:rsidP="007919B1">
            <w:pPr>
              <w:pStyle w:val="TableParagraph"/>
              <w:tabs>
                <w:tab w:val="left" w:pos="828"/>
              </w:tabs>
              <w:spacing w:line="273" w:lineRule="exact"/>
              <w:ind w:left="195" w:right="175"/>
              <w:jc w:val="both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</w:rPr>
              <w:t>- aktivirati obje moždane polutke;</w:t>
            </w:r>
          </w:p>
          <w:p w14:paraId="7D560BC4" w14:textId="77777777" w:rsidR="002415AF" w:rsidRPr="0065615D" w:rsidRDefault="002415AF" w:rsidP="007919B1">
            <w:pPr>
              <w:pStyle w:val="TableParagraph"/>
              <w:tabs>
                <w:tab w:val="left" w:pos="828"/>
              </w:tabs>
              <w:spacing w:line="273" w:lineRule="exact"/>
              <w:ind w:left="195" w:right="175"/>
              <w:jc w:val="both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</w:rPr>
              <w:t>- razvijati socijalizaciju i suradničko rješavanje</w:t>
            </w:r>
          </w:p>
          <w:p w14:paraId="690E66B8" w14:textId="77777777" w:rsidR="002415AF" w:rsidRPr="0065615D" w:rsidRDefault="002415AF" w:rsidP="007919B1">
            <w:pPr>
              <w:pStyle w:val="TableParagraph"/>
              <w:tabs>
                <w:tab w:val="left" w:pos="828"/>
              </w:tabs>
              <w:spacing w:line="273" w:lineRule="exact"/>
              <w:ind w:left="195" w:right="175"/>
              <w:jc w:val="both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</w:rPr>
              <w:t>problema.</w:t>
            </w:r>
          </w:p>
        </w:tc>
      </w:tr>
      <w:tr w:rsidR="002415AF" w:rsidRPr="0065615D" w14:paraId="54613BF8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F51E23" w14:textId="77777777" w:rsidR="002415AF" w:rsidRPr="0065615D" w:rsidRDefault="002415AF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  <w:b/>
                <w:lang w:val="en-US"/>
              </w:rPr>
              <w:t>NAČIN</w:t>
            </w:r>
            <w:r w:rsidRPr="0065615D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65615D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1EDEC" w14:textId="77777777" w:rsidR="002415AF" w:rsidRPr="0065615D" w:rsidRDefault="002415AF" w:rsidP="007919B1">
            <w:pPr>
              <w:pStyle w:val="TableParagraph"/>
              <w:spacing w:before="44" w:line="252" w:lineRule="auto"/>
              <w:ind w:left="195" w:right="98"/>
              <w:jc w:val="both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</w:rPr>
              <w:t>Kroz nastavne aktivnosti, rješavanje listića, natjecanja i kvizove. Individualno, u paru i u grupi.</w:t>
            </w:r>
          </w:p>
        </w:tc>
      </w:tr>
      <w:tr w:rsidR="002415AF" w:rsidRPr="0065615D" w14:paraId="304AE150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1466CA4" w14:textId="77777777" w:rsidR="002415AF" w:rsidRPr="0065615D" w:rsidRDefault="002415AF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  <w:b/>
                <w:lang w:val="en-US"/>
              </w:rPr>
              <w:t>PLANIRANI</w:t>
            </w:r>
            <w:r w:rsidRPr="0065615D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65615D">
              <w:rPr>
                <w:rFonts w:ascii="Calibri" w:hAnsi="Calibri" w:cs="Calibri"/>
                <w:b/>
                <w:lang w:val="en-US"/>
              </w:rPr>
              <w:t>BROJ</w:t>
            </w:r>
            <w:r w:rsidRPr="0065615D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65615D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75C2975B" w14:textId="77777777" w:rsidR="002415AF" w:rsidRPr="0065615D" w:rsidRDefault="002415AF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57EB6" w14:textId="77777777" w:rsidR="002415AF" w:rsidRPr="0065615D" w:rsidRDefault="00CE6276" w:rsidP="007919B1">
            <w:pPr>
              <w:pStyle w:val="TableParagraph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2827E6">
              <w:rPr>
                <w:rFonts w:ascii="Calibri" w:hAnsi="Calibri" w:cs="Calibri"/>
              </w:rPr>
              <w:t>5</w:t>
            </w:r>
            <w:r w:rsidR="002415AF" w:rsidRPr="003D56C0">
              <w:rPr>
                <w:rFonts w:ascii="Calibri" w:hAnsi="Calibri" w:cs="Calibri"/>
              </w:rPr>
              <w:t xml:space="preserve"> učenika</w:t>
            </w:r>
          </w:p>
        </w:tc>
      </w:tr>
      <w:tr w:rsidR="002415AF" w:rsidRPr="0065615D" w14:paraId="462B75D7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3B281B2" w14:textId="77777777" w:rsidR="002415AF" w:rsidRPr="0065615D" w:rsidRDefault="002415AF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65604" w14:textId="77777777" w:rsidR="002415AF" w:rsidRPr="0065615D" w:rsidRDefault="002415AF" w:rsidP="007919B1">
            <w:pPr>
              <w:pStyle w:val="TableParagraph"/>
              <w:ind w:left="195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</w:rPr>
              <w:t>Tijekom cijele nastavne godine 202</w:t>
            </w:r>
            <w:r w:rsidR="00CE6276">
              <w:rPr>
                <w:rFonts w:ascii="Calibri" w:hAnsi="Calibri" w:cs="Calibri"/>
              </w:rPr>
              <w:t>6</w:t>
            </w:r>
            <w:r w:rsidRPr="0065615D">
              <w:rPr>
                <w:rFonts w:ascii="Calibri" w:hAnsi="Calibri" w:cs="Calibri"/>
              </w:rPr>
              <w:t>./202</w:t>
            </w:r>
            <w:r w:rsidR="00CE6276">
              <w:rPr>
                <w:rFonts w:ascii="Calibri" w:hAnsi="Calibri" w:cs="Calibri"/>
              </w:rPr>
              <w:t>7</w:t>
            </w:r>
            <w:r w:rsidRPr="0065615D">
              <w:rPr>
                <w:rFonts w:ascii="Calibri" w:hAnsi="Calibri" w:cs="Calibri"/>
              </w:rPr>
              <w:t xml:space="preserve">. </w:t>
            </w:r>
          </w:p>
          <w:p w14:paraId="03BEB4D1" w14:textId="77777777" w:rsidR="002415AF" w:rsidRPr="0065615D" w:rsidRDefault="002415AF" w:rsidP="007919B1">
            <w:pPr>
              <w:pStyle w:val="TableParagraph"/>
              <w:ind w:left="195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</w:rPr>
              <w:t>(1 sat tjedno. Ukupan broj planiranih sati: 35)</w:t>
            </w:r>
          </w:p>
        </w:tc>
      </w:tr>
      <w:tr w:rsidR="002415AF" w:rsidRPr="0065615D" w14:paraId="35D9740B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C5490A0" w14:textId="77777777" w:rsidR="002415AF" w:rsidRPr="0065615D" w:rsidRDefault="002415AF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  <w:b/>
              </w:rPr>
              <w:t>NAČIN VREDNOVANJA I</w:t>
            </w:r>
            <w:r w:rsidRPr="0065615D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65615D">
              <w:rPr>
                <w:rFonts w:ascii="Calibri" w:hAnsi="Calibri" w:cs="Calibri"/>
                <w:b/>
              </w:rPr>
              <w:t>NAČIN KORIŠTENJA</w:t>
            </w:r>
            <w:r w:rsidRPr="0065615D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65615D">
              <w:rPr>
                <w:rFonts w:ascii="Calibri" w:hAnsi="Calibri" w:cs="Calibri"/>
                <w:b/>
              </w:rPr>
              <w:t>REZULTATA</w:t>
            </w:r>
          </w:p>
          <w:p w14:paraId="233D0399" w14:textId="77777777" w:rsidR="002415AF" w:rsidRPr="0065615D" w:rsidRDefault="002415AF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FC445" w14:textId="77777777" w:rsidR="002415AF" w:rsidRPr="0065615D" w:rsidRDefault="002415AF" w:rsidP="007919B1">
            <w:pPr>
              <w:pStyle w:val="TableParagraph"/>
              <w:tabs>
                <w:tab w:val="left" w:pos="830"/>
              </w:tabs>
              <w:spacing w:before="2"/>
              <w:ind w:left="195"/>
              <w:jc w:val="both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</w:rPr>
              <w:t>Opisno praćenje napredovanja i postignuća učenika.</w:t>
            </w:r>
          </w:p>
        </w:tc>
      </w:tr>
      <w:tr w:rsidR="002415AF" w:rsidRPr="0065615D" w14:paraId="1D9F48EC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2458FE7" w14:textId="77777777" w:rsidR="002415AF" w:rsidRPr="0065615D" w:rsidRDefault="002415AF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71AE7CD0" w14:textId="77777777" w:rsidR="002415AF" w:rsidRPr="0065615D" w:rsidRDefault="002415AF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726FB" w14:textId="77777777" w:rsidR="002415AF" w:rsidRPr="0065615D" w:rsidRDefault="002415AF" w:rsidP="007919B1">
            <w:pPr>
              <w:pStyle w:val="TableParagraph"/>
              <w:tabs>
                <w:tab w:val="left" w:pos="828"/>
              </w:tabs>
              <w:ind w:left="195" w:right="175"/>
              <w:jc w:val="both"/>
              <w:rPr>
                <w:rFonts w:ascii="Calibri" w:hAnsi="Calibri" w:cs="Calibri"/>
              </w:rPr>
            </w:pPr>
            <w:r w:rsidRPr="0065615D">
              <w:rPr>
                <w:rFonts w:ascii="Calibri" w:hAnsi="Calibri" w:cs="Calibri"/>
              </w:rPr>
              <w:t>Toner, papir, hamer papir, A4 papir 250 g/m</w:t>
            </w:r>
            <w:r w:rsidRPr="0065615D">
              <w:rPr>
                <w:rFonts w:ascii="Calibri" w:hAnsi="Calibri" w:cs="Calibri"/>
                <w:vertAlign w:val="superscript"/>
              </w:rPr>
              <w:t>2</w:t>
            </w:r>
            <w:r w:rsidRPr="0065615D">
              <w:rPr>
                <w:rFonts w:ascii="Calibri" w:hAnsi="Calibri" w:cs="Calibri"/>
              </w:rPr>
              <w:t>, folije za plastificiranje</w:t>
            </w:r>
          </w:p>
        </w:tc>
      </w:tr>
    </w:tbl>
    <w:p w14:paraId="02BD4221" w14:textId="77777777" w:rsidR="00C10B90" w:rsidRPr="00DD0CEC" w:rsidRDefault="00C10B90" w:rsidP="00C10B90">
      <w:pPr>
        <w:rPr>
          <w:rFonts w:asciiTheme="majorHAnsi" w:hAnsiTheme="majorHAnsi"/>
        </w:rPr>
      </w:pPr>
    </w:p>
    <w:p w14:paraId="319EAEE7" w14:textId="77777777" w:rsidR="00C10B90" w:rsidRPr="00DD0CEC" w:rsidRDefault="00C10B90" w:rsidP="00C10B90">
      <w:pPr>
        <w:rPr>
          <w:rFonts w:asciiTheme="majorHAnsi" w:hAnsiTheme="majorHAnsi"/>
        </w:rPr>
      </w:pPr>
    </w:p>
    <w:p w14:paraId="2FA88F44" w14:textId="77777777" w:rsidR="00C10B90" w:rsidRPr="00DD0CEC" w:rsidRDefault="00C10B90" w:rsidP="00C10B90">
      <w:pPr>
        <w:rPr>
          <w:rFonts w:asciiTheme="majorHAnsi" w:hAnsiTheme="majorHAnsi"/>
        </w:rPr>
      </w:pPr>
    </w:p>
    <w:p w14:paraId="708CE8C9" w14:textId="77777777" w:rsidR="00C10B90" w:rsidRPr="00DD0CEC" w:rsidRDefault="00C10B90" w:rsidP="00C10B90">
      <w:pPr>
        <w:rPr>
          <w:rFonts w:asciiTheme="majorHAnsi" w:hAnsiTheme="majorHAnsi"/>
        </w:rPr>
      </w:pPr>
    </w:p>
    <w:p w14:paraId="68CB52FD" w14:textId="77777777" w:rsidR="00C10B90" w:rsidRPr="00DD0CEC" w:rsidRDefault="00C10B90" w:rsidP="00C10B90">
      <w:pPr>
        <w:rPr>
          <w:rFonts w:asciiTheme="majorHAnsi" w:hAnsiTheme="majorHAnsi"/>
        </w:rPr>
      </w:pPr>
    </w:p>
    <w:p w14:paraId="5B3BAA5F" w14:textId="77777777" w:rsidR="00C10B90" w:rsidRPr="00DD0CEC" w:rsidRDefault="00C10B90" w:rsidP="00C10B90">
      <w:pPr>
        <w:rPr>
          <w:rFonts w:asciiTheme="majorHAnsi" w:hAnsiTheme="majorHAnsi"/>
        </w:rPr>
      </w:pPr>
    </w:p>
    <w:p w14:paraId="1B03DF06" w14:textId="77777777" w:rsidR="00C10B90" w:rsidRPr="00DD0CEC" w:rsidRDefault="00C10B90" w:rsidP="00C10B90">
      <w:pPr>
        <w:rPr>
          <w:rFonts w:asciiTheme="majorHAnsi" w:hAnsiTheme="majorHAnsi"/>
        </w:rPr>
      </w:pPr>
    </w:p>
    <w:p w14:paraId="7E8F9ADB" w14:textId="77777777" w:rsidR="00C10B90" w:rsidRPr="00DD0CEC" w:rsidRDefault="00C10B90" w:rsidP="00C10B90">
      <w:pPr>
        <w:rPr>
          <w:rFonts w:asciiTheme="majorHAnsi" w:hAnsiTheme="majorHAnsi"/>
        </w:rPr>
      </w:pPr>
    </w:p>
    <w:p w14:paraId="6634ADCE" w14:textId="77777777" w:rsidR="00C10B90" w:rsidRPr="00DD0CEC" w:rsidRDefault="00C10B90" w:rsidP="00C10B90">
      <w:pPr>
        <w:rPr>
          <w:rFonts w:asciiTheme="majorHAnsi" w:hAnsiTheme="majorHAnsi"/>
        </w:rPr>
      </w:pPr>
    </w:p>
    <w:tbl>
      <w:tblPr>
        <w:tblW w:w="9821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295"/>
      </w:tblGrid>
      <w:tr w:rsidR="002415AF" w14:paraId="22136EC8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DFCA78F" w14:textId="77777777" w:rsidR="002415AF" w:rsidRPr="00BB780A" w:rsidRDefault="002415AF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  <w:b/>
                <w:lang w:val="en-US"/>
              </w:rPr>
              <w:t>NAZIV</w:t>
            </w:r>
            <w:r w:rsidRPr="00BB780A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BB780A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4C5C2" w14:textId="77777777" w:rsidR="002415AF" w:rsidRPr="00BB780A" w:rsidRDefault="002415AF" w:rsidP="00F4187D">
            <w:pPr>
              <w:pStyle w:val="TableParagraph"/>
              <w:ind w:right="1311"/>
              <w:jc w:val="center"/>
              <w:rPr>
                <w:rFonts w:ascii="Calibri" w:hAnsi="Calibri" w:cs="Calibri"/>
                <w:b/>
                <w:bCs/>
              </w:rPr>
            </w:pPr>
            <w:r w:rsidRPr="00BB780A">
              <w:rPr>
                <w:rFonts w:ascii="Calibri" w:hAnsi="Calibri" w:cs="Calibri"/>
                <w:b/>
                <w:bCs/>
              </w:rPr>
              <w:t>BAJKAONICA</w:t>
            </w:r>
          </w:p>
        </w:tc>
      </w:tr>
      <w:tr w:rsidR="002415AF" w14:paraId="2E65FF65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E8DB72F" w14:textId="77777777" w:rsidR="002415AF" w:rsidRPr="00BB780A" w:rsidRDefault="002415AF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7DB97FAE" w14:textId="77777777" w:rsidR="002415AF" w:rsidRPr="00BB780A" w:rsidRDefault="002415AF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42ED8" w14:textId="77777777" w:rsidR="002415AF" w:rsidRPr="00BB780A" w:rsidRDefault="002415AF" w:rsidP="007919B1">
            <w:pPr>
              <w:pStyle w:val="TableParagraph"/>
              <w:spacing w:before="44" w:line="252" w:lineRule="auto"/>
              <w:ind w:left="107" w:right="98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</w:rPr>
              <w:t>Aktivnost je namijenjena svim zainteresiranim učenicima razredne nastave.</w:t>
            </w:r>
          </w:p>
        </w:tc>
      </w:tr>
      <w:tr w:rsidR="002415AF" w14:paraId="30812EE3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A0380E3" w14:textId="77777777" w:rsidR="002415AF" w:rsidRPr="00BB780A" w:rsidRDefault="002415AF" w:rsidP="007919B1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13744AFA" w14:textId="77777777" w:rsidR="002415AF" w:rsidRPr="00BB780A" w:rsidRDefault="002415AF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095F" w14:textId="77777777" w:rsidR="002415AF" w:rsidRPr="00BB780A" w:rsidRDefault="002415AF" w:rsidP="007919B1">
            <w:pPr>
              <w:pStyle w:val="TableParagraph"/>
              <w:spacing w:before="1"/>
              <w:rPr>
                <w:rFonts w:ascii="Calibri" w:hAnsi="Calibri" w:cs="Calibri"/>
              </w:rPr>
            </w:pPr>
          </w:p>
          <w:p w14:paraId="450D7653" w14:textId="77777777" w:rsidR="002415AF" w:rsidRPr="00BB780A" w:rsidRDefault="002415AF" w:rsidP="007919B1">
            <w:pPr>
              <w:pStyle w:val="TableParagraph"/>
              <w:spacing w:before="1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</w:rPr>
              <w:t xml:space="preserve"> Učenici od 1. do 4. razreda (heterogena skupina)</w:t>
            </w:r>
          </w:p>
        </w:tc>
      </w:tr>
      <w:tr w:rsidR="002415AF" w14:paraId="3DB84637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6F0810C" w14:textId="77777777" w:rsidR="002415AF" w:rsidRPr="00BB780A" w:rsidRDefault="002415AF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  <w:b/>
                <w:lang w:val="en-US"/>
              </w:rPr>
              <w:t>NOSITELJ</w:t>
            </w:r>
            <w:r w:rsidRPr="00BB780A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BB780A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873F" w14:textId="77777777" w:rsidR="002415AF" w:rsidRPr="00BB780A" w:rsidRDefault="002415AF" w:rsidP="007919B1">
            <w:pPr>
              <w:pStyle w:val="TableParagraph"/>
              <w:ind w:left="107"/>
              <w:jc w:val="center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</w:rPr>
              <w:t>Valentina Anušić</w:t>
            </w:r>
          </w:p>
        </w:tc>
      </w:tr>
      <w:tr w:rsidR="002415AF" w14:paraId="508909DB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16A8D03" w14:textId="77777777" w:rsidR="002415AF" w:rsidRPr="00BB780A" w:rsidRDefault="002415AF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4FB08E8C" w14:textId="77777777" w:rsidR="002415AF" w:rsidRPr="00BB780A" w:rsidRDefault="002415AF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43595E43" w14:textId="77777777" w:rsidR="002415AF" w:rsidRPr="00BB780A" w:rsidRDefault="002415AF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FC2B" w14:textId="77777777" w:rsidR="002415AF" w:rsidRPr="00BB780A" w:rsidRDefault="002415AF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</w:rPr>
              <w:t xml:space="preserve"> </w:t>
            </w:r>
          </w:p>
          <w:p w14:paraId="53B3D091" w14:textId="77777777" w:rsidR="002415AF" w:rsidRPr="00BB780A" w:rsidRDefault="002415AF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</w:rPr>
              <w:t>-poticati čitanje i razvijati ljubav prema čitanju</w:t>
            </w:r>
          </w:p>
          <w:p w14:paraId="34552770" w14:textId="77777777" w:rsidR="002415AF" w:rsidRPr="00BB780A" w:rsidRDefault="002415AF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</w:rPr>
              <w:t>-poticati učenike na suradništvo</w:t>
            </w:r>
          </w:p>
          <w:p w14:paraId="41D6C895" w14:textId="77777777" w:rsidR="002415AF" w:rsidRPr="00BB780A" w:rsidRDefault="002415AF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</w:rPr>
              <w:t>-razvijati učeničku maštu i kreativno izražavanje</w:t>
            </w:r>
          </w:p>
          <w:p w14:paraId="67D9CE40" w14:textId="77777777" w:rsidR="002415AF" w:rsidRPr="00BB780A" w:rsidRDefault="002415AF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</w:rPr>
              <w:t>- poticati učenike na stvaranje vlastitih priča, slikovnica i igrokaza</w:t>
            </w:r>
          </w:p>
          <w:p w14:paraId="29CA4A16" w14:textId="77777777" w:rsidR="002415AF" w:rsidRPr="00BB780A" w:rsidRDefault="002415AF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</w:p>
        </w:tc>
      </w:tr>
      <w:tr w:rsidR="002415AF" w14:paraId="0329135F" w14:textId="77777777" w:rsidTr="007919B1">
        <w:trPr>
          <w:trHeight w:val="16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44BE48F" w14:textId="77777777" w:rsidR="002415AF" w:rsidRPr="00BB780A" w:rsidRDefault="002415AF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5E8C1F29" w14:textId="77777777" w:rsidR="002415AF" w:rsidRPr="00BB780A" w:rsidRDefault="002415AF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4094403C" w14:textId="77777777" w:rsidR="002415AF" w:rsidRPr="00BB780A" w:rsidRDefault="002415AF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12711D8F" w14:textId="77777777" w:rsidR="002415AF" w:rsidRPr="00BB780A" w:rsidRDefault="002415AF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  <w:b/>
                <w:lang w:val="en-US"/>
              </w:rPr>
              <w:t>OČEKIVANI</w:t>
            </w:r>
            <w:r w:rsidRPr="00BB780A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BB780A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7AFAC" w14:textId="77777777" w:rsidR="002415AF" w:rsidRPr="00BB780A" w:rsidRDefault="002415AF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</w:rPr>
              <w:t xml:space="preserve"> -  čitati i upoznati priče i bajke</w:t>
            </w:r>
          </w:p>
          <w:p w14:paraId="286B2038" w14:textId="77777777" w:rsidR="002415AF" w:rsidRPr="00BB780A" w:rsidRDefault="002415AF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</w:rPr>
              <w:t xml:space="preserve"> - tekst pretočiti u sliku i sliku u tekst</w:t>
            </w:r>
          </w:p>
          <w:p w14:paraId="30BFC9CE" w14:textId="77777777" w:rsidR="002415AF" w:rsidRPr="00BB780A" w:rsidRDefault="002415AF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</w:rPr>
              <w:t xml:space="preserve"> - stvarati vlastite priča, slikovnice i igrokaze </w:t>
            </w:r>
          </w:p>
          <w:p w14:paraId="48ADA5EC" w14:textId="77777777" w:rsidR="002415AF" w:rsidRPr="00BB780A" w:rsidRDefault="002415AF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</w:rPr>
              <w:t xml:space="preserve"> - Starim, svima poznatim bajkama dati novo ruho te ih modernizirati</w:t>
            </w:r>
          </w:p>
          <w:p w14:paraId="48C33084" w14:textId="77777777" w:rsidR="002415AF" w:rsidRPr="00BB780A" w:rsidRDefault="002415AF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</w:p>
        </w:tc>
      </w:tr>
      <w:tr w:rsidR="002415AF" w14:paraId="7088A579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9D8C7B3" w14:textId="77777777" w:rsidR="002415AF" w:rsidRPr="00BB780A" w:rsidRDefault="002415AF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6C7213F7" w14:textId="77777777" w:rsidR="002415AF" w:rsidRPr="00BB780A" w:rsidRDefault="002415AF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  <w:b/>
                <w:lang w:val="en-US"/>
              </w:rPr>
              <w:t>NAČIN</w:t>
            </w:r>
            <w:r w:rsidRPr="00BB780A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BB780A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4D7D3" w14:textId="77777777" w:rsidR="002415AF" w:rsidRPr="00BB780A" w:rsidRDefault="002415AF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</w:rPr>
              <w:t>Rad u skupini, radu par, samostalan rad</w:t>
            </w:r>
          </w:p>
        </w:tc>
      </w:tr>
      <w:tr w:rsidR="002415AF" w14:paraId="7F8CE9C4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540FB7B" w14:textId="77777777" w:rsidR="002415AF" w:rsidRPr="00BB780A" w:rsidRDefault="002415AF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  <w:b/>
                <w:lang w:val="en-US"/>
              </w:rPr>
              <w:t>PLANIRANI</w:t>
            </w:r>
            <w:r w:rsidRPr="00BB780A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BB780A">
              <w:rPr>
                <w:rFonts w:ascii="Calibri" w:hAnsi="Calibri" w:cs="Calibri"/>
                <w:b/>
                <w:lang w:val="en-US"/>
              </w:rPr>
              <w:t>BROJ</w:t>
            </w:r>
            <w:r w:rsidRPr="00BB780A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BB780A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68FC8682" w14:textId="77777777" w:rsidR="002415AF" w:rsidRPr="00BB780A" w:rsidRDefault="002415AF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1077D" w14:textId="77777777" w:rsidR="002415AF" w:rsidRPr="00BB780A" w:rsidRDefault="002415AF" w:rsidP="007919B1">
            <w:pPr>
              <w:pStyle w:val="TableParagraph"/>
              <w:rPr>
                <w:rFonts w:ascii="Calibri" w:hAnsi="Calibri" w:cs="Calibri"/>
              </w:rPr>
            </w:pPr>
          </w:p>
          <w:p w14:paraId="1A490D38" w14:textId="77777777" w:rsidR="002415AF" w:rsidRPr="00BB780A" w:rsidRDefault="008F3DAD" w:rsidP="007919B1">
            <w:pPr>
              <w:pStyle w:val="TableParagrap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A562D8">
              <w:rPr>
                <w:rFonts w:ascii="Calibri" w:hAnsi="Calibri" w:cs="Calibri"/>
              </w:rPr>
              <w:t>6</w:t>
            </w:r>
            <w:r w:rsidR="002415AF" w:rsidRPr="00BB780A">
              <w:rPr>
                <w:rFonts w:ascii="Calibri" w:hAnsi="Calibri" w:cs="Calibri"/>
              </w:rPr>
              <w:t xml:space="preserve"> učenika</w:t>
            </w:r>
          </w:p>
        </w:tc>
      </w:tr>
      <w:tr w:rsidR="002415AF" w14:paraId="4D20D777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BF10EE5" w14:textId="77777777" w:rsidR="002415AF" w:rsidRPr="00BB780A" w:rsidRDefault="002415AF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49D5496C" w14:textId="77777777" w:rsidR="002415AF" w:rsidRPr="00BB780A" w:rsidRDefault="002415AF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E9319" w14:textId="77777777" w:rsidR="002415AF" w:rsidRPr="00BB780A" w:rsidRDefault="002415AF" w:rsidP="007919B1">
            <w:pPr>
              <w:pStyle w:val="TableParagraph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</w:rPr>
              <w:t>Tijekom cijele nastavne godine 202</w:t>
            </w:r>
            <w:r w:rsidR="002C0179">
              <w:rPr>
                <w:rFonts w:ascii="Calibri" w:hAnsi="Calibri" w:cs="Calibri"/>
              </w:rPr>
              <w:t>6</w:t>
            </w:r>
            <w:r w:rsidRPr="00BB780A">
              <w:rPr>
                <w:rFonts w:ascii="Calibri" w:hAnsi="Calibri" w:cs="Calibri"/>
              </w:rPr>
              <w:t>./202</w:t>
            </w:r>
            <w:r w:rsidR="002C0179">
              <w:rPr>
                <w:rFonts w:ascii="Calibri" w:hAnsi="Calibri" w:cs="Calibri"/>
              </w:rPr>
              <w:t>7</w:t>
            </w:r>
            <w:r w:rsidRPr="00BB780A">
              <w:rPr>
                <w:rFonts w:ascii="Calibri" w:hAnsi="Calibri" w:cs="Calibri"/>
              </w:rPr>
              <w:t>.</w:t>
            </w:r>
          </w:p>
          <w:p w14:paraId="2B0DD7E9" w14:textId="77777777" w:rsidR="002415AF" w:rsidRPr="00BB780A" w:rsidRDefault="002415AF" w:rsidP="007919B1">
            <w:pPr>
              <w:pStyle w:val="TableParagraph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</w:rPr>
              <w:t>(1 sat svaki tjedan. Ukupan broj planiranih sati: 35)</w:t>
            </w:r>
          </w:p>
        </w:tc>
      </w:tr>
      <w:tr w:rsidR="002415AF" w14:paraId="69F5EB3B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FF6D78E" w14:textId="77777777" w:rsidR="002415AF" w:rsidRPr="00BB780A" w:rsidRDefault="002415AF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  <w:b/>
              </w:rPr>
              <w:t>NAČIN VREDNOVANJA I</w:t>
            </w:r>
            <w:r w:rsidRPr="00BB780A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BB780A">
              <w:rPr>
                <w:rFonts w:ascii="Calibri" w:hAnsi="Calibri" w:cs="Calibri"/>
                <w:b/>
              </w:rPr>
              <w:t>NAČIN KORIŠTENJA</w:t>
            </w:r>
            <w:r w:rsidRPr="00BB780A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BB780A">
              <w:rPr>
                <w:rFonts w:ascii="Calibri" w:hAnsi="Calibri" w:cs="Calibri"/>
                <w:b/>
              </w:rPr>
              <w:t>REZULTATA</w:t>
            </w:r>
          </w:p>
          <w:p w14:paraId="3BB84EEF" w14:textId="77777777" w:rsidR="002415AF" w:rsidRPr="00BB780A" w:rsidRDefault="002415AF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8F37A" w14:textId="77777777" w:rsidR="002415AF" w:rsidRPr="00BB780A" w:rsidRDefault="002415AF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</w:rPr>
              <w:t>Provodi se tijekom rada i realizacije planiranih sadržaja u</w:t>
            </w:r>
          </w:p>
          <w:p w14:paraId="5A616231" w14:textId="77777777" w:rsidR="002415AF" w:rsidRPr="00BB780A" w:rsidRDefault="002415AF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</w:rPr>
              <w:t>svrhu praćenja postignuća učenika i njihovog napretka te</w:t>
            </w:r>
          </w:p>
          <w:p w14:paraId="6500C797" w14:textId="77777777" w:rsidR="002415AF" w:rsidRPr="00BB780A" w:rsidRDefault="002415AF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</w:rPr>
              <w:t>samovrednovanje učeničkih postignuća.</w:t>
            </w:r>
          </w:p>
        </w:tc>
      </w:tr>
      <w:tr w:rsidR="002415AF" w14:paraId="342FA2EC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A4E2E8C" w14:textId="77777777" w:rsidR="002415AF" w:rsidRPr="00BB780A" w:rsidRDefault="002415AF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445C6ADB" w14:textId="77777777" w:rsidR="002415AF" w:rsidRPr="00BB780A" w:rsidRDefault="002415AF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1DAA" w14:textId="77777777" w:rsidR="002415AF" w:rsidRPr="00BB780A" w:rsidRDefault="002415AF" w:rsidP="007919B1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</w:rPr>
              <w:t xml:space="preserve"> Pribor i materijal predviđen za radionice tijekom nastavne</w:t>
            </w:r>
          </w:p>
          <w:p w14:paraId="3C8ACEE3" w14:textId="77777777" w:rsidR="002415AF" w:rsidRPr="00BB780A" w:rsidRDefault="002415AF" w:rsidP="007919B1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r w:rsidRPr="00BB780A">
              <w:rPr>
                <w:rFonts w:ascii="Calibri" w:hAnsi="Calibri" w:cs="Calibri"/>
              </w:rPr>
              <w:t>godine</w:t>
            </w:r>
          </w:p>
        </w:tc>
      </w:tr>
    </w:tbl>
    <w:p w14:paraId="228A0403" w14:textId="77777777" w:rsidR="00FD56F7" w:rsidRDefault="00FD56F7">
      <w:pPr>
        <w:spacing w:line="283" w:lineRule="auto"/>
        <w:rPr>
          <w:rFonts w:asciiTheme="majorHAnsi" w:hAnsiTheme="majorHAnsi"/>
        </w:rPr>
      </w:pPr>
    </w:p>
    <w:p w14:paraId="23C8BD7C" w14:textId="77777777" w:rsidR="00191BB2" w:rsidRDefault="00191BB2">
      <w:pPr>
        <w:spacing w:line="283" w:lineRule="auto"/>
        <w:rPr>
          <w:rFonts w:asciiTheme="majorHAnsi" w:hAnsiTheme="majorHAnsi"/>
        </w:rPr>
      </w:pPr>
    </w:p>
    <w:p w14:paraId="671A0214" w14:textId="77777777" w:rsidR="00191BB2" w:rsidRDefault="00191BB2">
      <w:pPr>
        <w:spacing w:line="283" w:lineRule="auto"/>
        <w:rPr>
          <w:rFonts w:asciiTheme="majorHAnsi" w:hAnsiTheme="majorHAnsi"/>
        </w:rPr>
      </w:pPr>
    </w:p>
    <w:p w14:paraId="6BCEB6C5" w14:textId="77777777" w:rsidR="00191BB2" w:rsidRDefault="00191BB2">
      <w:pPr>
        <w:spacing w:line="283" w:lineRule="auto"/>
        <w:rPr>
          <w:rFonts w:asciiTheme="majorHAnsi" w:hAnsiTheme="majorHAnsi"/>
        </w:rPr>
      </w:pPr>
    </w:p>
    <w:p w14:paraId="744686EB" w14:textId="77777777" w:rsidR="00191BB2" w:rsidRDefault="00191BB2">
      <w:pPr>
        <w:spacing w:line="283" w:lineRule="auto"/>
        <w:rPr>
          <w:rFonts w:asciiTheme="majorHAnsi" w:hAnsiTheme="majorHAnsi"/>
        </w:rPr>
      </w:pPr>
    </w:p>
    <w:p w14:paraId="50B2E02E" w14:textId="77777777" w:rsidR="00191BB2" w:rsidRDefault="00191BB2">
      <w:pPr>
        <w:spacing w:line="283" w:lineRule="auto"/>
        <w:rPr>
          <w:rFonts w:asciiTheme="majorHAnsi" w:hAnsiTheme="majorHAnsi"/>
        </w:rPr>
      </w:pPr>
    </w:p>
    <w:p w14:paraId="794F1375" w14:textId="77777777" w:rsidR="00191BB2" w:rsidRDefault="00191BB2">
      <w:pPr>
        <w:spacing w:line="283" w:lineRule="auto"/>
        <w:rPr>
          <w:rFonts w:asciiTheme="majorHAnsi" w:hAnsiTheme="majorHAnsi"/>
        </w:rPr>
      </w:pPr>
    </w:p>
    <w:p w14:paraId="69AA6C08" w14:textId="77777777" w:rsidR="00191BB2" w:rsidRDefault="00191BB2">
      <w:pPr>
        <w:spacing w:line="283" w:lineRule="auto"/>
        <w:rPr>
          <w:rFonts w:asciiTheme="majorHAnsi" w:hAnsiTheme="majorHAnsi"/>
        </w:rPr>
      </w:pPr>
    </w:p>
    <w:p w14:paraId="49FF6AEA" w14:textId="77777777" w:rsidR="00191BB2" w:rsidRDefault="00191BB2">
      <w:pPr>
        <w:spacing w:line="283" w:lineRule="auto"/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191BB2" w:rsidRPr="009D14B6" w14:paraId="025ABBCC" w14:textId="77777777" w:rsidTr="00191BB2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6B55E15" w14:textId="77777777" w:rsidR="00191BB2" w:rsidRPr="009D14B6" w:rsidRDefault="00191BB2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9D14B6">
              <w:rPr>
                <w:rFonts w:ascii="Calibri" w:hAnsi="Calibri" w:cs="Calibri"/>
                <w:b/>
                <w:lang w:val="en-US"/>
              </w:rPr>
              <w:t>NAZIV</w:t>
            </w:r>
            <w:r w:rsidRPr="009D14B6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9D14B6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74BFB" w14:textId="77777777" w:rsidR="00191BB2" w:rsidRPr="009D14B6" w:rsidRDefault="00191BB2" w:rsidP="007919B1">
            <w:pPr>
              <w:pStyle w:val="TableParagraph"/>
              <w:jc w:val="center"/>
              <w:rPr>
                <w:rFonts w:ascii="Calibri" w:hAnsi="Calibri" w:cs="Calibri"/>
                <w:b/>
              </w:rPr>
            </w:pPr>
            <w:r w:rsidRPr="00191BB2">
              <w:rPr>
                <w:rFonts w:ascii="Calibri" w:hAnsi="Calibri" w:cs="Calibri"/>
                <w:b/>
              </w:rPr>
              <w:t>MALI PUTNICI</w:t>
            </w:r>
          </w:p>
        </w:tc>
      </w:tr>
      <w:tr w:rsidR="00191BB2" w:rsidRPr="009D14B6" w14:paraId="6135732D" w14:textId="77777777" w:rsidTr="00191BB2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DE32BE4" w14:textId="77777777" w:rsidR="00191BB2" w:rsidRPr="009D14B6" w:rsidRDefault="00191BB2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3F17BF2B" w14:textId="77777777" w:rsidR="00191BB2" w:rsidRPr="009D14B6" w:rsidRDefault="00191BB2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9D14B6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DB069" w14:textId="77777777" w:rsidR="00191BB2" w:rsidRPr="009D14B6" w:rsidRDefault="00191BB2" w:rsidP="007919B1">
            <w:pPr>
              <w:jc w:val="both"/>
              <w:rPr>
                <w:rFonts w:ascii="Calibri" w:hAnsi="Calibri" w:cs="Calibri"/>
              </w:rPr>
            </w:pPr>
            <w:r w:rsidRPr="009D14B6">
              <w:rPr>
                <w:rFonts w:ascii="Calibri" w:hAnsi="Calibri" w:cs="Calibri"/>
              </w:rPr>
              <w:t xml:space="preserve">Izvannastavna aktivnost Društvene igre namijenjena je učenicima koji pokazuju interes za upoznavanje država, kultura, jezika, običaja i načina života ljudi diljem svijeta. </w:t>
            </w:r>
          </w:p>
        </w:tc>
      </w:tr>
      <w:tr w:rsidR="00191BB2" w:rsidRPr="009D14B6" w14:paraId="63BBEBE3" w14:textId="77777777" w:rsidTr="00191BB2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A9066AE" w14:textId="77777777" w:rsidR="00191BB2" w:rsidRPr="009D14B6" w:rsidRDefault="00191BB2" w:rsidP="007919B1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70BFF92D" w14:textId="77777777" w:rsidR="00191BB2" w:rsidRPr="009D14B6" w:rsidRDefault="00191BB2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9D14B6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716A2" w14:textId="77777777" w:rsidR="00191BB2" w:rsidRPr="009D14B6" w:rsidRDefault="00191BB2" w:rsidP="007919B1">
            <w:pPr>
              <w:pStyle w:val="TableParagraph"/>
              <w:spacing w:before="1"/>
              <w:jc w:val="center"/>
              <w:rPr>
                <w:rFonts w:ascii="Calibri" w:hAnsi="Calibri" w:cs="Calibri"/>
              </w:rPr>
            </w:pPr>
            <w:r w:rsidRPr="009D14B6">
              <w:rPr>
                <w:rFonts w:ascii="Calibri" w:hAnsi="Calibri" w:cs="Calibri"/>
              </w:rPr>
              <w:t>1. a, 2. a, 3.a, 4.a</w:t>
            </w:r>
          </w:p>
        </w:tc>
      </w:tr>
      <w:tr w:rsidR="00191BB2" w:rsidRPr="009D14B6" w14:paraId="1C9AB396" w14:textId="77777777" w:rsidTr="00191BB2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B5555A8" w14:textId="77777777" w:rsidR="00191BB2" w:rsidRPr="009D14B6" w:rsidRDefault="00191BB2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9D14B6">
              <w:rPr>
                <w:rFonts w:ascii="Calibri" w:hAnsi="Calibri" w:cs="Calibri"/>
                <w:b/>
                <w:lang w:val="en-US"/>
              </w:rPr>
              <w:t>NOSITELJ</w:t>
            </w:r>
            <w:r w:rsidRPr="009D14B6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9D14B6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3E0FA" w14:textId="77777777" w:rsidR="00191BB2" w:rsidRPr="009D14B6" w:rsidRDefault="00191BB2" w:rsidP="007919B1">
            <w:pPr>
              <w:pStyle w:val="TableParagraph"/>
              <w:ind w:left="107"/>
              <w:jc w:val="center"/>
              <w:rPr>
                <w:rFonts w:ascii="Calibri" w:hAnsi="Calibri" w:cs="Calibri"/>
              </w:rPr>
            </w:pPr>
            <w:r w:rsidRPr="009D14B6">
              <w:rPr>
                <w:rFonts w:ascii="Calibri" w:hAnsi="Calibri" w:cs="Calibri"/>
              </w:rPr>
              <w:t>Dijana Šuflaj</w:t>
            </w:r>
          </w:p>
        </w:tc>
      </w:tr>
      <w:tr w:rsidR="00191BB2" w:rsidRPr="009D14B6" w14:paraId="1235744D" w14:textId="77777777" w:rsidTr="00191BB2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5E83005" w14:textId="77777777" w:rsidR="00191BB2" w:rsidRPr="009D14B6" w:rsidRDefault="00191BB2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9D14B6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7284D" w14:textId="77777777" w:rsidR="00191BB2" w:rsidRPr="009D14B6" w:rsidRDefault="00191BB2" w:rsidP="007919B1">
            <w:pPr>
              <w:rPr>
                <w:rFonts w:ascii="Calibri" w:hAnsi="Calibri" w:cs="Calibri"/>
                <w:lang w:eastAsia="hr-HR"/>
              </w:rPr>
            </w:pPr>
            <w:r w:rsidRPr="009D14B6">
              <w:rPr>
                <w:rFonts w:ascii="Calibri" w:hAnsi="Calibri" w:cs="Calibri"/>
                <w:lang w:eastAsia="hr-HR"/>
              </w:rPr>
              <w:t xml:space="preserve">razvijati znatiželju i interes za upoznavanje svijeta, različitih krajeva, naroda i kultura </w:t>
            </w:r>
          </w:p>
          <w:p w14:paraId="4721EECF" w14:textId="77777777" w:rsidR="00191BB2" w:rsidRPr="009D14B6" w:rsidRDefault="00191BB2" w:rsidP="007919B1">
            <w:pPr>
              <w:rPr>
                <w:rFonts w:ascii="Calibri" w:hAnsi="Calibri" w:cs="Calibri"/>
                <w:lang w:eastAsia="hr-HR"/>
              </w:rPr>
            </w:pPr>
          </w:p>
          <w:p w14:paraId="7BD3570F" w14:textId="77777777" w:rsidR="00191BB2" w:rsidRPr="009D14B6" w:rsidRDefault="00191BB2" w:rsidP="007919B1">
            <w:pPr>
              <w:rPr>
                <w:rFonts w:ascii="Calibri" w:hAnsi="Calibri" w:cs="Calibri"/>
                <w:lang w:eastAsia="hr-HR"/>
              </w:rPr>
            </w:pPr>
            <w:r w:rsidRPr="009D14B6">
              <w:rPr>
                <w:rFonts w:ascii="Calibri" w:hAnsi="Calibri" w:cs="Calibri"/>
                <w:lang w:eastAsia="hr-HR"/>
              </w:rPr>
              <w:t xml:space="preserve">upoznavati učenike s prirodnim, kulturnim i društvenim posebnostima Hrvatske i drugih zemalja </w:t>
            </w:r>
          </w:p>
          <w:p w14:paraId="75BFCECF" w14:textId="77777777" w:rsidR="00191BB2" w:rsidRPr="009D14B6" w:rsidRDefault="00191BB2" w:rsidP="007919B1">
            <w:pPr>
              <w:rPr>
                <w:rFonts w:ascii="Calibri" w:hAnsi="Calibri" w:cs="Calibri"/>
                <w:lang w:eastAsia="hr-HR"/>
              </w:rPr>
            </w:pPr>
          </w:p>
          <w:p w14:paraId="5A6DDED9" w14:textId="77777777" w:rsidR="00191BB2" w:rsidRPr="009D14B6" w:rsidRDefault="00191BB2" w:rsidP="007919B1">
            <w:pPr>
              <w:rPr>
                <w:rFonts w:ascii="Calibri" w:hAnsi="Calibri" w:cs="Calibri"/>
                <w:lang w:eastAsia="hr-HR"/>
              </w:rPr>
            </w:pPr>
            <w:r w:rsidRPr="009D14B6">
              <w:rPr>
                <w:rFonts w:ascii="Calibri" w:hAnsi="Calibri" w:cs="Calibri"/>
                <w:lang w:eastAsia="hr-HR"/>
              </w:rPr>
              <w:t xml:space="preserve">razvijati geografske predodžbe i osnovne prostorne vještine primjerene dobi </w:t>
            </w:r>
          </w:p>
          <w:p w14:paraId="440B0A37" w14:textId="77777777" w:rsidR="00191BB2" w:rsidRPr="009D14B6" w:rsidRDefault="00191BB2" w:rsidP="007919B1">
            <w:pPr>
              <w:rPr>
                <w:rFonts w:ascii="Calibri" w:hAnsi="Calibri" w:cs="Calibri"/>
                <w:lang w:eastAsia="hr-HR"/>
              </w:rPr>
            </w:pPr>
          </w:p>
          <w:p w14:paraId="7693C295" w14:textId="77777777" w:rsidR="00191BB2" w:rsidRPr="009D14B6" w:rsidRDefault="00191BB2" w:rsidP="007919B1">
            <w:pPr>
              <w:rPr>
                <w:rFonts w:ascii="Calibri" w:hAnsi="Calibri" w:cs="Calibri"/>
                <w:lang w:eastAsia="hr-HR"/>
              </w:rPr>
            </w:pPr>
            <w:r w:rsidRPr="009D14B6">
              <w:rPr>
                <w:rFonts w:ascii="Calibri" w:hAnsi="Calibri" w:cs="Calibri"/>
                <w:lang w:eastAsia="hr-HR"/>
              </w:rPr>
              <w:t xml:space="preserve">poticati snalaženje u prostoru uz pomoć karata, globusa, atlasa i digitalnih sadržaja </w:t>
            </w:r>
          </w:p>
          <w:p w14:paraId="1D9CCFD5" w14:textId="77777777" w:rsidR="00191BB2" w:rsidRPr="009D14B6" w:rsidRDefault="00191BB2" w:rsidP="007919B1">
            <w:pPr>
              <w:rPr>
                <w:rFonts w:ascii="Calibri" w:hAnsi="Calibri" w:cs="Calibri"/>
                <w:lang w:eastAsia="hr-HR"/>
              </w:rPr>
            </w:pPr>
          </w:p>
          <w:p w14:paraId="23DDE20B" w14:textId="77777777" w:rsidR="00191BB2" w:rsidRPr="009D14B6" w:rsidRDefault="00191BB2" w:rsidP="007919B1">
            <w:pPr>
              <w:rPr>
                <w:rFonts w:ascii="Calibri" w:hAnsi="Calibri" w:cs="Calibri"/>
                <w:lang w:eastAsia="hr-HR"/>
              </w:rPr>
            </w:pPr>
            <w:r w:rsidRPr="009D14B6">
              <w:rPr>
                <w:rFonts w:ascii="Calibri" w:hAnsi="Calibri" w:cs="Calibri"/>
              </w:rPr>
              <w:t xml:space="preserve">  razvijati promatranje, istraživanje, uspoređivanje i zaključivanje</w:t>
            </w:r>
          </w:p>
        </w:tc>
      </w:tr>
      <w:tr w:rsidR="00191BB2" w:rsidRPr="009D14B6" w14:paraId="70717731" w14:textId="77777777" w:rsidTr="00191BB2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7BB5935" w14:textId="77777777" w:rsidR="00191BB2" w:rsidRPr="009D14B6" w:rsidRDefault="00191BB2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9D14B6">
              <w:rPr>
                <w:rFonts w:ascii="Calibri" w:hAnsi="Calibri" w:cs="Calibri"/>
                <w:b/>
                <w:lang w:val="en-US"/>
              </w:rPr>
              <w:t>OČEKIVANI</w:t>
            </w:r>
            <w:r w:rsidRPr="009D14B6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9D14B6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A18AC" w14:textId="77777777" w:rsidR="00191BB2" w:rsidRPr="009D14B6" w:rsidRDefault="00191BB2" w:rsidP="007919B1">
            <w:pPr>
              <w:pStyle w:val="TableParagraph"/>
              <w:tabs>
                <w:tab w:val="left" w:pos="828"/>
              </w:tabs>
              <w:spacing w:line="273" w:lineRule="exact"/>
              <w:ind w:left="195" w:right="175"/>
              <w:jc w:val="both"/>
              <w:rPr>
                <w:rFonts w:ascii="Calibri" w:hAnsi="Calibri" w:cs="Calibri"/>
              </w:rPr>
            </w:pPr>
            <w:r w:rsidRPr="009D14B6">
              <w:rPr>
                <w:rFonts w:ascii="Calibri" w:hAnsi="Calibri" w:cs="Calibri"/>
              </w:rPr>
              <w:t>Učenik istražuje i upoznaje različite krajeve Hrvatske i svijeta, prepoznaje njihove prirodne, kulturne i društvene posebnosti, snalazi se uz pomoć karte i globusa, uspoređuje različite načine života i običaje, poštuje kulturne različitosti, surađuje s drugima te rezultate svojih istraživanja kreativno i primjereno dobi predstavlja drugima.</w:t>
            </w:r>
          </w:p>
        </w:tc>
      </w:tr>
      <w:tr w:rsidR="00191BB2" w:rsidRPr="009D14B6" w14:paraId="14A4A081" w14:textId="77777777" w:rsidTr="00191BB2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BF6848B" w14:textId="77777777" w:rsidR="00191BB2" w:rsidRPr="009D14B6" w:rsidRDefault="00191BB2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9D14B6">
              <w:rPr>
                <w:rFonts w:ascii="Calibri" w:hAnsi="Calibri" w:cs="Calibri"/>
                <w:b/>
                <w:lang w:val="en-US"/>
              </w:rPr>
              <w:t>NAČIN</w:t>
            </w:r>
            <w:r w:rsidRPr="009D14B6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9D14B6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79825" w14:textId="77777777" w:rsidR="00191BB2" w:rsidRPr="009D14B6" w:rsidRDefault="00191BB2" w:rsidP="007919B1">
            <w:pPr>
              <w:pStyle w:val="TableParagraph"/>
              <w:spacing w:before="44" w:line="252" w:lineRule="auto"/>
              <w:ind w:right="98"/>
              <w:jc w:val="both"/>
              <w:rPr>
                <w:rFonts w:ascii="Calibri" w:hAnsi="Calibri" w:cs="Calibri"/>
              </w:rPr>
            </w:pPr>
            <w:r w:rsidRPr="009D14B6">
              <w:rPr>
                <w:rFonts w:ascii="Calibri" w:hAnsi="Calibri" w:cs="Calibri"/>
              </w:rPr>
              <w:t>Jednom tjedno ćemo se nalaziti i učiti o novoj državi.</w:t>
            </w:r>
          </w:p>
        </w:tc>
      </w:tr>
      <w:tr w:rsidR="00191BB2" w:rsidRPr="009D14B6" w14:paraId="6004DB58" w14:textId="77777777" w:rsidTr="00191BB2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AAE3F45" w14:textId="77777777" w:rsidR="00191BB2" w:rsidRPr="009D14B6" w:rsidRDefault="00191BB2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9D14B6">
              <w:rPr>
                <w:rFonts w:ascii="Calibri" w:hAnsi="Calibri" w:cs="Calibri"/>
                <w:b/>
                <w:lang w:val="en-US"/>
              </w:rPr>
              <w:t>PLANIRANI</w:t>
            </w:r>
            <w:r w:rsidRPr="009D14B6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9D14B6">
              <w:rPr>
                <w:rFonts w:ascii="Calibri" w:hAnsi="Calibri" w:cs="Calibri"/>
                <w:b/>
                <w:lang w:val="en-US"/>
              </w:rPr>
              <w:t>BROJ</w:t>
            </w:r>
            <w:r w:rsidRPr="009D14B6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9D14B6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59BDFBB4" w14:textId="77777777" w:rsidR="00191BB2" w:rsidRPr="009D14B6" w:rsidRDefault="00191BB2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9D14B6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E06B9" w14:textId="77777777" w:rsidR="00191BB2" w:rsidRPr="009D14B6" w:rsidRDefault="00191BB2" w:rsidP="007919B1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9D14B6">
              <w:rPr>
                <w:rFonts w:ascii="Calibri" w:hAnsi="Calibri" w:cs="Calibri"/>
              </w:rPr>
              <w:t>16 učenika</w:t>
            </w:r>
          </w:p>
        </w:tc>
      </w:tr>
      <w:tr w:rsidR="00191BB2" w:rsidRPr="009D14B6" w14:paraId="4BE90803" w14:textId="77777777" w:rsidTr="00191BB2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5FADA4" w14:textId="77777777" w:rsidR="00191BB2" w:rsidRPr="009D14B6" w:rsidRDefault="00191BB2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9D14B6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52AEB" w14:textId="77777777" w:rsidR="00191BB2" w:rsidRPr="009D14B6" w:rsidRDefault="00191BB2" w:rsidP="007919B1">
            <w:pPr>
              <w:pStyle w:val="TableParagraph"/>
              <w:ind w:left="195"/>
              <w:rPr>
                <w:rFonts w:ascii="Calibri" w:hAnsi="Calibri" w:cs="Calibri"/>
              </w:rPr>
            </w:pPr>
            <w:r w:rsidRPr="009D14B6">
              <w:rPr>
                <w:rFonts w:ascii="Calibri" w:hAnsi="Calibri" w:cs="Calibri"/>
              </w:rPr>
              <w:t xml:space="preserve">Tijekom cijele nastavne godine 2026../2027. </w:t>
            </w:r>
          </w:p>
          <w:p w14:paraId="1F9C5802" w14:textId="77777777" w:rsidR="00191BB2" w:rsidRPr="009D14B6" w:rsidRDefault="00191BB2" w:rsidP="007919B1">
            <w:pPr>
              <w:pStyle w:val="TableParagraph"/>
              <w:ind w:left="195"/>
              <w:rPr>
                <w:rFonts w:ascii="Calibri" w:hAnsi="Calibri" w:cs="Calibri"/>
              </w:rPr>
            </w:pPr>
            <w:r w:rsidRPr="009D14B6">
              <w:rPr>
                <w:rFonts w:ascii="Calibri" w:hAnsi="Calibri" w:cs="Calibri"/>
              </w:rPr>
              <w:t>(1 sat tjedno. Ukupan broj planiranih sati: 35)</w:t>
            </w:r>
          </w:p>
        </w:tc>
      </w:tr>
      <w:tr w:rsidR="00191BB2" w:rsidRPr="009D14B6" w14:paraId="4C756002" w14:textId="77777777" w:rsidTr="00191BB2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5E53946" w14:textId="77777777" w:rsidR="00191BB2" w:rsidRPr="009D14B6" w:rsidRDefault="00191BB2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9D14B6">
              <w:rPr>
                <w:rFonts w:ascii="Calibri" w:hAnsi="Calibri" w:cs="Calibri"/>
                <w:b/>
              </w:rPr>
              <w:t>NAČIN VREDNOVANJA I</w:t>
            </w:r>
            <w:r w:rsidRPr="009D14B6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9D14B6">
              <w:rPr>
                <w:rFonts w:ascii="Calibri" w:hAnsi="Calibri" w:cs="Calibri"/>
                <w:b/>
              </w:rPr>
              <w:t>NAČIN KORIŠTENJA</w:t>
            </w:r>
            <w:r w:rsidRPr="009D14B6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9D14B6">
              <w:rPr>
                <w:rFonts w:ascii="Calibri" w:hAnsi="Calibri" w:cs="Calibri"/>
                <w:b/>
              </w:rPr>
              <w:t>REZULTATA</w:t>
            </w:r>
          </w:p>
          <w:p w14:paraId="05D318A3" w14:textId="77777777" w:rsidR="00191BB2" w:rsidRPr="009D14B6" w:rsidRDefault="00191BB2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9D14B6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4CF67" w14:textId="77777777" w:rsidR="00191BB2" w:rsidRPr="009D14B6" w:rsidRDefault="00191BB2" w:rsidP="007919B1">
            <w:pPr>
              <w:pStyle w:val="TableParagraph"/>
              <w:tabs>
                <w:tab w:val="left" w:pos="830"/>
              </w:tabs>
              <w:spacing w:before="2"/>
              <w:ind w:left="195"/>
              <w:jc w:val="both"/>
              <w:rPr>
                <w:rFonts w:ascii="Calibri" w:hAnsi="Calibri" w:cs="Calibri"/>
              </w:rPr>
            </w:pPr>
            <w:r w:rsidRPr="009D14B6">
              <w:rPr>
                <w:rFonts w:ascii="Calibri" w:hAnsi="Calibri" w:cs="Calibri"/>
              </w:rPr>
              <w:t>Opisno praćenje napredovanja i postignuća učenika.</w:t>
            </w:r>
          </w:p>
        </w:tc>
      </w:tr>
      <w:tr w:rsidR="00191BB2" w:rsidRPr="009D14B6" w14:paraId="67A02478" w14:textId="77777777" w:rsidTr="00191BB2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DF11267" w14:textId="77777777" w:rsidR="00191BB2" w:rsidRPr="009D14B6" w:rsidRDefault="00191BB2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345BE5EA" w14:textId="77777777" w:rsidR="00191BB2" w:rsidRPr="009D14B6" w:rsidRDefault="00191BB2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9D14B6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01C72" w14:textId="77777777" w:rsidR="00191BB2" w:rsidRPr="009D14B6" w:rsidRDefault="00191BB2" w:rsidP="007919B1">
            <w:pPr>
              <w:pStyle w:val="TableParagraph"/>
              <w:tabs>
                <w:tab w:val="left" w:pos="828"/>
              </w:tabs>
              <w:ind w:left="195" w:right="175"/>
              <w:jc w:val="both"/>
              <w:rPr>
                <w:rFonts w:ascii="Calibri" w:hAnsi="Calibri" w:cs="Calibri"/>
              </w:rPr>
            </w:pPr>
            <w:r w:rsidRPr="009D14B6">
              <w:rPr>
                <w:rFonts w:ascii="Calibri" w:hAnsi="Calibri" w:cs="Calibri"/>
              </w:rPr>
              <w:t>papir, boja, kolaž</w:t>
            </w:r>
          </w:p>
        </w:tc>
      </w:tr>
    </w:tbl>
    <w:p w14:paraId="05A3EE62" w14:textId="77777777" w:rsidR="001D4C37" w:rsidRDefault="005A681A">
      <w:pPr>
        <w:spacing w:before="80" w:after="80" w:line="120" w:lineRule="exact"/>
        <w:rPr>
          <w:sz w:val="4"/>
        </w:rPr>
      </w:pPr>
      <w:r>
        <w:rPr>
          <w:sz w:val="4"/>
        </w:rPr>
        <w:t xml:space="preserve"> </w:t>
      </w:r>
    </w:p>
    <w:p w14:paraId="526F1E96" w14:textId="77777777" w:rsidR="009265DD" w:rsidRDefault="009265DD">
      <w:pPr>
        <w:spacing w:before="80" w:after="80" w:line="120" w:lineRule="exact"/>
        <w:rPr>
          <w:sz w:val="4"/>
        </w:rPr>
      </w:pPr>
    </w:p>
    <w:p w14:paraId="5A559A58" w14:textId="77777777" w:rsidR="009265DD" w:rsidRDefault="009265DD">
      <w:pPr>
        <w:spacing w:before="80" w:after="80" w:line="120" w:lineRule="exact"/>
        <w:rPr>
          <w:sz w:val="4"/>
        </w:rPr>
      </w:pPr>
    </w:p>
    <w:p w14:paraId="55E7D0FE" w14:textId="77777777" w:rsidR="009265DD" w:rsidRDefault="009265DD">
      <w:pPr>
        <w:spacing w:before="80" w:after="80" w:line="120" w:lineRule="exact"/>
        <w:rPr>
          <w:sz w:val="4"/>
        </w:rPr>
      </w:pPr>
    </w:p>
    <w:p w14:paraId="542BED34" w14:textId="77777777" w:rsidR="009265DD" w:rsidRDefault="009265DD">
      <w:pPr>
        <w:spacing w:before="80" w:after="80" w:line="120" w:lineRule="exact"/>
        <w:rPr>
          <w:sz w:val="4"/>
        </w:rPr>
      </w:pPr>
    </w:p>
    <w:p w14:paraId="5C7E9DB0" w14:textId="77777777" w:rsidR="009265DD" w:rsidRDefault="009265DD">
      <w:pPr>
        <w:spacing w:before="80" w:after="80" w:line="120" w:lineRule="exact"/>
        <w:rPr>
          <w:sz w:val="4"/>
        </w:rPr>
      </w:pPr>
    </w:p>
    <w:p w14:paraId="071B9F01" w14:textId="77777777" w:rsidR="009265DD" w:rsidRDefault="009265DD">
      <w:pPr>
        <w:spacing w:before="80" w:after="80" w:line="120" w:lineRule="exact"/>
        <w:rPr>
          <w:sz w:val="4"/>
        </w:rPr>
      </w:pPr>
    </w:p>
    <w:p w14:paraId="70408B5D" w14:textId="77777777" w:rsidR="009265DD" w:rsidRDefault="009265DD">
      <w:pPr>
        <w:spacing w:before="80" w:after="80" w:line="120" w:lineRule="exact"/>
        <w:rPr>
          <w:sz w:val="4"/>
        </w:rPr>
      </w:pPr>
    </w:p>
    <w:p w14:paraId="704EE26A" w14:textId="77777777" w:rsidR="009265DD" w:rsidRDefault="009265DD">
      <w:pPr>
        <w:spacing w:before="80" w:after="80" w:line="120" w:lineRule="exact"/>
        <w:rPr>
          <w:sz w:val="4"/>
        </w:rPr>
      </w:pPr>
    </w:p>
    <w:p w14:paraId="4272581D" w14:textId="77777777" w:rsidR="009265DD" w:rsidRDefault="009265DD">
      <w:pPr>
        <w:spacing w:before="80" w:after="80" w:line="120" w:lineRule="exact"/>
        <w:rPr>
          <w:sz w:val="4"/>
        </w:rPr>
      </w:pPr>
    </w:p>
    <w:p w14:paraId="3A0A3321" w14:textId="77777777" w:rsidR="009265DD" w:rsidRDefault="009265DD">
      <w:pPr>
        <w:spacing w:before="80" w:after="80" w:line="120" w:lineRule="exact"/>
        <w:rPr>
          <w:sz w:val="4"/>
        </w:rPr>
      </w:pPr>
    </w:p>
    <w:p w14:paraId="39DED2AA" w14:textId="77777777" w:rsidR="009265DD" w:rsidRDefault="009265DD">
      <w:pPr>
        <w:spacing w:before="80" w:after="80" w:line="120" w:lineRule="exact"/>
        <w:rPr>
          <w:sz w:val="4"/>
        </w:rPr>
      </w:pPr>
    </w:p>
    <w:p w14:paraId="46E8ED8E" w14:textId="77777777" w:rsidR="009265DD" w:rsidRDefault="009265DD">
      <w:pPr>
        <w:spacing w:before="80" w:after="80" w:line="120" w:lineRule="exact"/>
        <w:rPr>
          <w:sz w:val="4"/>
        </w:rPr>
      </w:pPr>
    </w:p>
    <w:p w14:paraId="0085FF47" w14:textId="77777777" w:rsidR="009265DD" w:rsidRDefault="009265DD">
      <w:pPr>
        <w:spacing w:before="80" w:after="80" w:line="120" w:lineRule="exact"/>
        <w:rPr>
          <w:sz w:val="4"/>
        </w:rPr>
      </w:pPr>
    </w:p>
    <w:p w14:paraId="033E605C" w14:textId="77777777" w:rsidR="009265DD" w:rsidRDefault="009265DD">
      <w:pPr>
        <w:spacing w:before="80" w:after="80" w:line="120" w:lineRule="exact"/>
        <w:rPr>
          <w:sz w:val="4"/>
        </w:rPr>
      </w:pPr>
    </w:p>
    <w:p w14:paraId="1D362C77" w14:textId="77777777" w:rsidR="009265DD" w:rsidRDefault="009265DD">
      <w:pPr>
        <w:spacing w:before="80" w:after="80" w:line="120" w:lineRule="exact"/>
        <w:rPr>
          <w:sz w:val="4"/>
        </w:rPr>
      </w:pPr>
    </w:p>
    <w:p w14:paraId="426BD73F" w14:textId="77777777" w:rsidR="009265DD" w:rsidRDefault="009265DD">
      <w:pPr>
        <w:spacing w:before="80" w:after="80" w:line="120" w:lineRule="exact"/>
        <w:rPr>
          <w:sz w:val="4"/>
        </w:rPr>
      </w:pPr>
    </w:p>
    <w:p w14:paraId="6C685BFA" w14:textId="77777777" w:rsidR="009265DD" w:rsidRDefault="009265DD">
      <w:pPr>
        <w:spacing w:before="80" w:after="80" w:line="120" w:lineRule="exact"/>
        <w:rPr>
          <w:sz w:val="4"/>
        </w:rPr>
      </w:pPr>
    </w:p>
    <w:p w14:paraId="04853009" w14:textId="77777777" w:rsidR="009265DD" w:rsidRDefault="009265DD">
      <w:pPr>
        <w:spacing w:before="80" w:after="80" w:line="120" w:lineRule="exact"/>
        <w:rPr>
          <w:sz w:val="4"/>
        </w:rPr>
      </w:pPr>
    </w:p>
    <w:p w14:paraId="37956B79" w14:textId="77777777" w:rsidR="009265DD" w:rsidRDefault="009265DD">
      <w:pPr>
        <w:spacing w:before="80" w:after="80" w:line="120" w:lineRule="exact"/>
        <w:rPr>
          <w:sz w:val="4"/>
        </w:rPr>
      </w:pPr>
    </w:p>
    <w:p w14:paraId="546C7EE8" w14:textId="77777777" w:rsidR="009265DD" w:rsidRDefault="009265DD">
      <w:pPr>
        <w:spacing w:before="80" w:after="80" w:line="120" w:lineRule="exact"/>
        <w:rPr>
          <w:sz w:val="4"/>
        </w:rPr>
      </w:pPr>
    </w:p>
    <w:p w14:paraId="71E1411A" w14:textId="77777777" w:rsidR="009265DD" w:rsidRDefault="009265DD">
      <w:pPr>
        <w:spacing w:before="80" w:after="80" w:line="120" w:lineRule="exact"/>
        <w:rPr>
          <w:sz w:val="4"/>
        </w:rPr>
      </w:pPr>
    </w:p>
    <w:p w14:paraId="271D37B1" w14:textId="77777777" w:rsidR="009265DD" w:rsidRDefault="009265DD">
      <w:pPr>
        <w:spacing w:before="80" w:after="80" w:line="120" w:lineRule="exact"/>
        <w:rPr>
          <w:sz w:val="4"/>
        </w:rPr>
      </w:pPr>
    </w:p>
    <w:p w14:paraId="203CB07C" w14:textId="77777777" w:rsidR="009265DD" w:rsidRDefault="009265DD">
      <w:pPr>
        <w:spacing w:before="80" w:after="80" w:line="120" w:lineRule="exact"/>
        <w:rPr>
          <w:sz w:val="4"/>
        </w:rPr>
      </w:pPr>
    </w:p>
    <w:p w14:paraId="0CF7227A" w14:textId="77777777" w:rsidR="009265DD" w:rsidRDefault="009265DD">
      <w:pPr>
        <w:spacing w:before="80" w:after="80" w:line="120" w:lineRule="exact"/>
        <w:rPr>
          <w:sz w:val="4"/>
        </w:rPr>
      </w:pPr>
    </w:p>
    <w:p w14:paraId="1045141A" w14:textId="77777777" w:rsidR="009265DD" w:rsidRDefault="009265DD">
      <w:pPr>
        <w:spacing w:before="80" w:after="80" w:line="120" w:lineRule="exact"/>
        <w:rPr>
          <w:sz w:val="4"/>
        </w:rPr>
      </w:pPr>
    </w:p>
    <w:p w14:paraId="198B929D" w14:textId="77777777" w:rsidR="009265DD" w:rsidRDefault="009265DD">
      <w:pPr>
        <w:spacing w:before="80" w:after="80" w:line="120" w:lineRule="exact"/>
        <w:rPr>
          <w:sz w:val="4"/>
        </w:rPr>
      </w:pPr>
    </w:p>
    <w:p w14:paraId="633339FF" w14:textId="77777777" w:rsidR="009265DD" w:rsidRDefault="009265DD">
      <w:pPr>
        <w:spacing w:before="80" w:after="80" w:line="120" w:lineRule="exact"/>
        <w:rPr>
          <w:sz w:val="4"/>
        </w:rPr>
      </w:pPr>
    </w:p>
    <w:p w14:paraId="4E979120" w14:textId="77777777" w:rsidR="009265DD" w:rsidRDefault="009265DD">
      <w:pPr>
        <w:spacing w:before="80" w:after="80" w:line="120" w:lineRule="exact"/>
        <w:rPr>
          <w:sz w:val="4"/>
        </w:rPr>
      </w:pPr>
    </w:p>
    <w:p w14:paraId="5BF90F89" w14:textId="77777777" w:rsidR="009265DD" w:rsidRDefault="009265DD">
      <w:pPr>
        <w:spacing w:before="80" w:after="80" w:line="120" w:lineRule="exact"/>
        <w:rPr>
          <w:sz w:val="4"/>
        </w:rPr>
      </w:pPr>
    </w:p>
    <w:p w14:paraId="33DCA43D" w14:textId="77777777" w:rsidR="009265DD" w:rsidRDefault="009265DD">
      <w:pPr>
        <w:spacing w:before="80" w:after="80" w:line="120" w:lineRule="exact"/>
        <w:rPr>
          <w:sz w:val="4"/>
        </w:rPr>
      </w:pPr>
    </w:p>
    <w:p w14:paraId="2EC9DEC7" w14:textId="77777777" w:rsidR="009265DD" w:rsidRDefault="009265DD">
      <w:pPr>
        <w:spacing w:before="80" w:after="80" w:line="120" w:lineRule="exact"/>
        <w:rPr>
          <w:sz w:val="4"/>
        </w:rPr>
      </w:pPr>
    </w:p>
    <w:p w14:paraId="340190BC" w14:textId="77777777" w:rsidR="009265DD" w:rsidRDefault="009265DD">
      <w:pPr>
        <w:spacing w:before="80" w:after="80" w:line="120" w:lineRule="exact"/>
        <w:rPr>
          <w:sz w:val="4"/>
        </w:rPr>
      </w:pPr>
    </w:p>
    <w:p w14:paraId="7B75D93F" w14:textId="77777777" w:rsidR="009265DD" w:rsidRDefault="009265DD">
      <w:pPr>
        <w:spacing w:before="80" w:after="80" w:line="120" w:lineRule="exact"/>
        <w:rPr>
          <w:sz w:val="4"/>
        </w:rPr>
      </w:pPr>
    </w:p>
    <w:p w14:paraId="1ECAF154" w14:textId="77777777" w:rsidR="009265DD" w:rsidRDefault="009265DD">
      <w:pPr>
        <w:spacing w:before="80" w:after="80" w:line="120" w:lineRule="exact"/>
        <w:rPr>
          <w:sz w:val="4"/>
        </w:rPr>
      </w:pPr>
    </w:p>
    <w:p w14:paraId="0784BD08" w14:textId="77777777" w:rsidR="009265DD" w:rsidRDefault="009265DD">
      <w:pPr>
        <w:spacing w:before="80" w:after="80" w:line="120" w:lineRule="exact"/>
        <w:rPr>
          <w:sz w:val="4"/>
        </w:rPr>
      </w:pPr>
    </w:p>
    <w:p w14:paraId="68F6754E" w14:textId="77777777" w:rsidR="009265DD" w:rsidRDefault="009265DD">
      <w:pPr>
        <w:spacing w:before="80" w:after="80" w:line="120" w:lineRule="exact"/>
        <w:rPr>
          <w:sz w:val="4"/>
        </w:rPr>
      </w:pPr>
    </w:p>
    <w:p w14:paraId="453C16E4" w14:textId="77777777" w:rsidR="009265DD" w:rsidRDefault="009265DD">
      <w:pPr>
        <w:spacing w:before="80" w:after="80" w:line="120" w:lineRule="exact"/>
        <w:rPr>
          <w:sz w:val="4"/>
        </w:rPr>
      </w:pPr>
    </w:p>
    <w:p w14:paraId="1A5A937B" w14:textId="77777777" w:rsidR="009265DD" w:rsidRDefault="009265DD">
      <w:pPr>
        <w:spacing w:before="80" w:after="80" w:line="120" w:lineRule="exact"/>
        <w:rPr>
          <w:sz w:val="4"/>
        </w:rPr>
      </w:pPr>
    </w:p>
    <w:p w14:paraId="55A1C70F" w14:textId="77777777" w:rsidR="009265DD" w:rsidRDefault="009265DD">
      <w:pPr>
        <w:spacing w:before="80" w:after="80" w:line="120" w:lineRule="exact"/>
        <w:rPr>
          <w:sz w:val="4"/>
        </w:rPr>
      </w:pPr>
    </w:p>
    <w:p w14:paraId="546223B9" w14:textId="77777777" w:rsidR="009265DD" w:rsidRDefault="009265DD">
      <w:pPr>
        <w:spacing w:before="80" w:after="80" w:line="120" w:lineRule="exact"/>
        <w:rPr>
          <w:sz w:val="4"/>
        </w:rPr>
      </w:pPr>
    </w:p>
    <w:p w14:paraId="529927FA" w14:textId="77777777" w:rsidR="009265DD" w:rsidRDefault="009265DD">
      <w:pPr>
        <w:spacing w:before="80" w:after="80" w:line="120" w:lineRule="exact"/>
        <w:rPr>
          <w:sz w:val="4"/>
        </w:rPr>
      </w:pPr>
    </w:p>
    <w:p w14:paraId="7963538C" w14:textId="77777777" w:rsidR="009265DD" w:rsidRDefault="009265DD">
      <w:pPr>
        <w:spacing w:before="80" w:after="80" w:line="120" w:lineRule="exact"/>
        <w:rPr>
          <w:sz w:val="4"/>
        </w:rPr>
      </w:pPr>
    </w:p>
    <w:p w14:paraId="0F62EECA" w14:textId="77777777" w:rsidR="009265DD" w:rsidRDefault="009265DD">
      <w:pPr>
        <w:spacing w:before="80" w:after="80" w:line="120" w:lineRule="exact"/>
        <w:rPr>
          <w:sz w:val="4"/>
        </w:rPr>
      </w:pPr>
    </w:p>
    <w:p w14:paraId="0D91E1DA" w14:textId="77777777" w:rsidR="009265DD" w:rsidRDefault="009265DD">
      <w:pPr>
        <w:spacing w:before="80" w:after="80" w:line="120" w:lineRule="exact"/>
        <w:rPr>
          <w:sz w:val="4"/>
        </w:rPr>
      </w:pPr>
    </w:p>
    <w:p w14:paraId="71DA5488" w14:textId="77777777" w:rsidR="009265DD" w:rsidRDefault="009265DD">
      <w:pPr>
        <w:spacing w:before="80" w:after="80" w:line="120" w:lineRule="exact"/>
        <w:rPr>
          <w:sz w:val="4"/>
        </w:rPr>
      </w:pPr>
    </w:p>
    <w:p w14:paraId="2857433C" w14:textId="77777777" w:rsidR="009265DD" w:rsidRDefault="009265DD">
      <w:pPr>
        <w:spacing w:before="80" w:after="80" w:line="120" w:lineRule="exact"/>
        <w:rPr>
          <w:sz w:val="4"/>
        </w:rPr>
      </w:pPr>
    </w:p>
    <w:p w14:paraId="43A5EFA8" w14:textId="77777777" w:rsidR="009265DD" w:rsidRDefault="009265DD">
      <w:pPr>
        <w:spacing w:before="80" w:after="80" w:line="120" w:lineRule="exact"/>
        <w:rPr>
          <w:sz w:val="4"/>
        </w:rPr>
      </w:pPr>
    </w:p>
    <w:p w14:paraId="0DE8A2D1" w14:textId="77777777" w:rsidR="009265DD" w:rsidRDefault="009265DD">
      <w:pPr>
        <w:spacing w:before="80" w:after="80" w:line="120" w:lineRule="exact"/>
        <w:rPr>
          <w:sz w:val="4"/>
        </w:rPr>
      </w:pPr>
    </w:p>
    <w:p w14:paraId="09FFBC47" w14:textId="77777777" w:rsidR="009265DD" w:rsidRDefault="009265DD">
      <w:pPr>
        <w:spacing w:before="80" w:after="80" w:line="120" w:lineRule="exact"/>
        <w:rPr>
          <w:sz w:val="4"/>
        </w:rPr>
      </w:pPr>
    </w:p>
    <w:p w14:paraId="55827AB2" w14:textId="77777777" w:rsidR="009265DD" w:rsidRDefault="009265DD">
      <w:pPr>
        <w:spacing w:before="80" w:after="80" w:line="120" w:lineRule="exact"/>
        <w:rPr>
          <w:sz w:val="4"/>
        </w:rPr>
      </w:pPr>
    </w:p>
    <w:p w14:paraId="52BB8BDB" w14:textId="77777777" w:rsidR="009265DD" w:rsidRDefault="009265DD">
      <w:pPr>
        <w:spacing w:before="80" w:after="80" w:line="120" w:lineRule="exact"/>
        <w:rPr>
          <w:sz w:val="4"/>
        </w:rPr>
      </w:pPr>
    </w:p>
    <w:p w14:paraId="6241F93C" w14:textId="77777777" w:rsidR="009265DD" w:rsidRDefault="009265DD">
      <w:pPr>
        <w:spacing w:before="80" w:after="80" w:line="120" w:lineRule="exact"/>
        <w:rPr>
          <w:sz w:val="4"/>
        </w:rPr>
      </w:pPr>
    </w:p>
    <w:p w14:paraId="522414F0" w14:textId="77777777" w:rsidR="009265DD" w:rsidRDefault="009265DD">
      <w:pPr>
        <w:spacing w:before="80" w:after="80" w:line="120" w:lineRule="exact"/>
        <w:rPr>
          <w:sz w:val="4"/>
        </w:rPr>
      </w:pPr>
    </w:p>
    <w:p w14:paraId="482C7C1C" w14:textId="77777777" w:rsidR="009265DD" w:rsidRDefault="009265DD">
      <w:pPr>
        <w:spacing w:before="80" w:after="80" w:line="120" w:lineRule="exact"/>
        <w:rPr>
          <w:sz w:val="4"/>
        </w:rPr>
      </w:pPr>
    </w:p>
    <w:p w14:paraId="00DBA19C" w14:textId="77777777" w:rsidR="009265DD" w:rsidRDefault="009265DD">
      <w:pPr>
        <w:spacing w:before="80" w:after="80" w:line="120" w:lineRule="exact"/>
        <w:rPr>
          <w:sz w:val="4"/>
        </w:rPr>
      </w:pPr>
    </w:p>
    <w:p w14:paraId="402CD63E" w14:textId="77777777" w:rsidR="009265DD" w:rsidRDefault="009265DD">
      <w:pPr>
        <w:spacing w:before="80" w:after="80" w:line="120" w:lineRule="exact"/>
        <w:rPr>
          <w:sz w:val="4"/>
        </w:rPr>
      </w:pPr>
    </w:p>
    <w:p w14:paraId="60B45450" w14:textId="77777777" w:rsidR="009265DD" w:rsidRDefault="009265DD">
      <w:pPr>
        <w:spacing w:before="80" w:after="80" w:line="120" w:lineRule="exact"/>
        <w:rPr>
          <w:sz w:val="4"/>
        </w:rPr>
      </w:pPr>
    </w:p>
    <w:p w14:paraId="61843FB4" w14:textId="77777777" w:rsidR="009265DD" w:rsidRDefault="009265DD">
      <w:pPr>
        <w:spacing w:before="80" w:after="80" w:line="120" w:lineRule="exact"/>
        <w:rPr>
          <w:sz w:val="4"/>
        </w:rPr>
      </w:pPr>
    </w:p>
    <w:p w14:paraId="1B119AB4" w14:textId="77777777" w:rsidR="009265DD" w:rsidRDefault="009265DD">
      <w:pPr>
        <w:spacing w:before="80" w:after="80" w:line="120" w:lineRule="exact"/>
        <w:rPr>
          <w:sz w:val="4"/>
        </w:rPr>
      </w:pPr>
    </w:p>
    <w:p w14:paraId="03C8839F" w14:textId="77777777" w:rsidR="009265DD" w:rsidRDefault="009265DD">
      <w:pPr>
        <w:spacing w:before="80" w:after="80" w:line="120" w:lineRule="exact"/>
        <w:rPr>
          <w:sz w:val="4"/>
        </w:rPr>
      </w:pPr>
    </w:p>
    <w:p w14:paraId="243F9CAB" w14:textId="77777777" w:rsidR="009265DD" w:rsidRDefault="009265DD">
      <w:pPr>
        <w:spacing w:before="80" w:after="80" w:line="120" w:lineRule="exact"/>
        <w:rPr>
          <w:sz w:val="4"/>
        </w:rPr>
      </w:pPr>
    </w:p>
    <w:p w14:paraId="7911FBA8" w14:textId="77777777" w:rsidR="009265DD" w:rsidRDefault="009265DD">
      <w:pPr>
        <w:spacing w:before="80" w:after="80" w:line="120" w:lineRule="exact"/>
        <w:rPr>
          <w:sz w:val="4"/>
        </w:rPr>
      </w:pPr>
    </w:p>
    <w:p w14:paraId="3A3DBBEE" w14:textId="77777777" w:rsidR="009265DD" w:rsidRDefault="009265DD">
      <w:pPr>
        <w:spacing w:before="80" w:after="80" w:line="120" w:lineRule="exact"/>
        <w:rPr>
          <w:sz w:val="4"/>
        </w:rPr>
      </w:pPr>
    </w:p>
    <w:p w14:paraId="018F45E2" w14:textId="77777777" w:rsidR="009265DD" w:rsidRDefault="009265DD">
      <w:pPr>
        <w:spacing w:before="80" w:after="80" w:line="120" w:lineRule="exact"/>
        <w:rPr>
          <w:sz w:val="4"/>
        </w:rPr>
      </w:pPr>
    </w:p>
    <w:p w14:paraId="5D24AEE8" w14:textId="77777777" w:rsidR="009265DD" w:rsidRDefault="009265DD">
      <w:pPr>
        <w:spacing w:before="80" w:after="80" w:line="120" w:lineRule="exact"/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2415AF" w:rsidRPr="00787252" w14:paraId="30EBF18B" w14:textId="77777777" w:rsidTr="00191BB2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CFCD075" w14:textId="77777777" w:rsidR="002415AF" w:rsidRPr="00787252" w:rsidRDefault="002415AF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  <w:b/>
                <w:lang w:val="en-US"/>
              </w:rPr>
              <w:t>NAZIV</w:t>
            </w:r>
            <w:r w:rsidRPr="00787252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787252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14D0" w14:textId="77777777" w:rsidR="002415AF" w:rsidRPr="002415AF" w:rsidRDefault="002415AF" w:rsidP="007919B1">
            <w:pPr>
              <w:pStyle w:val="TableParagraph"/>
              <w:ind w:right="2001"/>
              <w:jc w:val="center"/>
              <w:rPr>
                <w:rFonts w:ascii="Calibri" w:hAnsi="Calibri" w:cs="Calibri"/>
                <w:b/>
                <w:bCs/>
              </w:rPr>
            </w:pPr>
          </w:p>
          <w:p w14:paraId="74E93039" w14:textId="77777777" w:rsidR="002415AF" w:rsidRPr="00787252" w:rsidRDefault="003D56C0" w:rsidP="00F4187D">
            <w:pPr>
              <w:pStyle w:val="TableParagraph"/>
              <w:ind w:right="93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MALA TVORNICA MAŠTE</w:t>
            </w:r>
          </w:p>
        </w:tc>
      </w:tr>
      <w:tr w:rsidR="002415AF" w:rsidRPr="00787252" w14:paraId="769F5D33" w14:textId="77777777" w:rsidTr="00191BB2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69E3EA1" w14:textId="77777777" w:rsidR="002415AF" w:rsidRPr="00787252" w:rsidRDefault="002415AF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5FD59E39" w14:textId="77777777" w:rsidR="002415AF" w:rsidRPr="00787252" w:rsidRDefault="002415AF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3D497" w14:textId="77777777" w:rsidR="002415AF" w:rsidRPr="00787252" w:rsidRDefault="002415AF" w:rsidP="007919B1">
            <w:pPr>
              <w:pStyle w:val="TableParagraph"/>
              <w:spacing w:before="44" w:line="252" w:lineRule="auto"/>
              <w:ind w:left="107" w:right="98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</w:rPr>
              <w:t xml:space="preserve">Učenici razvijaju kreativnost kroz heklanje, izradu ukrasa i drugih rukotvorina. Aktivnost potiče maštovitost, strpljenje i upornost, a djeca će kroz rad rukama stvarati originalne predmete. Osim što će naučiti praktične vještine ručnog rada, </w:t>
            </w:r>
            <w:r w:rsidR="00F84868" w:rsidRPr="00787252">
              <w:rPr>
                <w:rFonts w:ascii="Calibri" w:hAnsi="Calibri" w:cs="Calibri"/>
              </w:rPr>
              <w:t>razvijat</w:t>
            </w:r>
            <w:r w:rsidRPr="00787252">
              <w:rPr>
                <w:rFonts w:ascii="Calibri" w:hAnsi="Calibri" w:cs="Calibri"/>
              </w:rPr>
              <w:t xml:space="preserve"> će i osjećaj za estetiku, suradnju i samostalno izražavanje.</w:t>
            </w:r>
          </w:p>
        </w:tc>
      </w:tr>
      <w:tr w:rsidR="002415AF" w:rsidRPr="00787252" w14:paraId="5F32B7F7" w14:textId="77777777" w:rsidTr="00191BB2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AC75E25" w14:textId="77777777" w:rsidR="002415AF" w:rsidRPr="00787252" w:rsidRDefault="002415AF" w:rsidP="007919B1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2D738B95" w14:textId="77777777" w:rsidR="002415AF" w:rsidRPr="00787252" w:rsidRDefault="002415AF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E9A50" w14:textId="77777777" w:rsidR="002415AF" w:rsidRPr="00787252" w:rsidRDefault="002415AF" w:rsidP="007919B1">
            <w:pPr>
              <w:pStyle w:val="TableParagraph"/>
              <w:spacing w:before="1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</w:rPr>
              <w:t>Razredna nastava</w:t>
            </w:r>
          </w:p>
        </w:tc>
      </w:tr>
      <w:tr w:rsidR="002415AF" w:rsidRPr="00787252" w14:paraId="6025D249" w14:textId="77777777" w:rsidTr="00191BB2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7C874D1" w14:textId="77777777" w:rsidR="002415AF" w:rsidRPr="00787252" w:rsidRDefault="002415AF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  <w:b/>
                <w:lang w:val="en-US"/>
              </w:rPr>
              <w:t>NOSITELJ</w:t>
            </w:r>
            <w:r w:rsidRPr="00787252">
              <w:rPr>
                <w:rFonts w:ascii="Calibri" w:hAnsi="Calibri" w:cs="Calibri"/>
                <w:b/>
                <w:spacing w:val="1"/>
                <w:lang w:val="en-US"/>
              </w:rPr>
              <w:t xml:space="preserve">  </w:t>
            </w:r>
            <w:r w:rsidRPr="00787252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59F5" w14:textId="77777777" w:rsidR="002415AF" w:rsidRPr="00787252" w:rsidRDefault="002415AF" w:rsidP="007919B1">
            <w:pPr>
              <w:pStyle w:val="TableParagraph"/>
              <w:ind w:left="107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</w:rPr>
              <w:t>Margareta Perković</w:t>
            </w:r>
          </w:p>
        </w:tc>
      </w:tr>
      <w:tr w:rsidR="002415AF" w:rsidRPr="00787252" w14:paraId="1930480A" w14:textId="77777777" w:rsidTr="00191BB2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60122E6" w14:textId="77777777" w:rsidR="002415AF" w:rsidRPr="00787252" w:rsidRDefault="002415AF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14A48602" w14:textId="77777777" w:rsidR="002415AF" w:rsidRPr="00787252" w:rsidRDefault="002415AF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06B5B3E7" w14:textId="77777777" w:rsidR="002415AF" w:rsidRPr="00787252" w:rsidRDefault="002415AF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348BD" w14:textId="77777777" w:rsidR="002415AF" w:rsidRPr="00787252" w:rsidRDefault="002415AF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</w:p>
          <w:p w14:paraId="75CA2764" w14:textId="77777777" w:rsidR="002415AF" w:rsidRPr="00787252" w:rsidRDefault="002415AF">
            <w:pPr>
              <w:pStyle w:val="TableParagraph"/>
              <w:widowControl/>
              <w:numPr>
                <w:ilvl w:val="0"/>
                <w:numId w:val="75"/>
              </w:numPr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</w:rPr>
              <w:t>Poticati učenike na rad sa rukama</w:t>
            </w:r>
          </w:p>
          <w:p w14:paraId="67561206" w14:textId="77777777" w:rsidR="002415AF" w:rsidRPr="00787252" w:rsidRDefault="002415AF">
            <w:pPr>
              <w:pStyle w:val="TableParagraph"/>
              <w:widowControl/>
              <w:numPr>
                <w:ilvl w:val="0"/>
                <w:numId w:val="75"/>
              </w:numPr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</w:rPr>
              <w:t>Razvijati kreativnost i maštovitost</w:t>
            </w:r>
          </w:p>
          <w:p w14:paraId="6BFE6331" w14:textId="77777777" w:rsidR="002415AF" w:rsidRPr="00787252" w:rsidRDefault="002415AF">
            <w:pPr>
              <w:pStyle w:val="TableParagraph"/>
              <w:widowControl/>
              <w:numPr>
                <w:ilvl w:val="0"/>
                <w:numId w:val="75"/>
              </w:numPr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</w:rPr>
              <w:t>Razvijati upornost i osjećaj za estetiku</w:t>
            </w:r>
          </w:p>
        </w:tc>
      </w:tr>
      <w:tr w:rsidR="002415AF" w:rsidRPr="00787252" w14:paraId="6B9AB083" w14:textId="77777777" w:rsidTr="00191BB2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C485736" w14:textId="77777777" w:rsidR="002415AF" w:rsidRPr="00787252" w:rsidRDefault="002415AF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2E469992" w14:textId="77777777" w:rsidR="002415AF" w:rsidRPr="00787252" w:rsidRDefault="002415AF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657E3FB1" w14:textId="77777777" w:rsidR="002415AF" w:rsidRPr="00787252" w:rsidRDefault="002415AF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375E5858" w14:textId="77777777" w:rsidR="002415AF" w:rsidRPr="00787252" w:rsidRDefault="002415AF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  <w:b/>
                <w:lang w:val="en-US"/>
              </w:rPr>
              <w:t>OČEKIVANI</w:t>
            </w:r>
            <w:r w:rsidRPr="00787252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787252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00927" w14:textId="77777777" w:rsidR="002415AF" w:rsidRPr="00787252" w:rsidRDefault="002415AF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</w:rPr>
              <w:t xml:space="preserve"> </w:t>
            </w:r>
          </w:p>
          <w:p w14:paraId="1A1BE733" w14:textId="77777777" w:rsidR="002415AF" w:rsidRPr="00787252" w:rsidRDefault="002415AF">
            <w:pPr>
              <w:pStyle w:val="TableParagraph"/>
              <w:widowControl/>
              <w:numPr>
                <w:ilvl w:val="0"/>
                <w:numId w:val="75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</w:rPr>
              <w:t>Učenici će naučiti osnove heklanja</w:t>
            </w:r>
          </w:p>
          <w:p w14:paraId="3B8154B0" w14:textId="77777777" w:rsidR="002415AF" w:rsidRPr="00787252" w:rsidRDefault="002415AF">
            <w:pPr>
              <w:pStyle w:val="TableParagraph"/>
              <w:widowControl/>
              <w:numPr>
                <w:ilvl w:val="0"/>
                <w:numId w:val="75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</w:rPr>
              <w:t>Učenici će naučiti pick point tehniku izrade čestitki</w:t>
            </w:r>
          </w:p>
        </w:tc>
      </w:tr>
      <w:tr w:rsidR="002415AF" w:rsidRPr="00787252" w14:paraId="17D5D800" w14:textId="77777777" w:rsidTr="00191BB2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87283DB" w14:textId="77777777" w:rsidR="002415AF" w:rsidRPr="00787252" w:rsidRDefault="002415AF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4C39428C" w14:textId="77777777" w:rsidR="002415AF" w:rsidRPr="00787252" w:rsidRDefault="002415AF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  <w:b/>
                <w:lang w:val="en-US"/>
              </w:rPr>
              <w:t>NAČIN</w:t>
            </w:r>
            <w:r w:rsidRPr="00787252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787252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AD478" w14:textId="77777777" w:rsidR="002415AF" w:rsidRPr="00787252" w:rsidRDefault="002415AF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</w:rPr>
              <w:t xml:space="preserve"> </w:t>
            </w:r>
          </w:p>
          <w:p w14:paraId="5975D0BD" w14:textId="77777777" w:rsidR="002415AF" w:rsidRPr="00787252" w:rsidRDefault="002415AF">
            <w:pPr>
              <w:pStyle w:val="TableParagraph"/>
              <w:widowControl/>
              <w:numPr>
                <w:ilvl w:val="0"/>
                <w:numId w:val="75"/>
              </w:numPr>
              <w:tabs>
                <w:tab w:val="left" w:pos="830"/>
              </w:tabs>
              <w:suppressAutoHyphens/>
              <w:autoSpaceDE/>
              <w:autoSpaceDN/>
              <w:spacing w:line="293" w:lineRule="exact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</w:rPr>
              <w:t>Jedan sat tjedno u školi</w:t>
            </w:r>
          </w:p>
        </w:tc>
      </w:tr>
      <w:tr w:rsidR="002415AF" w:rsidRPr="00787252" w14:paraId="51B5DA77" w14:textId="77777777" w:rsidTr="00191BB2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1CC3CB7" w14:textId="77777777" w:rsidR="002415AF" w:rsidRPr="00787252" w:rsidRDefault="002415AF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  <w:b/>
                <w:lang w:val="en-US"/>
              </w:rPr>
              <w:t>PLANIRANI</w:t>
            </w:r>
            <w:r w:rsidRPr="00787252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787252">
              <w:rPr>
                <w:rFonts w:ascii="Calibri" w:hAnsi="Calibri" w:cs="Calibri"/>
                <w:b/>
                <w:lang w:val="en-US"/>
              </w:rPr>
              <w:t>BROJ</w:t>
            </w:r>
            <w:r w:rsidRPr="00787252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787252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1341DB40" w14:textId="77777777" w:rsidR="002415AF" w:rsidRPr="00787252" w:rsidRDefault="002415AF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4E484" w14:textId="77777777" w:rsidR="002415AF" w:rsidRPr="00787252" w:rsidRDefault="002415AF" w:rsidP="007919B1">
            <w:pPr>
              <w:pStyle w:val="TableParagraph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</w:rPr>
              <w:t xml:space="preserve">                       </w:t>
            </w:r>
          </w:p>
          <w:p w14:paraId="653F8A9F" w14:textId="77777777" w:rsidR="002415AF" w:rsidRPr="00787252" w:rsidRDefault="002415AF" w:rsidP="007919B1">
            <w:pPr>
              <w:pStyle w:val="TableParagraph"/>
              <w:rPr>
                <w:rFonts w:ascii="Calibri" w:hAnsi="Calibri" w:cs="Calibri"/>
              </w:rPr>
            </w:pPr>
            <w:r w:rsidRPr="003D56C0">
              <w:rPr>
                <w:rFonts w:ascii="Calibri" w:hAnsi="Calibri" w:cs="Calibri"/>
              </w:rPr>
              <w:t xml:space="preserve">                                5-10</w:t>
            </w:r>
          </w:p>
        </w:tc>
      </w:tr>
      <w:tr w:rsidR="002415AF" w:rsidRPr="00787252" w14:paraId="3DBA2402" w14:textId="77777777" w:rsidTr="00191BB2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88AE5DD" w14:textId="77777777" w:rsidR="002415AF" w:rsidRPr="00787252" w:rsidRDefault="002415AF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13A138F0" w14:textId="77777777" w:rsidR="002415AF" w:rsidRPr="00787252" w:rsidRDefault="002415AF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0703" w14:textId="77777777" w:rsidR="002415AF" w:rsidRPr="00787252" w:rsidRDefault="002415AF" w:rsidP="007919B1">
            <w:pPr>
              <w:pStyle w:val="TableParagraph"/>
              <w:rPr>
                <w:rFonts w:ascii="Calibri" w:hAnsi="Calibri" w:cs="Calibri"/>
              </w:rPr>
            </w:pPr>
          </w:p>
          <w:p w14:paraId="6DA3BDED" w14:textId="77777777" w:rsidR="002415AF" w:rsidRPr="00787252" w:rsidRDefault="002415AF">
            <w:pPr>
              <w:pStyle w:val="TableParagraph"/>
              <w:widowControl/>
              <w:numPr>
                <w:ilvl w:val="0"/>
                <w:numId w:val="75"/>
              </w:numPr>
              <w:suppressAutoHyphens/>
              <w:autoSpaceDE/>
              <w:autoSpaceDN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</w:rPr>
              <w:t>Tijekom cijele nastavne godine</w:t>
            </w:r>
          </w:p>
        </w:tc>
      </w:tr>
      <w:tr w:rsidR="002415AF" w:rsidRPr="00787252" w14:paraId="086AE044" w14:textId="77777777" w:rsidTr="00191BB2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90444C2" w14:textId="77777777" w:rsidR="002415AF" w:rsidRPr="00787252" w:rsidRDefault="002415AF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  <w:b/>
              </w:rPr>
              <w:t>NAČIN VREDNOVANJA I</w:t>
            </w:r>
            <w:r w:rsidRPr="00787252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787252">
              <w:rPr>
                <w:rFonts w:ascii="Calibri" w:hAnsi="Calibri" w:cs="Calibri"/>
                <w:b/>
              </w:rPr>
              <w:t>NAČIN KORIŠTENJA</w:t>
            </w:r>
            <w:r w:rsidRPr="00787252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787252">
              <w:rPr>
                <w:rFonts w:ascii="Calibri" w:hAnsi="Calibri" w:cs="Calibri"/>
                <w:b/>
              </w:rPr>
              <w:t>REZULTATA</w:t>
            </w:r>
          </w:p>
          <w:p w14:paraId="23CE8CC3" w14:textId="77777777" w:rsidR="002415AF" w:rsidRPr="00787252" w:rsidRDefault="002415AF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AD6DA" w14:textId="77777777" w:rsidR="002415AF" w:rsidRPr="00787252" w:rsidRDefault="002415AF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</w:p>
          <w:p w14:paraId="43114402" w14:textId="77777777" w:rsidR="002415AF" w:rsidRPr="00787252" w:rsidRDefault="002415AF">
            <w:pPr>
              <w:pStyle w:val="TableParagraph"/>
              <w:widowControl/>
              <w:numPr>
                <w:ilvl w:val="0"/>
                <w:numId w:val="75"/>
              </w:numPr>
              <w:tabs>
                <w:tab w:val="left" w:pos="830"/>
              </w:tabs>
              <w:suppressAutoHyphens/>
              <w:autoSpaceDE/>
              <w:autoSpaceDN/>
              <w:spacing w:before="2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</w:rPr>
              <w:t>Ukrašavanje prostora škole i sudjelovanje na prodajnoj izložbi Zadruge</w:t>
            </w:r>
          </w:p>
        </w:tc>
      </w:tr>
      <w:tr w:rsidR="002415AF" w:rsidRPr="00787252" w14:paraId="27E1061F" w14:textId="77777777" w:rsidTr="00191BB2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72A3486" w14:textId="77777777" w:rsidR="002415AF" w:rsidRPr="00787252" w:rsidRDefault="002415AF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792DA569" w14:textId="77777777" w:rsidR="002415AF" w:rsidRPr="00787252" w:rsidRDefault="002415AF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F97D7" w14:textId="77777777" w:rsidR="002415AF" w:rsidRPr="00787252" w:rsidRDefault="002415AF">
            <w:pPr>
              <w:pStyle w:val="TableParagraph"/>
              <w:widowControl/>
              <w:numPr>
                <w:ilvl w:val="0"/>
                <w:numId w:val="75"/>
              </w:numPr>
              <w:tabs>
                <w:tab w:val="left" w:pos="828"/>
              </w:tabs>
              <w:suppressAutoHyphens/>
              <w:autoSpaceDE/>
              <w:autoSpaceDN/>
              <w:rPr>
                <w:rFonts w:ascii="Calibri" w:hAnsi="Calibri" w:cs="Calibri"/>
              </w:rPr>
            </w:pPr>
            <w:r w:rsidRPr="00787252">
              <w:rPr>
                <w:rFonts w:ascii="Calibri" w:hAnsi="Calibri" w:cs="Calibri"/>
              </w:rPr>
              <w:t>Potreban materijal, vuna, konac, hekle, papir u boji, boje</w:t>
            </w:r>
          </w:p>
        </w:tc>
      </w:tr>
    </w:tbl>
    <w:p w14:paraId="7EB4A621" w14:textId="77777777" w:rsidR="008F1C86" w:rsidRDefault="008F1C86" w:rsidP="008F1C86">
      <w:pPr>
        <w:tabs>
          <w:tab w:val="left" w:pos="1848"/>
        </w:tabs>
        <w:spacing w:line="280" w:lineRule="auto"/>
        <w:rPr>
          <w:rFonts w:asciiTheme="majorHAnsi" w:hAnsiTheme="majorHAnsi"/>
        </w:rPr>
      </w:pPr>
    </w:p>
    <w:p w14:paraId="16308DCB" w14:textId="77777777" w:rsidR="00E96295" w:rsidRPr="00DD0CEC" w:rsidRDefault="00E96295" w:rsidP="008F1C86">
      <w:pPr>
        <w:tabs>
          <w:tab w:val="left" w:pos="1848"/>
        </w:tabs>
        <w:spacing w:line="280" w:lineRule="auto"/>
        <w:rPr>
          <w:rFonts w:asciiTheme="majorHAnsi" w:hAnsiTheme="majorHAnsi"/>
        </w:rPr>
      </w:pPr>
    </w:p>
    <w:p w14:paraId="73563C24" w14:textId="77777777" w:rsidR="008F1C86" w:rsidRPr="00DD0CEC" w:rsidRDefault="008F1C86" w:rsidP="008F1C86">
      <w:pPr>
        <w:tabs>
          <w:tab w:val="left" w:pos="1848"/>
        </w:tabs>
        <w:spacing w:line="280" w:lineRule="auto"/>
        <w:rPr>
          <w:rFonts w:asciiTheme="majorHAnsi" w:hAnsiTheme="majorHAnsi"/>
        </w:rPr>
      </w:pPr>
    </w:p>
    <w:p w14:paraId="4E4E3088" w14:textId="77777777" w:rsidR="00886A34" w:rsidRPr="00DD0CEC" w:rsidRDefault="00886A34" w:rsidP="00886A34">
      <w:pPr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BD7861" w14:paraId="3FD7B9DF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8A8AA33" w14:textId="77777777" w:rsidR="00BD7861" w:rsidRPr="00CA7E08" w:rsidRDefault="00BD7861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NAZIV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235E" w14:textId="77777777" w:rsidR="00BD7861" w:rsidRPr="00F84868" w:rsidRDefault="00BD7861" w:rsidP="00286D3F">
            <w:pPr>
              <w:pStyle w:val="TableParagraph"/>
              <w:tabs>
                <w:tab w:val="left" w:pos="4115"/>
              </w:tabs>
              <w:ind w:left="-279" w:right="2001" w:firstLine="279"/>
              <w:jc w:val="center"/>
              <w:rPr>
                <w:rFonts w:ascii="Calibri" w:hAnsi="Calibri" w:cs="Calibri"/>
                <w:b/>
                <w:bCs/>
              </w:rPr>
            </w:pPr>
            <w:r w:rsidRPr="00F84868">
              <w:rPr>
                <w:rFonts w:ascii="Calibri" w:hAnsi="Calibri" w:cs="Calibri"/>
                <w:b/>
                <w:bCs/>
              </w:rPr>
              <w:t>SPIELEREI</w:t>
            </w:r>
          </w:p>
        </w:tc>
      </w:tr>
      <w:tr w:rsidR="00BD7861" w:rsidRPr="00F91180" w14:paraId="20076F3D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20268FE" w14:textId="77777777" w:rsidR="00BD7861" w:rsidRPr="00CA7E08" w:rsidRDefault="00BD7861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4182AEF7" w14:textId="77777777" w:rsidR="00BD7861" w:rsidRPr="00CA7E08" w:rsidRDefault="00BD7861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F19A3" w14:textId="77777777" w:rsidR="00BD7861" w:rsidRPr="00E0071E" w:rsidRDefault="00BD7861" w:rsidP="007919B1">
            <w:pPr>
              <w:pStyle w:val="TableParagraph"/>
              <w:spacing w:before="44" w:line="252" w:lineRule="auto"/>
              <w:ind w:left="107" w:right="98"/>
              <w:rPr>
                <w:rFonts w:ascii="Calibri" w:hAnsi="Calibri" w:cs="Calibri"/>
              </w:rPr>
            </w:pPr>
            <w:r w:rsidRPr="00E0071E">
              <w:rPr>
                <w:rFonts w:ascii="Calibri" w:hAnsi="Calibri" w:cs="Calibri"/>
              </w:rPr>
              <w:t>Poticanje učenika na razvijanje ljubavi prema njemačkom jeziku, poboljšanje jezičnih sposobnosti i vještina komunikacije, te upoznavanje s kulturnom baštinom zemalja njemačkog govornog područja. Aktivnosti uključuju igre, gledanje animiranih i drugih filmova, te različite zadatke koji omogućuju učenicima da se zabave i kroz to proširuju svoje znanje njemačkog jezika.</w:t>
            </w:r>
          </w:p>
        </w:tc>
      </w:tr>
      <w:tr w:rsidR="00BD7861" w:rsidRPr="00F91180" w14:paraId="35F77697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84335A6" w14:textId="77777777" w:rsidR="00BD7861" w:rsidRPr="00F91180" w:rsidRDefault="00BD7861" w:rsidP="007919B1">
            <w:pPr>
              <w:pStyle w:val="TableParagraph"/>
              <w:spacing w:before="8"/>
              <w:rPr>
                <w:rFonts w:ascii="Calibri" w:hAnsi="Calibri" w:cs="Calibri"/>
              </w:rPr>
            </w:pPr>
          </w:p>
          <w:p w14:paraId="256E0DE1" w14:textId="77777777" w:rsidR="00BD7861" w:rsidRPr="00CA7E08" w:rsidRDefault="00BD7861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72BC9" w14:textId="77777777" w:rsidR="00BD7861" w:rsidRPr="00E0071E" w:rsidRDefault="000622CF" w:rsidP="007919B1">
            <w:pPr>
              <w:pStyle w:val="TableParagraph"/>
              <w:spacing w:before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 i</w:t>
            </w:r>
            <w:r w:rsidR="00BD7861" w:rsidRPr="00E0071E">
              <w:rPr>
                <w:rFonts w:ascii="Calibri" w:hAnsi="Calibri" w:cs="Calibri"/>
              </w:rPr>
              <w:t xml:space="preserve"> 3. razred</w:t>
            </w:r>
          </w:p>
        </w:tc>
      </w:tr>
      <w:tr w:rsidR="00BD7861" w:rsidRPr="00F91180" w14:paraId="149FF8F2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18D5E03" w14:textId="77777777" w:rsidR="00BD7861" w:rsidRPr="00CA7E08" w:rsidRDefault="00BD7861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F91180">
              <w:rPr>
                <w:rFonts w:ascii="Calibri" w:hAnsi="Calibri" w:cs="Calibri"/>
                <w:b/>
              </w:rPr>
              <w:t>NOSITELJ</w:t>
            </w:r>
            <w:r w:rsidRPr="00F91180">
              <w:rPr>
                <w:rFonts w:ascii="Calibri" w:hAnsi="Calibri" w:cs="Calibri"/>
                <w:b/>
                <w:spacing w:val="1"/>
              </w:rPr>
              <w:t xml:space="preserve">  </w:t>
            </w:r>
            <w:r w:rsidRPr="00F91180">
              <w:rPr>
                <w:rFonts w:ascii="Calibri" w:hAnsi="Calibri" w:cs="Calibri"/>
                <w:b/>
                <w:spacing w:val="-1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C8D27" w14:textId="77777777" w:rsidR="00BD7861" w:rsidRPr="00E0071E" w:rsidRDefault="00BD7861" w:rsidP="007919B1">
            <w:pPr>
              <w:pStyle w:val="TableParagraph"/>
              <w:ind w:left="107"/>
              <w:rPr>
                <w:rFonts w:ascii="Calibri" w:hAnsi="Calibri" w:cs="Calibri"/>
              </w:rPr>
            </w:pPr>
            <w:r w:rsidRPr="00E0071E">
              <w:rPr>
                <w:rFonts w:ascii="Calibri" w:hAnsi="Calibri" w:cs="Calibri"/>
              </w:rPr>
              <w:t>Učiteljica Maja Jokić</w:t>
            </w:r>
          </w:p>
        </w:tc>
      </w:tr>
      <w:tr w:rsidR="00BD7861" w:rsidRPr="00E0071E" w14:paraId="3DA69A74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81E2558" w14:textId="77777777" w:rsidR="00BD7861" w:rsidRPr="00F91180" w:rsidRDefault="00BD7861" w:rsidP="007919B1">
            <w:pPr>
              <w:pStyle w:val="TableParagraph"/>
              <w:rPr>
                <w:rFonts w:ascii="Calibri" w:hAnsi="Calibri" w:cs="Calibri"/>
              </w:rPr>
            </w:pPr>
          </w:p>
          <w:p w14:paraId="178B7B1C" w14:textId="77777777" w:rsidR="00BD7861" w:rsidRPr="00F91180" w:rsidRDefault="00BD7861" w:rsidP="007919B1">
            <w:pPr>
              <w:pStyle w:val="TableParagraph"/>
              <w:spacing w:before="5"/>
              <w:rPr>
                <w:rFonts w:ascii="Calibri" w:hAnsi="Calibri" w:cs="Calibri"/>
              </w:rPr>
            </w:pPr>
          </w:p>
          <w:p w14:paraId="5CFEA85A" w14:textId="77777777" w:rsidR="00BD7861" w:rsidRPr="00CA7E08" w:rsidRDefault="00BD7861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F91180">
              <w:rPr>
                <w:rFonts w:ascii="Calibri" w:hAnsi="Calibri" w:cs="Calibri"/>
                <w:b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D73F7" w14:textId="77777777" w:rsidR="00BD7861" w:rsidRPr="00E0071E" w:rsidRDefault="00BD7861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E0071E">
              <w:rPr>
                <w:rFonts w:ascii="Calibri" w:hAnsi="Calibri" w:cs="Calibri"/>
              </w:rPr>
              <w:t>Cilj je unaprijediti komunikacijske vještine učenika na njemačkom jeziku, razviti dublje razumijevanje kulture njemačkog govornog područja, s naglaskom na uspješnu primjenu stečenog znanja u praktičnim situacijama.</w:t>
            </w:r>
          </w:p>
        </w:tc>
      </w:tr>
      <w:tr w:rsidR="00BD7861" w:rsidRPr="00E0071E" w14:paraId="06B865A8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B80382C" w14:textId="77777777" w:rsidR="00BD7861" w:rsidRPr="00F91180" w:rsidRDefault="00BD7861" w:rsidP="007919B1">
            <w:pPr>
              <w:pStyle w:val="TableParagraph"/>
              <w:rPr>
                <w:rFonts w:ascii="Calibri" w:hAnsi="Calibri" w:cs="Calibri"/>
              </w:rPr>
            </w:pPr>
          </w:p>
          <w:p w14:paraId="40F7B644" w14:textId="77777777" w:rsidR="00BD7861" w:rsidRPr="00F91180" w:rsidRDefault="00BD7861" w:rsidP="007919B1">
            <w:pPr>
              <w:pStyle w:val="TableParagraph"/>
              <w:rPr>
                <w:rFonts w:ascii="Calibri" w:hAnsi="Calibri" w:cs="Calibri"/>
              </w:rPr>
            </w:pPr>
          </w:p>
          <w:p w14:paraId="7A183713" w14:textId="77777777" w:rsidR="00BD7861" w:rsidRPr="00F91180" w:rsidRDefault="00BD7861" w:rsidP="007919B1">
            <w:pPr>
              <w:pStyle w:val="TableParagraph"/>
              <w:rPr>
                <w:rFonts w:ascii="Calibri" w:hAnsi="Calibri" w:cs="Calibri"/>
              </w:rPr>
            </w:pPr>
          </w:p>
          <w:p w14:paraId="0E05D515" w14:textId="77777777" w:rsidR="00BD7861" w:rsidRPr="00CA7E08" w:rsidRDefault="00BD7861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F91180">
              <w:rPr>
                <w:rFonts w:ascii="Calibri" w:hAnsi="Calibri" w:cs="Calibri"/>
                <w:b/>
              </w:rPr>
              <w:t>OČEKIVANI</w:t>
            </w:r>
            <w:r w:rsidRPr="00F91180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F91180">
              <w:rPr>
                <w:rFonts w:ascii="Calibri" w:hAnsi="Calibri" w:cs="Calibri"/>
                <w:b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C3FCD" w14:textId="77777777" w:rsidR="00BD7861" w:rsidRPr="00E0071E" w:rsidRDefault="00BD7861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E0071E">
              <w:rPr>
                <w:rFonts w:ascii="Calibri" w:hAnsi="Calibri" w:cs="Calibri"/>
              </w:rPr>
              <w:t>Učenik/učenica će pokazati povećanu motivaciju i ljubav prema učenju njemačkog jezika. Razvit će bolju sposobnost razumijevanja i komunikacije na njemačkom jeziku u govoru i pisanju. Povećat će znanje o kulturnoj baštini zemalja njemačkog govornog područja te će pokazati interes za dalje istraživanje kulture. Učenik/učenica će pokazati veće samopouzdanje u korištenju njemačkog jezika kroz igre, filmove i druge aktivnosti.</w:t>
            </w:r>
          </w:p>
        </w:tc>
      </w:tr>
      <w:tr w:rsidR="00BD7861" w:rsidRPr="00F91180" w14:paraId="69C69CC6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B208AC3" w14:textId="77777777" w:rsidR="00BD7861" w:rsidRPr="00F91180" w:rsidRDefault="00BD7861" w:rsidP="007919B1">
            <w:pPr>
              <w:pStyle w:val="TableParagraph"/>
              <w:spacing w:before="10"/>
              <w:rPr>
                <w:rFonts w:ascii="Calibri" w:hAnsi="Calibri" w:cs="Calibri"/>
              </w:rPr>
            </w:pPr>
          </w:p>
          <w:p w14:paraId="5A784589" w14:textId="77777777" w:rsidR="00BD7861" w:rsidRPr="00CA7E08" w:rsidRDefault="00BD7861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F91180">
              <w:rPr>
                <w:rFonts w:ascii="Calibri" w:hAnsi="Calibri" w:cs="Calibri"/>
                <w:b/>
              </w:rPr>
              <w:t>NAČIN</w:t>
            </w:r>
            <w:r w:rsidRPr="00F91180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F91180">
              <w:rPr>
                <w:rFonts w:ascii="Calibri" w:hAnsi="Calibri" w:cs="Calibri"/>
                <w:b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08BC9" w14:textId="77777777" w:rsidR="00BD7861" w:rsidRPr="00E0071E" w:rsidRDefault="00BD7861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E0071E">
              <w:rPr>
                <w:rFonts w:ascii="Calibri" w:hAnsi="Calibri" w:cs="Calibri"/>
              </w:rPr>
              <w:t xml:space="preserve">SADRŽAJI: Prate kurikulum iz njemačkog jezika </w:t>
            </w:r>
          </w:p>
          <w:p w14:paraId="3CCF70E4" w14:textId="77777777" w:rsidR="00BD7861" w:rsidRPr="00E0071E" w:rsidRDefault="00BD7861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E0071E">
              <w:rPr>
                <w:rFonts w:ascii="Calibri" w:hAnsi="Calibri" w:cs="Calibri"/>
              </w:rPr>
              <w:t xml:space="preserve">SOCIOLOŠKI OBLICI RADA: individualni, grupni, rad u paru </w:t>
            </w:r>
          </w:p>
          <w:p w14:paraId="7D2AB09E" w14:textId="77777777" w:rsidR="00BD7861" w:rsidRPr="00E0071E" w:rsidRDefault="00BD7861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E0071E">
              <w:rPr>
                <w:rFonts w:ascii="Calibri" w:hAnsi="Calibri" w:cs="Calibri"/>
              </w:rPr>
              <w:t>METODE: Pismeni radovi, praktični radovi, prezentacija, razgovor, dramatizacija</w:t>
            </w:r>
          </w:p>
        </w:tc>
      </w:tr>
      <w:tr w:rsidR="00BD7861" w:rsidRPr="00F91180" w14:paraId="0C3AAE5E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379500B" w14:textId="77777777" w:rsidR="00BD7861" w:rsidRPr="00CA7E08" w:rsidRDefault="00BD7861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F91180">
              <w:rPr>
                <w:rFonts w:ascii="Calibri" w:hAnsi="Calibri" w:cs="Calibri"/>
                <w:b/>
              </w:rPr>
              <w:t>PLANIRANI</w:t>
            </w:r>
            <w:r w:rsidRPr="00F91180">
              <w:rPr>
                <w:rFonts w:ascii="Calibri" w:hAnsi="Calibri" w:cs="Calibri"/>
                <w:b/>
                <w:spacing w:val="-4"/>
              </w:rPr>
              <w:t xml:space="preserve"> </w:t>
            </w:r>
            <w:r w:rsidRPr="00F91180">
              <w:rPr>
                <w:rFonts w:ascii="Calibri" w:hAnsi="Calibri" w:cs="Calibri"/>
                <w:b/>
              </w:rPr>
              <w:t>BROJ</w:t>
            </w:r>
            <w:r w:rsidRPr="00F91180">
              <w:rPr>
                <w:rFonts w:ascii="Calibri" w:hAnsi="Calibri" w:cs="Calibri"/>
                <w:b/>
                <w:spacing w:val="-4"/>
              </w:rPr>
              <w:t xml:space="preserve"> </w:t>
            </w:r>
            <w:r w:rsidRPr="00F91180">
              <w:rPr>
                <w:rFonts w:ascii="Calibri" w:hAnsi="Calibri" w:cs="Calibri"/>
                <w:b/>
              </w:rPr>
              <w:t>UČENIKA</w:t>
            </w:r>
          </w:p>
          <w:p w14:paraId="60006FFD" w14:textId="77777777" w:rsidR="00BD7861" w:rsidRPr="00CA7E08" w:rsidRDefault="00BD7861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F91180">
              <w:rPr>
                <w:rFonts w:ascii="Calibri" w:hAnsi="Calibri" w:cs="Calibri"/>
                <w:b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2D62" w14:textId="77777777" w:rsidR="00BD7861" w:rsidRPr="00E0071E" w:rsidRDefault="00BD7861" w:rsidP="007919B1">
            <w:pPr>
              <w:pStyle w:val="TableParagraph"/>
              <w:rPr>
                <w:rFonts w:ascii="Calibri" w:hAnsi="Calibri" w:cs="Calibri"/>
              </w:rPr>
            </w:pPr>
            <w:r w:rsidRPr="00E0071E">
              <w:rPr>
                <w:rFonts w:ascii="Calibri" w:hAnsi="Calibri" w:cs="Calibri"/>
              </w:rPr>
              <w:t xml:space="preserve"> </w:t>
            </w:r>
            <w:r w:rsidR="006A2297">
              <w:rPr>
                <w:rFonts w:ascii="Calibri" w:hAnsi="Calibri" w:cs="Calibri"/>
              </w:rPr>
              <w:t>9</w:t>
            </w:r>
          </w:p>
        </w:tc>
      </w:tr>
      <w:tr w:rsidR="00BD7861" w14:paraId="6D79F27F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240149B" w14:textId="77777777" w:rsidR="00BD7861" w:rsidRPr="00F91180" w:rsidRDefault="00BD7861" w:rsidP="007919B1">
            <w:pPr>
              <w:pStyle w:val="TableParagraph"/>
              <w:spacing w:before="5"/>
              <w:rPr>
                <w:rFonts w:ascii="Calibri" w:hAnsi="Calibri" w:cs="Calibri"/>
              </w:rPr>
            </w:pPr>
          </w:p>
          <w:p w14:paraId="2F634A96" w14:textId="77777777" w:rsidR="00BD7861" w:rsidRPr="00CA7E08" w:rsidRDefault="00BD7861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32E3" w14:textId="77777777" w:rsidR="00BD7861" w:rsidRPr="00E0071E" w:rsidRDefault="00BD7861" w:rsidP="007919B1">
            <w:pPr>
              <w:pStyle w:val="TableParagraph"/>
              <w:rPr>
                <w:rFonts w:ascii="Calibri" w:hAnsi="Calibri" w:cs="Calibri"/>
              </w:rPr>
            </w:pPr>
            <w:r w:rsidRPr="00E0071E">
              <w:rPr>
                <w:rFonts w:ascii="Calibri" w:hAnsi="Calibri" w:cs="Calibri"/>
              </w:rPr>
              <w:t xml:space="preserve"> 1 sat tjedno tijekom školske godine 202</w:t>
            </w:r>
            <w:r w:rsidR="00CB6B9E">
              <w:rPr>
                <w:rFonts w:ascii="Calibri" w:hAnsi="Calibri" w:cs="Calibri"/>
              </w:rPr>
              <w:t>6</w:t>
            </w:r>
            <w:r w:rsidRPr="00E0071E">
              <w:rPr>
                <w:rFonts w:ascii="Calibri" w:hAnsi="Calibri" w:cs="Calibri"/>
              </w:rPr>
              <w:t>./202</w:t>
            </w:r>
            <w:r w:rsidR="00CB6B9E">
              <w:rPr>
                <w:rFonts w:ascii="Calibri" w:hAnsi="Calibri" w:cs="Calibri"/>
              </w:rPr>
              <w:t>7</w:t>
            </w:r>
            <w:r w:rsidRPr="00E0071E">
              <w:rPr>
                <w:rFonts w:ascii="Calibri" w:hAnsi="Calibri" w:cs="Calibri"/>
              </w:rPr>
              <w:t>., 35 sati ukupno</w:t>
            </w:r>
          </w:p>
        </w:tc>
      </w:tr>
      <w:tr w:rsidR="00BD7861" w:rsidRPr="00E0071E" w14:paraId="0080F1C4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A58EFA3" w14:textId="77777777" w:rsidR="00BD7861" w:rsidRPr="00CA7E08" w:rsidRDefault="00BD7861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</w:rPr>
              <w:t>NAČIN VREDNOVANJA I</w:t>
            </w:r>
            <w:r w:rsidRPr="00CA7E08">
              <w:rPr>
                <w:rFonts w:ascii="Calibri" w:hAnsi="Calibri" w:cs="Calibri"/>
                <w:b/>
                <w:spacing w:val="-58"/>
              </w:rPr>
              <w:t xml:space="preserve"> </w:t>
            </w:r>
            <w:r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NAČIN KORIŠTENJA</w:t>
            </w:r>
            <w:r w:rsidRPr="00CA7E08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REZULTATA</w:t>
            </w:r>
          </w:p>
          <w:p w14:paraId="40EE4A02" w14:textId="77777777" w:rsidR="00BD7861" w:rsidRPr="00CA7E08" w:rsidRDefault="00BD7861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E0071E">
              <w:rPr>
                <w:rFonts w:ascii="Calibri" w:hAnsi="Calibri" w:cs="Calibri"/>
                <w:b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0A11" w14:textId="77777777" w:rsidR="00BD7861" w:rsidRPr="00E0071E" w:rsidRDefault="00BD7861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E0071E">
              <w:rPr>
                <w:rFonts w:ascii="Calibri" w:hAnsi="Calibri" w:cs="Calibri"/>
              </w:rPr>
              <w:t xml:space="preserve"> Individualno praćenje tijekom školske godine (usmena i pisana   komunikacija).</w:t>
            </w:r>
          </w:p>
        </w:tc>
      </w:tr>
      <w:tr w:rsidR="00BD7861" w14:paraId="27864575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DC79988" w14:textId="77777777" w:rsidR="00BD7861" w:rsidRPr="00E0071E" w:rsidRDefault="00BD7861" w:rsidP="007919B1">
            <w:pPr>
              <w:pStyle w:val="TableParagraph"/>
              <w:spacing w:before="10"/>
              <w:rPr>
                <w:rFonts w:ascii="Calibri" w:hAnsi="Calibri" w:cs="Calibri"/>
              </w:rPr>
            </w:pPr>
          </w:p>
          <w:p w14:paraId="1D59F27E" w14:textId="77777777" w:rsidR="00BD7861" w:rsidRPr="00CA7E08" w:rsidRDefault="00BD7861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882FF" w14:textId="77777777" w:rsidR="00BD7861" w:rsidRPr="00E0071E" w:rsidRDefault="00BD7861" w:rsidP="007919B1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r w:rsidRPr="00E0071E">
              <w:rPr>
                <w:rFonts w:ascii="Calibri" w:hAnsi="Calibri" w:cs="Calibri"/>
              </w:rPr>
              <w:t xml:space="preserve"> Troškovi kopiranja dodatnih sadržaja</w:t>
            </w:r>
          </w:p>
        </w:tc>
      </w:tr>
    </w:tbl>
    <w:p w14:paraId="652364A8" w14:textId="77777777" w:rsidR="00886A34" w:rsidRPr="00DD0CEC" w:rsidRDefault="00886A34" w:rsidP="00886A34">
      <w:pPr>
        <w:tabs>
          <w:tab w:val="left" w:pos="828"/>
        </w:tabs>
        <w:rPr>
          <w:rFonts w:asciiTheme="majorHAnsi" w:hAnsiTheme="majorHAnsi"/>
        </w:rPr>
        <w:sectPr w:rsidR="00886A34" w:rsidRPr="00DD0CEC">
          <w:pgSz w:w="11910" w:h="16840"/>
          <w:pgMar w:top="1120" w:right="800" w:bottom="280" w:left="420" w:header="720" w:footer="720" w:gutter="0"/>
          <w:cols w:space="720"/>
        </w:sectPr>
      </w:pPr>
    </w:p>
    <w:p w14:paraId="19D961FE" w14:textId="77777777" w:rsidR="00CC5198" w:rsidRPr="00DD0CEC" w:rsidRDefault="00CC5198" w:rsidP="00CC5198">
      <w:pPr>
        <w:tabs>
          <w:tab w:val="left" w:pos="948"/>
          <w:tab w:val="left" w:pos="2736"/>
        </w:tabs>
        <w:rPr>
          <w:rFonts w:asciiTheme="majorHAnsi" w:hAnsiTheme="majorHAnsi"/>
        </w:rPr>
      </w:pPr>
      <w:r w:rsidRPr="00DD0CEC">
        <w:rPr>
          <w:rFonts w:asciiTheme="majorHAnsi" w:hAnsiTheme="majorHAnsi"/>
        </w:rPr>
        <w:tab/>
      </w:r>
    </w:p>
    <w:p w14:paraId="43910266" w14:textId="77777777" w:rsidR="00C10B90" w:rsidRPr="00DD0CEC" w:rsidRDefault="00C10B90" w:rsidP="00CC5198">
      <w:pPr>
        <w:tabs>
          <w:tab w:val="left" w:pos="948"/>
          <w:tab w:val="left" w:pos="2736"/>
        </w:tabs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8F1C86" w:rsidRPr="00DD0CEC" w14:paraId="576723CF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D15D494" w14:textId="77777777" w:rsidR="008F1C86" w:rsidRPr="00AE2FAB" w:rsidRDefault="008F1C86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Theme="minorHAnsi" w:hAnsiTheme="minorHAnsi" w:cstheme="minorHAnsi"/>
              </w:rPr>
            </w:pPr>
            <w:r w:rsidRPr="00AE2FAB">
              <w:rPr>
                <w:rFonts w:asciiTheme="minorHAnsi" w:hAnsiTheme="minorHAnsi" w:cstheme="minorHAnsi"/>
                <w:b/>
                <w:lang w:val="en-US"/>
              </w:rPr>
              <w:t>NAZIV</w:t>
            </w:r>
            <w:r w:rsidRPr="00AE2FAB">
              <w:rPr>
                <w:rFonts w:asciiTheme="minorHAnsi" w:hAnsiTheme="minorHAnsi" w:cstheme="minorHAnsi"/>
                <w:b/>
                <w:spacing w:val="1"/>
                <w:lang w:val="en-US"/>
              </w:rPr>
              <w:t xml:space="preserve"> </w:t>
            </w:r>
            <w:r w:rsidRPr="00AE2FAB">
              <w:rPr>
                <w:rFonts w:asciiTheme="minorHAnsi" w:hAnsiTheme="minorHAnsi" w:cstheme="minorHAns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FD38" w14:textId="77777777" w:rsidR="008F1C86" w:rsidRPr="00AE2FAB" w:rsidRDefault="003D56C0" w:rsidP="007919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                                     ŠAH</w:t>
            </w:r>
            <w:r w:rsidR="008F1C86" w:rsidRPr="00AE2FAB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8F1C86" w:rsidRPr="00DD0CEC" w14:paraId="37695977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AD5AD91" w14:textId="77777777" w:rsidR="008F1C86" w:rsidRPr="00AE2FAB" w:rsidRDefault="008F1C86" w:rsidP="007919B1">
            <w:pPr>
              <w:pStyle w:val="TableParagraph"/>
              <w:snapToGrid w:val="0"/>
              <w:spacing w:before="1"/>
              <w:rPr>
                <w:rFonts w:asciiTheme="minorHAnsi" w:hAnsiTheme="minorHAnsi" w:cstheme="minorHAnsi"/>
                <w:sz w:val="29"/>
                <w:lang w:val="en-US"/>
              </w:rPr>
            </w:pPr>
          </w:p>
          <w:p w14:paraId="627066B2" w14:textId="77777777" w:rsidR="008F1C86" w:rsidRPr="00AE2FAB" w:rsidRDefault="008F1C86" w:rsidP="007919B1">
            <w:pPr>
              <w:pStyle w:val="TableParagraph"/>
              <w:ind w:left="118" w:right="107"/>
              <w:jc w:val="center"/>
              <w:rPr>
                <w:rFonts w:asciiTheme="minorHAnsi" w:hAnsiTheme="minorHAnsi" w:cstheme="minorHAnsi"/>
              </w:rPr>
            </w:pPr>
            <w:r w:rsidRPr="00AE2FAB">
              <w:rPr>
                <w:rFonts w:asciiTheme="minorHAnsi" w:hAnsiTheme="minorHAnsi" w:cstheme="minorHAns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09E66" w14:textId="77777777" w:rsidR="008F1C86" w:rsidRPr="00AE2FAB" w:rsidRDefault="00C13BC0" w:rsidP="007919B1">
            <w:pPr>
              <w:rPr>
                <w:rFonts w:asciiTheme="minorHAnsi" w:hAnsiTheme="minorHAnsi" w:cstheme="minorHAnsi"/>
              </w:rPr>
            </w:pPr>
            <w:r w:rsidRPr="00C13BC0">
              <w:rPr>
                <w:rFonts w:asciiTheme="minorHAnsi" w:hAnsiTheme="minorHAnsi" w:cstheme="minorHAnsi"/>
              </w:rPr>
              <w:t>Razvijanje logičkog i strateškog mišljenja, koncentracije, strpljenja i sposobnosti rješavanja problema kroz usvajanje pravila i vještina šahovske igre.</w:t>
            </w:r>
          </w:p>
        </w:tc>
      </w:tr>
      <w:tr w:rsidR="008F1C86" w:rsidRPr="00DD0CEC" w14:paraId="76FCAC14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F99FCBA" w14:textId="77777777" w:rsidR="008F1C86" w:rsidRPr="00AE2FAB" w:rsidRDefault="008F1C86" w:rsidP="007919B1">
            <w:pPr>
              <w:pStyle w:val="TableParagraph"/>
              <w:snapToGrid w:val="0"/>
              <w:spacing w:before="8"/>
              <w:rPr>
                <w:rFonts w:asciiTheme="minorHAnsi" w:hAnsiTheme="minorHAnsi" w:cstheme="minorHAnsi"/>
                <w:sz w:val="20"/>
                <w:lang w:val="en-US"/>
              </w:rPr>
            </w:pPr>
          </w:p>
          <w:p w14:paraId="318144E3" w14:textId="77777777" w:rsidR="008F1C86" w:rsidRPr="00AE2FAB" w:rsidRDefault="008F1C86" w:rsidP="007919B1">
            <w:pPr>
              <w:pStyle w:val="TableParagraph"/>
              <w:spacing w:before="1"/>
              <w:ind w:left="118" w:right="105"/>
              <w:jc w:val="center"/>
              <w:rPr>
                <w:rFonts w:asciiTheme="minorHAnsi" w:hAnsiTheme="minorHAnsi" w:cstheme="minorHAnsi"/>
              </w:rPr>
            </w:pPr>
            <w:r w:rsidRPr="00AE2FAB">
              <w:rPr>
                <w:rFonts w:asciiTheme="minorHAnsi" w:hAnsiTheme="minorHAnsi" w:cstheme="minorHAns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C7FB9" w14:textId="77777777" w:rsidR="008F1C86" w:rsidRPr="00AE2FAB" w:rsidRDefault="00EA25E4" w:rsidP="007919B1">
            <w:pPr>
              <w:pStyle w:val="TableParagraph"/>
              <w:snapToGrid w:val="0"/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</w:rPr>
              <w:t>1. do 3. razred (PB); predmetna nastava</w:t>
            </w:r>
          </w:p>
        </w:tc>
      </w:tr>
      <w:tr w:rsidR="008F1C86" w:rsidRPr="00DD0CEC" w14:paraId="7C975EBC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6626D3B" w14:textId="77777777" w:rsidR="008F1C86" w:rsidRPr="00AE2FAB" w:rsidRDefault="008F1C86" w:rsidP="007919B1">
            <w:pPr>
              <w:pStyle w:val="TableParagraph"/>
              <w:spacing w:before="131" w:line="244" w:lineRule="auto"/>
              <w:ind w:left="244" w:right="233" w:firstLine="926"/>
              <w:rPr>
                <w:rFonts w:asciiTheme="minorHAnsi" w:hAnsiTheme="minorHAnsi" w:cstheme="minorHAnsi"/>
              </w:rPr>
            </w:pPr>
            <w:r w:rsidRPr="00AE2FAB">
              <w:rPr>
                <w:rFonts w:asciiTheme="minorHAnsi" w:hAnsiTheme="minorHAnsi" w:cstheme="minorHAnsi"/>
                <w:b/>
                <w:lang w:val="en-US"/>
              </w:rPr>
              <w:t>NOSITELJ</w:t>
            </w:r>
            <w:r w:rsidRPr="00AE2FAB">
              <w:rPr>
                <w:rFonts w:asciiTheme="minorHAnsi" w:hAnsiTheme="minorHAnsi" w:cstheme="minorHAnsi"/>
                <w:b/>
                <w:spacing w:val="1"/>
                <w:lang w:val="en-US"/>
              </w:rPr>
              <w:t xml:space="preserve"> </w:t>
            </w:r>
            <w:r w:rsidRPr="00AE2FAB">
              <w:rPr>
                <w:rFonts w:asciiTheme="minorHAnsi" w:hAnsiTheme="minorHAnsi" w:cstheme="minorHAns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554EA" w14:textId="77777777" w:rsidR="008F1C86" w:rsidRPr="00AE2FAB" w:rsidRDefault="008F1C86" w:rsidP="007919B1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E2FAB">
              <w:rPr>
                <w:rFonts w:asciiTheme="minorHAnsi" w:hAnsiTheme="minorHAnsi" w:cstheme="minorHAnsi"/>
                <w:color w:val="00000A"/>
              </w:rPr>
              <w:t>Marko Fuček</w:t>
            </w:r>
          </w:p>
        </w:tc>
      </w:tr>
      <w:tr w:rsidR="008F1C86" w:rsidRPr="00DD0CEC" w14:paraId="644F5484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61A484F" w14:textId="77777777" w:rsidR="008F1C86" w:rsidRPr="00AE2FAB" w:rsidRDefault="008F1C86" w:rsidP="007919B1">
            <w:pPr>
              <w:pStyle w:val="TableParagraph"/>
              <w:snapToGrid w:val="0"/>
              <w:rPr>
                <w:rFonts w:asciiTheme="minorHAnsi" w:hAnsiTheme="minorHAnsi" w:cstheme="minorHAnsi"/>
                <w:sz w:val="26"/>
                <w:lang w:val="en-US"/>
              </w:rPr>
            </w:pPr>
          </w:p>
          <w:p w14:paraId="4954DBD6" w14:textId="77777777" w:rsidR="008F1C86" w:rsidRPr="00AE2FAB" w:rsidRDefault="008F1C86" w:rsidP="007919B1">
            <w:pPr>
              <w:pStyle w:val="TableParagraph"/>
              <w:spacing w:before="5"/>
              <w:rPr>
                <w:rFonts w:asciiTheme="minorHAnsi" w:hAnsiTheme="minorHAnsi" w:cstheme="minorHAnsi"/>
                <w:sz w:val="26"/>
                <w:lang w:val="en-US"/>
              </w:rPr>
            </w:pPr>
          </w:p>
          <w:p w14:paraId="5782721D" w14:textId="77777777" w:rsidR="008F1C86" w:rsidRPr="00AE2FAB" w:rsidRDefault="008F1C86" w:rsidP="007919B1">
            <w:pPr>
              <w:pStyle w:val="TableParagraph"/>
              <w:ind w:left="118" w:right="105"/>
              <w:jc w:val="center"/>
              <w:rPr>
                <w:rFonts w:asciiTheme="minorHAnsi" w:hAnsiTheme="minorHAnsi" w:cstheme="minorHAnsi"/>
              </w:rPr>
            </w:pPr>
            <w:r w:rsidRPr="00AE2FAB">
              <w:rPr>
                <w:rFonts w:asciiTheme="minorHAnsi" w:hAnsiTheme="minorHAnsi" w:cstheme="minorHAns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A66A" w14:textId="77777777" w:rsidR="008F1C86" w:rsidRPr="00AE2FAB" w:rsidRDefault="008F1C86" w:rsidP="007919B1">
            <w:pPr>
              <w:spacing w:line="276" w:lineRule="auto"/>
              <w:rPr>
                <w:rFonts w:asciiTheme="minorHAnsi" w:hAnsiTheme="minorHAnsi" w:cstheme="minorHAnsi"/>
                <w:color w:val="00000A"/>
              </w:rPr>
            </w:pPr>
            <w:r w:rsidRPr="00AE2FAB">
              <w:rPr>
                <w:rFonts w:asciiTheme="minorHAnsi" w:hAnsiTheme="minorHAnsi" w:cstheme="minorHAnsi"/>
                <w:color w:val="00000A"/>
              </w:rPr>
              <w:t>- razvijanje svih razina kritičkog razmišljanja: znanje, razumijevanje, analiza, evaluacija</w:t>
            </w:r>
          </w:p>
          <w:p w14:paraId="10DD0F38" w14:textId="77777777" w:rsidR="008F1C86" w:rsidRPr="00AE2FAB" w:rsidRDefault="008F1C86" w:rsidP="007919B1">
            <w:pPr>
              <w:spacing w:line="276" w:lineRule="auto"/>
              <w:rPr>
                <w:rFonts w:asciiTheme="minorHAnsi" w:hAnsiTheme="minorHAnsi" w:cstheme="minorHAnsi"/>
                <w:color w:val="00000A"/>
              </w:rPr>
            </w:pPr>
            <w:r w:rsidRPr="00AE2FAB">
              <w:rPr>
                <w:rFonts w:asciiTheme="minorHAnsi" w:hAnsiTheme="minorHAnsi" w:cstheme="minorHAnsi"/>
                <w:color w:val="00000A"/>
              </w:rPr>
              <w:t>- uvježbavanje vještina vizualizacije i razmišljanja unaprijed, kreativnosti i vizualizacije</w:t>
            </w:r>
          </w:p>
          <w:p w14:paraId="0B9DA19A" w14:textId="77777777" w:rsidR="008F1C86" w:rsidRPr="00AE2FAB" w:rsidRDefault="008F1C86" w:rsidP="007919B1">
            <w:pPr>
              <w:spacing w:line="276" w:lineRule="auto"/>
              <w:rPr>
                <w:rFonts w:asciiTheme="minorHAnsi" w:hAnsiTheme="minorHAnsi" w:cstheme="minorHAnsi"/>
                <w:color w:val="00000A"/>
              </w:rPr>
            </w:pPr>
            <w:r w:rsidRPr="00AE2FAB">
              <w:rPr>
                <w:rFonts w:asciiTheme="minorHAnsi" w:hAnsiTheme="minorHAnsi" w:cstheme="minorHAnsi"/>
                <w:color w:val="00000A"/>
              </w:rPr>
              <w:t>- uvježbavanje koncentracije, odgovornosti, odlučnosti i ustrajnosti</w:t>
            </w:r>
          </w:p>
          <w:p w14:paraId="394D44A6" w14:textId="77777777" w:rsidR="008F1C86" w:rsidRPr="00AE2FAB" w:rsidRDefault="008F1C86" w:rsidP="007919B1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E2FAB">
              <w:rPr>
                <w:rFonts w:asciiTheme="minorHAnsi" w:hAnsiTheme="minorHAnsi" w:cstheme="minorHAnsi"/>
                <w:color w:val="00000A"/>
              </w:rPr>
              <w:t>- razvijanje vještina rješavanja problema, poduzimanja kalkuliranih rizika i odgovornosti za svoje odluke</w:t>
            </w:r>
          </w:p>
        </w:tc>
      </w:tr>
      <w:tr w:rsidR="008F1C86" w:rsidRPr="00DD0CEC" w14:paraId="74750E40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26A3F58" w14:textId="77777777" w:rsidR="008F1C86" w:rsidRPr="00AE2FAB" w:rsidRDefault="008F1C86" w:rsidP="007919B1">
            <w:pPr>
              <w:pStyle w:val="TableParagraph"/>
              <w:snapToGrid w:val="0"/>
              <w:rPr>
                <w:rFonts w:asciiTheme="minorHAnsi" w:hAnsiTheme="minorHAnsi" w:cstheme="minorHAnsi"/>
                <w:sz w:val="26"/>
                <w:lang w:val="en-US"/>
              </w:rPr>
            </w:pPr>
          </w:p>
          <w:p w14:paraId="510CE251" w14:textId="77777777" w:rsidR="008F1C86" w:rsidRPr="00AE2FAB" w:rsidRDefault="008F1C86" w:rsidP="007919B1">
            <w:pPr>
              <w:pStyle w:val="TableParagraph"/>
              <w:rPr>
                <w:rFonts w:asciiTheme="minorHAnsi" w:hAnsiTheme="minorHAnsi" w:cstheme="minorHAnsi"/>
                <w:sz w:val="26"/>
                <w:lang w:val="en-US"/>
              </w:rPr>
            </w:pPr>
          </w:p>
          <w:p w14:paraId="765324F9" w14:textId="77777777" w:rsidR="008F1C86" w:rsidRPr="00AE2FAB" w:rsidRDefault="008F1C86" w:rsidP="007919B1">
            <w:pPr>
              <w:pStyle w:val="TableParagraph"/>
              <w:rPr>
                <w:rFonts w:asciiTheme="minorHAnsi" w:hAnsiTheme="minorHAnsi" w:cstheme="minorHAnsi"/>
                <w:sz w:val="26"/>
                <w:lang w:val="en-US"/>
              </w:rPr>
            </w:pPr>
          </w:p>
          <w:p w14:paraId="6EBE65B5" w14:textId="77777777" w:rsidR="008F1C86" w:rsidRPr="00AE2FAB" w:rsidRDefault="008F1C86" w:rsidP="007919B1">
            <w:pPr>
              <w:pStyle w:val="TableParagraph"/>
              <w:rPr>
                <w:rFonts w:asciiTheme="minorHAnsi" w:hAnsiTheme="minorHAnsi" w:cstheme="minorHAnsi"/>
                <w:sz w:val="26"/>
                <w:lang w:val="en-US"/>
              </w:rPr>
            </w:pPr>
          </w:p>
          <w:p w14:paraId="1950B755" w14:textId="77777777" w:rsidR="008F1C86" w:rsidRPr="00AE2FAB" w:rsidRDefault="008F1C86" w:rsidP="007919B1">
            <w:pPr>
              <w:pStyle w:val="TableParagraph"/>
              <w:rPr>
                <w:rFonts w:asciiTheme="minorHAnsi" w:hAnsiTheme="minorHAnsi" w:cstheme="minorHAnsi"/>
                <w:sz w:val="26"/>
                <w:lang w:val="en-US"/>
              </w:rPr>
            </w:pPr>
          </w:p>
          <w:p w14:paraId="489604FB" w14:textId="77777777" w:rsidR="008F1C86" w:rsidRPr="00AE2FAB" w:rsidRDefault="008F1C86" w:rsidP="007919B1">
            <w:pPr>
              <w:pStyle w:val="TableParagraph"/>
              <w:spacing w:before="5"/>
              <w:rPr>
                <w:rFonts w:asciiTheme="minorHAnsi" w:hAnsiTheme="minorHAnsi" w:cstheme="minorHAnsi"/>
                <w:sz w:val="30"/>
                <w:lang w:val="en-US"/>
              </w:rPr>
            </w:pPr>
          </w:p>
          <w:p w14:paraId="3E49E780" w14:textId="77777777" w:rsidR="008F1C86" w:rsidRPr="00AE2FAB" w:rsidRDefault="008F1C86" w:rsidP="007919B1">
            <w:pPr>
              <w:pStyle w:val="TableParagraph"/>
              <w:ind w:left="118" w:right="105"/>
              <w:jc w:val="center"/>
              <w:rPr>
                <w:rFonts w:asciiTheme="minorHAnsi" w:hAnsiTheme="minorHAnsi" w:cstheme="minorHAnsi"/>
              </w:rPr>
            </w:pPr>
            <w:r w:rsidRPr="00AE2FAB">
              <w:rPr>
                <w:rFonts w:asciiTheme="minorHAnsi" w:hAnsiTheme="minorHAnsi" w:cstheme="minorHAnsi"/>
                <w:b/>
                <w:lang w:val="en-US"/>
              </w:rPr>
              <w:t>OČEKIVANI</w:t>
            </w:r>
            <w:r w:rsidRPr="00AE2FAB">
              <w:rPr>
                <w:rFonts w:asciiTheme="minorHAnsi" w:hAnsiTheme="minorHAnsi" w:cstheme="minorHAnsi"/>
                <w:b/>
                <w:spacing w:val="-3"/>
                <w:lang w:val="en-US"/>
              </w:rPr>
              <w:t xml:space="preserve"> </w:t>
            </w:r>
            <w:r w:rsidRPr="00AE2FAB">
              <w:rPr>
                <w:rFonts w:asciiTheme="minorHAnsi" w:hAnsiTheme="minorHAnsi" w:cstheme="minorHAns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2FCEE" w14:textId="77777777" w:rsidR="008F1C86" w:rsidRPr="00AE2FAB" w:rsidRDefault="008F1C86" w:rsidP="007919B1">
            <w:pPr>
              <w:pStyle w:val="TableParagraph"/>
              <w:tabs>
                <w:tab w:val="left" w:pos="828"/>
              </w:tabs>
              <w:snapToGrid w:val="0"/>
              <w:spacing w:line="273" w:lineRule="exact"/>
              <w:rPr>
                <w:rFonts w:asciiTheme="minorHAnsi" w:hAnsiTheme="minorHAnsi" w:cstheme="minorHAnsi"/>
              </w:rPr>
            </w:pPr>
          </w:p>
          <w:p w14:paraId="08EE11BA" w14:textId="77777777" w:rsidR="008F1C86" w:rsidRPr="00AE2FAB" w:rsidRDefault="008F1C86" w:rsidP="007919B1">
            <w:pPr>
              <w:pStyle w:val="TableParagraph"/>
              <w:tabs>
                <w:tab w:val="left" w:pos="828"/>
              </w:tabs>
              <w:snapToGrid w:val="0"/>
              <w:spacing w:line="273" w:lineRule="exact"/>
              <w:rPr>
                <w:rFonts w:asciiTheme="minorHAnsi" w:hAnsiTheme="minorHAnsi" w:cstheme="minorHAnsi"/>
              </w:rPr>
            </w:pPr>
            <w:r w:rsidRPr="00AE2FAB">
              <w:rPr>
                <w:rFonts w:asciiTheme="minorHAnsi" w:hAnsiTheme="minorHAnsi" w:cstheme="minorHAnsi"/>
              </w:rPr>
              <w:t>- razvoj interesa i vježba igre šaha, uz razvoj pripadajućih vještina</w:t>
            </w:r>
          </w:p>
          <w:p w14:paraId="302AC930" w14:textId="77777777" w:rsidR="008F1C86" w:rsidRPr="00AE2FAB" w:rsidRDefault="008F1C86" w:rsidP="007919B1">
            <w:pPr>
              <w:pStyle w:val="TableParagraph"/>
              <w:tabs>
                <w:tab w:val="left" w:pos="828"/>
              </w:tabs>
              <w:snapToGrid w:val="0"/>
              <w:spacing w:line="273" w:lineRule="exact"/>
              <w:rPr>
                <w:rFonts w:asciiTheme="minorHAnsi" w:hAnsiTheme="minorHAnsi" w:cstheme="minorHAnsi"/>
              </w:rPr>
            </w:pPr>
            <w:r w:rsidRPr="00AE2FAB">
              <w:rPr>
                <w:rFonts w:asciiTheme="minorHAnsi" w:hAnsiTheme="minorHAnsi" w:cstheme="minorHAnsi"/>
              </w:rPr>
              <w:t>- poticanje odgovornosti i koncentracije</w:t>
            </w:r>
          </w:p>
        </w:tc>
      </w:tr>
      <w:tr w:rsidR="008F1C86" w:rsidRPr="00DD0CEC" w14:paraId="5D22DC97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9B0A8F5" w14:textId="77777777" w:rsidR="008F1C86" w:rsidRPr="00AE2FAB" w:rsidRDefault="008F1C86" w:rsidP="007919B1">
            <w:pPr>
              <w:pStyle w:val="TableParagraph"/>
              <w:snapToGrid w:val="0"/>
              <w:spacing w:before="10"/>
              <w:rPr>
                <w:rFonts w:asciiTheme="minorHAnsi" w:hAnsiTheme="minorHAnsi" w:cstheme="minorHAnsi"/>
                <w:sz w:val="28"/>
                <w:lang w:val="en-US"/>
              </w:rPr>
            </w:pPr>
          </w:p>
          <w:p w14:paraId="194E94A6" w14:textId="77777777" w:rsidR="008F1C86" w:rsidRPr="00AE2FAB" w:rsidRDefault="008F1C86" w:rsidP="007919B1">
            <w:pPr>
              <w:pStyle w:val="TableParagraph"/>
              <w:ind w:left="118" w:right="109"/>
              <w:jc w:val="center"/>
              <w:rPr>
                <w:rFonts w:asciiTheme="minorHAnsi" w:hAnsiTheme="minorHAnsi" w:cstheme="minorHAnsi"/>
              </w:rPr>
            </w:pPr>
            <w:r w:rsidRPr="00AE2FAB">
              <w:rPr>
                <w:rFonts w:asciiTheme="minorHAnsi" w:hAnsiTheme="minorHAnsi" w:cstheme="minorHAnsi"/>
                <w:b/>
                <w:lang w:val="en-US"/>
              </w:rPr>
              <w:t>NAČIN</w:t>
            </w:r>
            <w:r w:rsidRPr="00AE2FAB">
              <w:rPr>
                <w:rFonts w:asciiTheme="minorHAnsi" w:hAnsiTheme="minorHAnsi" w:cstheme="minorHAnsi"/>
                <w:b/>
                <w:spacing w:val="-5"/>
                <w:lang w:val="en-US"/>
              </w:rPr>
              <w:t xml:space="preserve"> </w:t>
            </w:r>
            <w:r w:rsidRPr="00AE2FAB">
              <w:rPr>
                <w:rFonts w:asciiTheme="minorHAnsi" w:hAnsiTheme="minorHAnsi" w:cstheme="minorHAns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96F61" w14:textId="77777777" w:rsidR="008F1C86" w:rsidRPr="00AE2FAB" w:rsidRDefault="008F1C86" w:rsidP="007919B1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E2FAB">
              <w:rPr>
                <w:rFonts w:asciiTheme="minorHAnsi" w:hAnsiTheme="minorHAnsi" w:cstheme="minorHAnsi"/>
                <w:color w:val="00000A"/>
              </w:rPr>
              <w:t>- tjedno na INA: analiza uobičajenih pozicija, taktika i otvaranja, uobičajenih završnica; igra</w:t>
            </w:r>
          </w:p>
        </w:tc>
      </w:tr>
      <w:tr w:rsidR="008F1C86" w:rsidRPr="00DD0CEC" w14:paraId="1FA9BCE5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D756C8B" w14:textId="77777777" w:rsidR="008F1C86" w:rsidRPr="00AE2FAB" w:rsidRDefault="008F1C86" w:rsidP="007919B1">
            <w:pPr>
              <w:pStyle w:val="TableParagraph"/>
              <w:spacing w:before="177"/>
              <w:ind w:left="118" w:right="106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AE2FAB">
              <w:rPr>
                <w:rFonts w:asciiTheme="minorHAnsi" w:hAnsiTheme="minorHAnsi" w:cstheme="minorHAnsi"/>
                <w:b/>
                <w:lang w:val="en-US"/>
              </w:rPr>
              <w:t>PLANIRANI</w:t>
            </w:r>
            <w:r w:rsidRPr="00AE2FAB">
              <w:rPr>
                <w:rFonts w:asciiTheme="minorHAnsi" w:hAnsiTheme="minorHAnsi" w:cstheme="minorHAnsi"/>
                <w:b/>
                <w:spacing w:val="-4"/>
                <w:lang w:val="en-US"/>
              </w:rPr>
              <w:t xml:space="preserve"> </w:t>
            </w:r>
            <w:r w:rsidRPr="00AE2FAB">
              <w:rPr>
                <w:rFonts w:asciiTheme="minorHAnsi" w:hAnsiTheme="minorHAnsi" w:cstheme="minorHAnsi"/>
                <w:b/>
                <w:lang w:val="en-US"/>
              </w:rPr>
              <w:t>BROJ</w:t>
            </w:r>
            <w:r w:rsidRPr="00AE2FAB">
              <w:rPr>
                <w:rFonts w:asciiTheme="minorHAnsi" w:hAnsiTheme="minorHAnsi" w:cstheme="minorHAnsi"/>
                <w:b/>
                <w:spacing w:val="-4"/>
                <w:lang w:val="en-US"/>
              </w:rPr>
              <w:t xml:space="preserve"> </w:t>
            </w:r>
            <w:r w:rsidRPr="00AE2FAB">
              <w:rPr>
                <w:rFonts w:asciiTheme="minorHAnsi" w:hAnsiTheme="minorHAnsi" w:cstheme="minorHAnsi"/>
                <w:b/>
                <w:lang w:val="en-US"/>
              </w:rPr>
              <w:t>UČENIKA</w:t>
            </w:r>
          </w:p>
          <w:p w14:paraId="3CD1C240" w14:textId="77777777" w:rsidR="008F1C86" w:rsidRPr="00AE2FAB" w:rsidRDefault="008F1C86" w:rsidP="007919B1">
            <w:pPr>
              <w:pStyle w:val="TableParagraph"/>
              <w:spacing w:before="12"/>
              <w:ind w:left="118" w:right="103"/>
              <w:jc w:val="center"/>
              <w:rPr>
                <w:rFonts w:asciiTheme="minorHAnsi" w:hAnsiTheme="minorHAnsi" w:cstheme="minorHAnsi"/>
              </w:rPr>
            </w:pPr>
            <w:r w:rsidRPr="00AE2FAB">
              <w:rPr>
                <w:rFonts w:asciiTheme="minorHAnsi" w:hAnsiTheme="minorHAnsi" w:cstheme="minorHAns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DC1A" w14:textId="77777777" w:rsidR="008F1C86" w:rsidRPr="00AE2FAB" w:rsidRDefault="008F1C86" w:rsidP="007919B1">
            <w:pPr>
              <w:pStyle w:val="TableParagraph"/>
              <w:snapToGrid w:val="0"/>
              <w:rPr>
                <w:rFonts w:asciiTheme="minorHAnsi" w:hAnsiTheme="minorHAnsi" w:cstheme="minorHAnsi"/>
              </w:rPr>
            </w:pPr>
            <w:r w:rsidRPr="00AE2FAB">
              <w:rPr>
                <w:rFonts w:asciiTheme="minorHAnsi" w:hAnsiTheme="minorHAnsi" w:cstheme="minorHAnsi"/>
              </w:rPr>
              <w:t xml:space="preserve">8 do 12 učenika </w:t>
            </w:r>
          </w:p>
        </w:tc>
      </w:tr>
      <w:tr w:rsidR="008F1C86" w:rsidRPr="00DD0CEC" w14:paraId="39093803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DC062CD" w14:textId="77777777" w:rsidR="008F1C86" w:rsidRPr="00AE2FAB" w:rsidRDefault="008F1C86" w:rsidP="007919B1">
            <w:pPr>
              <w:pStyle w:val="TableParagraph"/>
              <w:snapToGrid w:val="0"/>
              <w:spacing w:before="5"/>
              <w:rPr>
                <w:rFonts w:asciiTheme="minorHAnsi" w:hAnsiTheme="minorHAnsi" w:cstheme="minorHAnsi"/>
                <w:sz w:val="23"/>
                <w:lang w:val="en-US"/>
              </w:rPr>
            </w:pPr>
          </w:p>
          <w:p w14:paraId="689B227E" w14:textId="77777777" w:rsidR="008F1C86" w:rsidRPr="00AE2FAB" w:rsidRDefault="008F1C86" w:rsidP="007919B1">
            <w:pPr>
              <w:pStyle w:val="TableParagraph"/>
              <w:ind w:left="118" w:right="108"/>
              <w:jc w:val="center"/>
              <w:rPr>
                <w:rFonts w:asciiTheme="minorHAnsi" w:hAnsiTheme="minorHAnsi" w:cstheme="minorHAnsi"/>
              </w:rPr>
            </w:pPr>
            <w:r w:rsidRPr="00AE2FAB">
              <w:rPr>
                <w:rFonts w:asciiTheme="minorHAnsi" w:hAnsiTheme="minorHAnsi" w:cstheme="minorHAns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73BAE" w14:textId="77777777" w:rsidR="008F1C86" w:rsidRPr="00AE2FAB" w:rsidRDefault="008F1C86" w:rsidP="007919B1">
            <w:pPr>
              <w:rPr>
                <w:rFonts w:asciiTheme="minorHAnsi" w:hAnsiTheme="minorHAnsi" w:cstheme="minorHAnsi"/>
              </w:rPr>
            </w:pPr>
            <w:r w:rsidRPr="00AE2FAB">
              <w:rPr>
                <w:rFonts w:asciiTheme="minorHAnsi" w:hAnsiTheme="minorHAnsi" w:cstheme="minorHAnsi"/>
              </w:rPr>
              <w:t>tijekom šk. god. 202</w:t>
            </w:r>
            <w:r w:rsidR="00973D5B">
              <w:rPr>
                <w:rFonts w:asciiTheme="minorHAnsi" w:hAnsiTheme="minorHAnsi" w:cstheme="minorHAnsi"/>
              </w:rPr>
              <w:t>6.</w:t>
            </w:r>
            <w:r w:rsidRPr="00AE2FAB">
              <w:rPr>
                <w:rFonts w:asciiTheme="minorHAnsi" w:hAnsiTheme="minorHAnsi" w:cstheme="minorHAnsi"/>
              </w:rPr>
              <w:t>/</w:t>
            </w:r>
            <w:r w:rsidR="00973D5B">
              <w:rPr>
                <w:rFonts w:asciiTheme="minorHAnsi" w:hAnsiTheme="minorHAnsi" w:cstheme="minorHAnsi"/>
              </w:rPr>
              <w:t>20</w:t>
            </w:r>
            <w:r w:rsidRPr="00AE2FAB">
              <w:rPr>
                <w:rFonts w:asciiTheme="minorHAnsi" w:hAnsiTheme="minorHAnsi" w:cstheme="minorHAnsi"/>
              </w:rPr>
              <w:t>2</w:t>
            </w:r>
            <w:r w:rsidR="00973D5B">
              <w:rPr>
                <w:rFonts w:asciiTheme="minorHAnsi" w:hAnsiTheme="minorHAnsi" w:cstheme="minorHAnsi"/>
              </w:rPr>
              <w:t>7</w:t>
            </w:r>
            <w:r w:rsidRPr="00AE2FAB">
              <w:rPr>
                <w:rFonts w:asciiTheme="minorHAnsi" w:hAnsiTheme="minorHAnsi" w:cstheme="minorHAnsi"/>
              </w:rPr>
              <w:t>.</w:t>
            </w:r>
          </w:p>
        </w:tc>
      </w:tr>
      <w:tr w:rsidR="008F1C86" w:rsidRPr="00DD0CEC" w14:paraId="454B8B39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1B68E9A" w14:textId="77777777" w:rsidR="008F1C86" w:rsidRPr="00AE2FAB" w:rsidRDefault="008F1C86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AE2FAB">
              <w:rPr>
                <w:rFonts w:asciiTheme="minorHAnsi" w:hAnsiTheme="minorHAnsi" w:cstheme="minorHAnsi"/>
                <w:b/>
              </w:rPr>
              <w:t>NAČIN VREDNOVANJA I</w:t>
            </w:r>
            <w:r w:rsidRPr="00AE2FAB">
              <w:rPr>
                <w:rFonts w:asciiTheme="minorHAnsi" w:hAnsiTheme="minorHAnsi" w:cstheme="minorHAnsi"/>
                <w:b/>
                <w:spacing w:val="-58"/>
              </w:rPr>
              <w:t xml:space="preserve"> </w:t>
            </w:r>
            <w:r w:rsidRPr="00AE2FAB">
              <w:rPr>
                <w:rFonts w:asciiTheme="minorHAnsi" w:hAnsiTheme="minorHAnsi" w:cstheme="minorHAnsi"/>
                <w:b/>
              </w:rPr>
              <w:t>NAČIN KORIŠTENJA</w:t>
            </w:r>
            <w:r w:rsidRPr="00AE2FAB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AE2FAB">
              <w:rPr>
                <w:rFonts w:asciiTheme="minorHAnsi" w:hAnsiTheme="minorHAnsi" w:cstheme="minorHAnsi"/>
                <w:b/>
              </w:rPr>
              <w:t>REZULTATA</w:t>
            </w:r>
          </w:p>
          <w:p w14:paraId="438976AC" w14:textId="77777777" w:rsidR="008F1C86" w:rsidRPr="00AE2FAB" w:rsidRDefault="008F1C86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Theme="minorHAnsi" w:hAnsiTheme="minorHAnsi" w:cstheme="minorHAnsi"/>
              </w:rPr>
            </w:pPr>
            <w:r w:rsidRPr="00AE2FAB">
              <w:rPr>
                <w:rFonts w:asciiTheme="minorHAnsi" w:hAnsiTheme="minorHAnsi" w:cstheme="minorHAns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A7E54" w14:textId="77777777" w:rsidR="008F1C86" w:rsidRPr="00AE2FAB" w:rsidRDefault="008F1C86" w:rsidP="007919B1">
            <w:pPr>
              <w:rPr>
                <w:rFonts w:asciiTheme="minorHAnsi" w:hAnsiTheme="minorHAnsi" w:cstheme="minorHAnsi"/>
              </w:rPr>
            </w:pPr>
            <w:r w:rsidRPr="00AE2FAB">
              <w:rPr>
                <w:rFonts w:asciiTheme="minorHAnsi" w:hAnsiTheme="minorHAnsi" w:cstheme="minorHAnsi"/>
              </w:rPr>
              <w:t>Procjena napretka uključenih učenika</w:t>
            </w:r>
          </w:p>
          <w:p w14:paraId="40ED07D3" w14:textId="77777777" w:rsidR="008F1C86" w:rsidRPr="00AE2FAB" w:rsidRDefault="008F1C86" w:rsidP="007919B1">
            <w:pPr>
              <w:rPr>
                <w:rFonts w:asciiTheme="minorHAnsi" w:hAnsiTheme="minorHAnsi" w:cstheme="minorHAnsi"/>
              </w:rPr>
            </w:pPr>
            <w:r w:rsidRPr="00AE2FAB">
              <w:rPr>
                <w:rFonts w:asciiTheme="minorHAnsi" w:hAnsiTheme="minorHAnsi" w:cstheme="minorHAnsi"/>
              </w:rPr>
              <w:t>Međusobna natjecanja</w:t>
            </w:r>
          </w:p>
          <w:p w14:paraId="6052030A" w14:textId="77777777" w:rsidR="008F1C86" w:rsidRPr="00AE2FAB" w:rsidRDefault="008F1C86" w:rsidP="007919B1">
            <w:pPr>
              <w:rPr>
                <w:rFonts w:asciiTheme="minorHAnsi" w:hAnsiTheme="minorHAnsi" w:cstheme="minorHAnsi"/>
              </w:rPr>
            </w:pPr>
            <w:r w:rsidRPr="00AE2FAB">
              <w:rPr>
                <w:rFonts w:asciiTheme="minorHAnsi" w:hAnsiTheme="minorHAnsi" w:cstheme="minorHAnsi"/>
              </w:rPr>
              <w:t>Prema mogućnostima i sposobnostima, međuškolska natjecanja</w:t>
            </w:r>
          </w:p>
        </w:tc>
      </w:tr>
      <w:tr w:rsidR="008F1C86" w:rsidRPr="00DD0CEC" w14:paraId="6F1DE707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E28D575" w14:textId="77777777" w:rsidR="008F1C86" w:rsidRPr="00AE2FAB" w:rsidRDefault="008F1C86" w:rsidP="007919B1">
            <w:pPr>
              <w:pStyle w:val="TableParagraph"/>
              <w:snapToGrid w:val="0"/>
              <w:spacing w:before="10"/>
              <w:rPr>
                <w:rFonts w:asciiTheme="minorHAnsi" w:hAnsiTheme="minorHAnsi" w:cstheme="minorHAnsi"/>
                <w:sz w:val="28"/>
                <w:lang w:val="en-US"/>
              </w:rPr>
            </w:pPr>
          </w:p>
          <w:p w14:paraId="7F91DBD7" w14:textId="77777777" w:rsidR="008F1C86" w:rsidRPr="00AE2FAB" w:rsidRDefault="008F1C86" w:rsidP="007919B1">
            <w:pPr>
              <w:pStyle w:val="TableParagraph"/>
              <w:ind w:left="118" w:right="107"/>
              <w:jc w:val="center"/>
              <w:rPr>
                <w:rFonts w:asciiTheme="minorHAnsi" w:hAnsiTheme="minorHAnsi" w:cstheme="minorHAnsi"/>
              </w:rPr>
            </w:pPr>
            <w:r w:rsidRPr="00AE2FAB">
              <w:rPr>
                <w:rFonts w:asciiTheme="minorHAnsi" w:hAnsiTheme="minorHAnsi" w:cstheme="minorHAns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CE81" w14:textId="77777777" w:rsidR="008F1C86" w:rsidRPr="00AE2FAB" w:rsidRDefault="008F1C86" w:rsidP="007919B1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E2FAB">
              <w:rPr>
                <w:rFonts w:asciiTheme="minorHAnsi" w:hAnsiTheme="minorHAnsi" w:cstheme="minorHAnsi"/>
                <w:color w:val="00000A"/>
              </w:rPr>
              <w:t>bez troškova u redovnom radu</w:t>
            </w:r>
          </w:p>
        </w:tc>
      </w:tr>
    </w:tbl>
    <w:p w14:paraId="6934F246" w14:textId="77777777" w:rsidR="00C10B90" w:rsidRPr="00DD0CEC" w:rsidRDefault="00C10B90" w:rsidP="00CC5198">
      <w:pPr>
        <w:tabs>
          <w:tab w:val="left" w:pos="948"/>
          <w:tab w:val="left" w:pos="2736"/>
        </w:tabs>
        <w:rPr>
          <w:rFonts w:asciiTheme="majorHAnsi" w:hAnsiTheme="majorHAnsi"/>
        </w:rPr>
      </w:pPr>
    </w:p>
    <w:p w14:paraId="2F3F55A7" w14:textId="77777777" w:rsidR="00C10B90" w:rsidRPr="00DD0CEC" w:rsidRDefault="00C10B90" w:rsidP="00CC5198">
      <w:pPr>
        <w:tabs>
          <w:tab w:val="left" w:pos="948"/>
          <w:tab w:val="left" w:pos="2736"/>
        </w:tabs>
        <w:rPr>
          <w:rFonts w:asciiTheme="majorHAnsi" w:hAnsiTheme="majorHAnsi"/>
        </w:rPr>
      </w:pPr>
    </w:p>
    <w:p w14:paraId="2BC5A290" w14:textId="77777777" w:rsidR="00FD56F7" w:rsidRDefault="00FD56F7">
      <w:pPr>
        <w:spacing w:line="268" w:lineRule="exact"/>
        <w:rPr>
          <w:rFonts w:asciiTheme="majorHAnsi" w:hAnsiTheme="majorHAnsi"/>
        </w:rPr>
      </w:pPr>
    </w:p>
    <w:p w14:paraId="57FA3F4F" w14:textId="77777777" w:rsidR="00F70FBE" w:rsidRDefault="00F70FBE">
      <w:pPr>
        <w:spacing w:line="268" w:lineRule="exact"/>
        <w:rPr>
          <w:rFonts w:asciiTheme="majorHAnsi" w:hAnsiTheme="majorHAnsi"/>
        </w:rPr>
      </w:pPr>
    </w:p>
    <w:p w14:paraId="365BA11A" w14:textId="77777777" w:rsidR="00F70FBE" w:rsidRPr="00DD0CEC" w:rsidRDefault="00F70FBE">
      <w:pPr>
        <w:spacing w:line="268" w:lineRule="exact"/>
        <w:rPr>
          <w:rFonts w:asciiTheme="majorHAnsi" w:hAnsiTheme="majorHAnsi"/>
        </w:rPr>
        <w:sectPr w:rsidR="00F70FBE" w:rsidRPr="00DD0CEC">
          <w:pgSz w:w="11910" w:h="16840"/>
          <w:pgMar w:top="660" w:right="800" w:bottom="280" w:left="420" w:header="720" w:footer="720" w:gutter="0"/>
          <w:cols w:space="720"/>
        </w:sectPr>
      </w:pPr>
    </w:p>
    <w:tbl>
      <w:tblPr>
        <w:tblpPr w:leftFromText="180" w:rightFromText="180" w:vertAnchor="text" w:horzAnchor="margin" w:tblpXSpec="center" w:tblpY="-158"/>
        <w:tblW w:w="9718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2875"/>
        <w:gridCol w:w="6843"/>
      </w:tblGrid>
      <w:tr w:rsidR="000D4C29" w:rsidRPr="0058267D" w14:paraId="2F724DE5" w14:textId="77777777" w:rsidTr="000D4C29">
        <w:trPr>
          <w:trHeight w:val="415"/>
        </w:trPr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4402F65" w14:textId="77777777" w:rsidR="000D4C29" w:rsidRPr="0058267D" w:rsidRDefault="000D4C29" w:rsidP="000D4C29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58267D">
              <w:rPr>
                <w:rFonts w:ascii="Calibri" w:hAnsi="Calibri" w:cs="Calibri"/>
                <w:b/>
                <w:lang w:val="en-US"/>
              </w:rPr>
              <w:t>NAZIV</w:t>
            </w:r>
            <w:r w:rsidRPr="0058267D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58267D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246F" w14:textId="77777777" w:rsidR="000D4C29" w:rsidRPr="0058267D" w:rsidRDefault="000D4C29" w:rsidP="00B21173">
            <w:pPr>
              <w:pStyle w:val="western"/>
              <w:spacing w:after="0" w:line="240" w:lineRule="auto"/>
              <w:jc w:val="center"/>
            </w:pPr>
            <w:r>
              <w:rPr>
                <w:b/>
                <w:bCs/>
              </w:rPr>
              <w:t>BIBLIJSKA KREATIVNA GRUPA</w:t>
            </w:r>
          </w:p>
          <w:p w14:paraId="58EDA225" w14:textId="77777777" w:rsidR="000D4C29" w:rsidRPr="0058267D" w:rsidRDefault="000D4C29" w:rsidP="000D4C29">
            <w:pPr>
              <w:pStyle w:val="TableParagraph"/>
              <w:ind w:right="2001"/>
              <w:jc w:val="center"/>
              <w:rPr>
                <w:rFonts w:ascii="Calibri" w:hAnsi="Calibri" w:cs="Calibri"/>
              </w:rPr>
            </w:pPr>
          </w:p>
        </w:tc>
      </w:tr>
      <w:tr w:rsidR="000D4C29" w:rsidRPr="0058267D" w14:paraId="2D93FD6F" w14:textId="77777777" w:rsidTr="000D4C29">
        <w:trPr>
          <w:trHeight w:val="957"/>
        </w:trPr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F23059C" w14:textId="77777777" w:rsidR="000D4C29" w:rsidRPr="0058267D" w:rsidRDefault="000D4C29" w:rsidP="000D4C29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0D9B0D16" w14:textId="77777777" w:rsidR="000D4C29" w:rsidRPr="0058267D" w:rsidRDefault="000D4C29" w:rsidP="000D4C29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58267D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1CF8D" w14:textId="77777777" w:rsidR="000D4C29" w:rsidRPr="0058267D" w:rsidRDefault="000D4C29" w:rsidP="000D4C29">
            <w:pPr>
              <w:pStyle w:val="TableParagraph"/>
              <w:spacing w:before="44" w:line="252" w:lineRule="auto"/>
              <w:ind w:left="107" w:right="98"/>
              <w:rPr>
                <w:rFonts w:ascii="Calibri" w:hAnsi="Calibri" w:cs="Calibri"/>
              </w:rPr>
            </w:pPr>
            <w:r w:rsidRPr="0058267D">
              <w:rPr>
                <w:rFonts w:ascii="Calibri" w:hAnsi="Calibri" w:cs="Calibri"/>
              </w:rPr>
              <w:t>Ponuđene sadržaje učiti živjeti: bilo u obitelji,</w:t>
            </w:r>
            <w:r>
              <w:rPr>
                <w:rFonts w:ascii="Calibri" w:hAnsi="Calibri" w:cs="Calibri"/>
              </w:rPr>
              <w:t xml:space="preserve"> </w:t>
            </w:r>
            <w:r w:rsidRPr="0058267D">
              <w:rPr>
                <w:rFonts w:ascii="Calibri" w:hAnsi="Calibri" w:cs="Calibri"/>
              </w:rPr>
              <w:t xml:space="preserve">školi, na ulici ili vjerničkoj zajednici – Crkvi. Prenijeti biblijsku poruku kroz dramski prikaz pojedinih biblijskih likova , tematsko uređenje školskog prostora, kreativno </w:t>
            </w:r>
            <w:r>
              <w:rPr>
                <w:rFonts w:ascii="Calibri" w:hAnsi="Calibri" w:cs="Calibri"/>
              </w:rPr>
              <w:t>s</w:t>
            </w:r>
            <w:r w:rsidRPr="0058267D">
              <w:rPr>
                <w:rFonts w:ascii="Calibri" w:hAnsi="Calibri" w:cs="Calibri"/>
              </w:rPr>
              <w:t>tvaranje na temu prigodnih slavlja prenijeti u obitelj, pripremanje materijala za božićnu priredbu...</w:t>
            </w:r>
          </w:p>
        </w:tc>
      </w:tr>
      <w:tr w:rsidR="000D4C29" w:rsidRPr="0058267D" w14:paraId="34FEBB8A" w14:textId="77777777" w:rsidTr="000D4C29">
        <w:trPr>
          <w:trHeight w:val="679"/>
        </w:trPr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16E616B" w14:textId="77777777" w:rsidR="000D4C29" w:rsidRPr="0058267D" w:rsidRDefault="000D4C29" w:rsidP="000D4C29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229C1466" w14:textId="77777777" w:rsidR="000D4C29" w:rsidRPr="0058267D" w:rsidRDefault="000D4C29" w:rsidP="000D4C29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58267D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74E51" w14:textId="77777777" w:rsidR="000D4C29" w:rsidRPr="00F84868" w:rsidRDefault="000D4C29" w:rsidP="000D4C29">
            <w:pPr>
              <w:pStyle w:val="TableParagraph"/>
              <w:spacing w:before="1"/>
              <w:rPr>
                <w:rFonts w:ascii="Calibri" w:hAnsi="Calibri" w:cs="Calibri"/>
              </w:rPr>
            </w:pPr>
            <w:r w:rsidRPr="00F84868">
              <w:rPr>
                <w:rFonts w:ascii="Calibri" w:hAnsi="Calibri" w:cs="Calibri"/>
              </w:rPr>
              <w:t xml:space="preserve"> </w:t>
            </w:r>
          </w:p>
          <w:p w14:paraId="71145B48" w14:textId="77777777" w:rsidR="000D4C29" w:rsidRPr="00F84868" w:rsidRDefault="000D4C29" w:rsidP="000D4C29">
            <w:pPr>
              <w:pStyle w:val="TableParagraph"/>
              <w:spacing w:before="1"/>
              <w:rPr>
                <w:rFonts w:ascii="Calibri" w:hAnsi="Calibri" w:cs="Calibri"/>
              </w:rPr>
            </w:pPr>
            <w:r w:rsidRPr="00F84868">
              <w:rPr>
                <w:rFonts w:ascii="Calibri" w:hAnsi="Calibri" w:cs="Calibri"/>
              </w:rPr>
              <w:t xml:space="preserve"> </w:t>
            </w:r>
            <w:r w:rsidR="00B21173" w:rsidRPr="00B21173">
              <w:rPr>
                <w:rFonts w:ascii="Calibri" w:hAnsi="Calibri" w:cs="Calibri"/>
              </w:rPr>
              <w:t>5.a , 6.a i 7.a</w:t>
            </w:r>
          </w:p>
        </w:tc>
      </w:tr>
      <w:tr w:rsidR="000D4C29" w:rsidRPr="0058267D" w14:paraId="3D6D1396" w14:textId="77777777" w:rsidTr="000D4C29">
        <w:trPr>
          <w:trHeight w:val="839"/>
        </w:trPr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B6D63A4" w14:textId="77777777" w:rsidR="000D4C29" w:rsidRPr="0058267D" w:rsidRDefault="000D4C29" w:rsidP="000D4C29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58267D">
              <w:rPr>
                <w:rFonts w:ascii="Calibri" w:hAnsi="Calibri" w:cs="Calibri"/>
                <w:b/>
                <w:lang w:val="en-US"/>
              </w:rPr>
              <w:t>NOSITELJ</w:t>
            </w:r>
            <w:r w:rsidRPr="0058267D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58267D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617F" w14:textId="77777777" w:rsidR="000D4C29" w:rsidRPr="00F84868" w:rsidRDefault="000D4C29" w:rsidP="000D4C29">
            <w:pPr>
              <w:pStyle w:val="western"/>
              <w:spacing w:after="0" w:line="240" w:lineRule="auto"/>
            </w:pPr>
            <w:r w:rsidRPr="00F84868">
              <w:t>Zrinka Vraneković, vjeroučiteljica</w:t>
            </w:r>
          </w:p>
        </w:tc>
      </w:tr>
      <w:tr w:rsidR="000D4C29" w:rsidRPr="0058267D" w14:paraId="695580AB" w14:textId="77777777" w:rsidTr="000D4C29">
        <w:trPr>
          <w:trHeight w:val="981"/>
        </w:trPr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C954227" w14:textId="77777777" w:rsidR="000D4C29" w:rsidRPr="0058267D" w:rsidRDefault="000D4C29" w:rsidP="000D4C29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251791C9" w14:textId="77777777" w:rsidR="000D4C29" w:rsidRPr="0058267D" w:rsidRDefault="000D4C29" w:rsidP="000D4C29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144087AA" w14:textId="77777777" w:rsidR="000D4C29" w:rsidRPr="0058267D" w:rsidRDefault="000D4C29" w:rsidP="000D4C29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58267D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4EB7" w14:textId="77777777" w:rsidR="000D4C29" w:rsidRPr="0058267D" w:rsidRDefault="000D4C29" w:rsidP="000D4C29">
            <w:pPr>
              <w:pStyle w:val="western"/>
              <w:spacing w:after="0" w:line="240" w:lineRule="auto"/>
            </w:pPr>
            <w:r w:rsidRPr="0058267D">
              <w:t xml:space="preserve">Odgajajući sebe potičemo i druge na promjen kako su se mijenjali ljudi susrećući Isusa. </w:t>
            </w:r>
            <w:r w:rsidRPr="0058267D">
              <w:rPr>
                <w:color w:val="231F20"/>
              </w:rPr>
              <w:t>Učenik izražava osnovne doživljaje o sebi i svijetu te pokazuje svoju radost i divljenje prema Bogu i svemu stvorenome.</w:t>
            </w:r>
          </w:p>
        </w:tc>
      </w:tr>
      <w:tr w:rsidR="000D4C29" w:rsidRPr="0058267D" w14:paraId="41ED031E" w14:textId="77777777" w:rsidTr="000D4C29">
        <w:trPr>
          <w:trHeight w:val="3404"/>
        </w:trPr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036172F" w14:textId="77777777" w:rsidR="000D4C29" w:rsidRPr="0058267D" w:rsidRDefault="000D4C29" w:rsidP="000D4C29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0624319B" w14:textId="77777777" w:rsidR="000D4C29" w:rsidRPr="0058267D" w:rsidRDefault="000D4C29" w:rsidP="000D4C29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358FBE62" w14:textId="77777777" w:rsidR="000D4C29" w:rsidRPr="0058267D" w:rsidRDefault="000D4C29" w:rsidP="000D4C29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66877C7B" w14:textId="77777777" w:rsidR="000D4C29" w:rsidRPr="0058267D" w:rsidRDefault="000D4C29" w:rsidP="000D4C29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76BF7470" w14:textId="77777777" w:rsidR="000D4C29" w:rsidRPr="0058267D" w:rsidRDefault="000D4C29" w:rsidP="000D4C29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29E2F343" w14:textId="77777777" w:rsidR="000D4C29" w:rsidRPr="0058267D" w:rsidRDefault="000D4C29" w:rsidP="000D4C29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029B0D83" w14:textId="77777777" w:rsidR="000D4C29" w:rsidRPr="0058267D" w:rsidRDefault="000D4C29" w:rsidP="000D4C29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58267D">
              <w:rPr>
                <w:rFonts w:ascii="Calibri" w:hAnsi="Calibri" w:cs="Calibri"/>
                <w:b/>
                <w:lang w:val="en-US"/>
              </w:rPr>
              <w:t>OČEKIVANI</w:t>
            </w:r>
            <w:r w:rsidRPr="0058267D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58267D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0899" w14:textId="77777777" w:rsidR="000D4C29" w:rsidRPr="0058267D" w:rsidRDefault="000D4C29" w:rsidP="000D4C29">
            <w:pPr>
              <w:pStyle w:val="StandardWeb"/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58267D">
              <w:rPr>
                <w:rFonts w:ascii="Calibri" w:hAnsi="Calibri" w:cs="Calibri"/>
                <w:color w:val="231F20"/>
                <w:sz w:val="22"/>
                <w:szCs w:val="22"/>
              </w:rPr>
              <w:t>Učenik otkriva da je svaki čovjek Božje stvorenje koje treba poštovati i ljubiti te uočava važnost pomirenja i opraštanja za život u zajednici.</w:t>
            </w:r>
          </w:p>
          <w:p w14:paraId="78F09D4A" w14:textId="77777777" w:rsidR="000D4C29" w:rsidRPr="0058267D" w:rsidRDefault="000D4C29" w:rsidP="000D4C29">
            <w:pPr>
              <w:pStyle w:val="StandardWeb"/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58267D">
              <w:rPr>
                <w:rFonts w:ascii="Calibri" w:hAnsi="Calibri" w:cs="Calibri"/>
                <w:color w:val="231F20"/>
                <w:sz w:val="22"/>
                <w:szCs w:val="22"/>
              </w:rPr>
              <w:t>Učenik izražava svoju ljubav prema Bogu u zahvaljivanju, molitvi i pjesmi.</w:t>
            </w:r>
          </w:p>
          <w:p w14:paraId="41CF0A35" w14:textId="77777777" w:rsidR="000D4C29" w:rsidRPr="0058267D" w:rsidRDefault="000D4C29" w:rsidP="000D4C29">
            <w:pPr>
              <w:pStyle w:val="western"/>
              <w:spacing w:after="0" w:line="240" w:lineRule="auto"/>
            </w:pPr>
            <w:r w:rsidRPr="0058267D">
              <w:rPr>
                <w:color w:val="231F20"/>
              </w:rPr>
              <w:t>Učenik poštuje pravila dobroga ponašanja u obitelji i razredu, prepoznaje školu kao mjesto susreta, zajedništva, radosti i učenja.</w:t>
            </w:r>
          </w:p>
          <w:p w14:paraId="3EC76381" w14:textId="77777777" w:rsidR="000D4C29" w:rsidRPr="0058267D" w:rsidRDefault="000D4C29" w:rsidP="000D4C29">
            <w:pPr>
              <w:pStyle w:val="western"/>
              <w:spacing w:after="0" w:line="240" w:lineRule="auto"/>
            </w:pPr>
            <w:r w:rsidRPr="0058267D">
              <w:rPr>
                <w:color w:val="231F20"/>
              </w:rPr>
              <w:t>Učenik opisuje Crkvu kao zajednicu Isusovih učenika (vjernika) u koju se ulazi krštenjem</w:t>
            </w:r>
          </w:p>
          <w:p w14:paraId="024113F3" w14:textId="77777777" w:rsidR="000D4C29" w:rsidRPr="0058267D" w:rsidRDefault="000D4C29" w:rsidP="000D4C29">
            <w:pPr>
              <w:pStyle w:val="western"/>
              <w:spacing w:after="0" w:line="240" w:lineRule="auto"/>
            </w:pPr>
            <w:r w:rsidRPr="0058267D">
              <w:rPr>
                <w:color w:val="231F20"/>
              </w:rPr>
              <w:t>Učenik izražava osnovne doživljaje o sebi i svijetu te pokazuje svoju radost i divljenje prema Bogu i svemu stvorenome.</w:t>
            </w:r>
          </w:p>
          <w:p w14:paraId="15A6FAB7" w14:textId="77777777" w:rsidR="000D4C29" w:rsidRPr="0058267D" w:rsidRDefault="000D4C29" w:rsidP="000D4C29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</w:p>
        </w:tc>
      </w:tr>
      <w:tr w:rsidR="000D4C29" w:rsidRPr="0058267D" w14:paraId="43C66E1B" w14:textId="77777777" w:rsidTr="000D4C29">
        <w:trPr>
          <w:trHeight w:val="957"/>
        </w:trPr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C9D6F10" w14:textId="77777777" w:rsidR="000D4C29" w:rsidRPr="0058267D" w:rsidRDefault="000D4C29" w:rsidP="000D4C29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7EBA987E" w14:textId="77777777" w:rsidR="000D4C29" w:rsidRPr="0058267D" w:rsidRDefault="000D4C29" w:rsidP="000D4C29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58267D">
              <w:rPr>
                <w:rFonts w:ascii="Calibri" w:hAnsi="Calibri" w:cs="Calibri"/>
                <w:b/>
                <w:lang w:val="en-US"/>
              </w:rPr>
              <w:t>NAČIN</w:t>
            </w:r>
            <w:r w:rsidRPr="0058267D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58267D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91840" w14:textId="77777777" w:rsidR="000D4C29" w:rsidRPr="00F84868" w:rsidRDefault="000D4C29" w:rsidP="000D4C29">
            <w:pPr>
              <w:pStyle w:val="TableParagraph"/>
              <w:ind w:right="2001"/>
              <w:rPr>
                <w:rFonts w:ascii="Calibri" w:hAnsi="Calibri" w:cs="Calibri"/>
              </w:rPr>
            </w:pPr>
            <w:r w:rsidRPr="00F84868">
              <w:rPr>
                <w:rFonts w:ascii="Calibri" w:hAnsi="Calibri" w:cs="Calibri"/>
              </w:rPr>
              <w:t>Dani Kruha i zahvalnosti za plodove zemlje</w:t>
            </w:r>
          </w:p>
          <w:p w14:paraId="5BA44077" w14:textId="77777777" w:rsidR="000D4C29" w:rsidRPr="00F84868" w:rsidRDefault="000D4C29" w:rsidP="000D4C29">
            <w:pPr>
              <w:pStyle w:val="TableParagraph"/>
              <w:ind w:right="2001"/>
              <w:rPr>
                <w:rFonts w:ascii="Calibri" w:hAnsi="Calibri" w:cs="Calibri"/>
              </w:rPr>
            </w:pPr>
            <w:r w:rsidRPr="00F84868">
              <w:rPr>
                <w:rFonts w:ascii="Calibri" w:hAnsi="Calibri" w:cs="Calibri"/>
              </w:rPr>
              <w:t>Božićna priredba</w:t>
            </w:r>
          </w:p>
          <w:p w14:paraId="474A00AD" w14:textId="77777777" w:rsidR="000D4C29" w:rsidRDefault="000D4C29" w:rsidP="000D4C29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F84868">
              <w:rPr>
                <w:rFonts w:ascii="Calibri" w:hAnsi="Calibri" w:cs="Calibri"/>
              </w:rPr>
              <w:t>Dan škole</w:t>
            </w:r>
          </w:p>
          <w:p w14:paraId="7D08D8D1" w14:textId="77777777" w:rsidR="00B21173" w:rsidRPr="00F84868" w:rsidRDefault="00B21173" w:rsidP="000D4C29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B21173">
              <w:rPr>
                <w:rFonts w:ascii="Calibri" w:hAnsi="Calibri" w:cs="Calibri"/>
              </w:rPr>
              <w:t>Hodoćašće u Mariju Bistricu</w:t>
            </w:r>
          </w:p>
          <w:p w14:paraId="5772C050" w14:textId="77777777" w:rsidR="000D4C29" w:rsidRPr="00F84868" w:rsidRDefault="000D4C29" w:rsidP="000D4C29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F84868">
              <w:rPr>
                <w:rFonts w:ascii="Calibri" w:hAnsi="Calibri" w:cs="Calibri"/>
              </w:rPr>
              <w:t>Aktivnost će se realizirati djelomično u školi i djelomično izvan škole u široj lokalnoj zajednici. Različite metode: pismeno, likovno, rad na tekstu, glazbeno, molitveno, scensko izražavanje, meditativno...</w:t>
            </w:r>
          </w:p>
          <w:p w14:paraId="6848969A" w14:textId="77777777" w:rsidR="000D4C29" w:rsidRPr="00F84868" w:rsidRDefault="000D4C29" w:rsidP="000D4C29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F84868">
              <w:rPr>
                <w:rFonts w:ascii="Calibri" w:hAnsi="Calibri" w:cs="Calibri"/>
              </w:rPr>
              <w:t>Kroz predavanja, radionice, istraživanja</w:t>
            </w:r>
            <w:r w:rsidR="006B2A62">
              <w:rPr>
                <w:rFonts w:ascii="Calibri" w:hAnsi="Calibri" w:cs="Calibri"/>
              </w:rPr>
              <w:t>,  hodoćašća...</w:t>
            </w:r>
          </w:p>
        </w:tc>
      </w:tr>
      <w:tr w:rsidR="000D4C29" w:rsidRPr="0058267D" w14:paraId="6335742F" w14:textId="77777777" w:rsidTr="000D4C29">
        <w:trPr>
          <w:trHeight w:val="540"/>
        </w:trPr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E7AEBAF" w14:textId="77777777" w:rsidR="000D4C29" w:rsidRPr="0058267D" w:rsidRDefault="000D4C29" w:rsidP="000D4C29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58267D">
              <w:rPr>
                <w:rFonts w:ascii="Calibri" w:hAnsi="Calibri" w:cs="Calibri"/>
                <w:b/>
                <w:lang w:val="en-US"/>
              </w:rPr>
              <w:t>PLANIRANI</w:t>
            </w:r>
            <w:r w:rsidRPr="0058267D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58267D">
              <w:rPr>
                <w:rFonts w:ascii="Calibri" w:hAnsi="Calibri" w:cs="Calibri"/>
                <w:b/>
                <w:lang w:val="en-US"/>
              </w:rPr>
              <w:t>BROJ</w:t>
            </w:r>
            <w:r w:rsidRPr="0058267D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58267D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3CB0654D" w14:textId="77777777" w:rsidR="000D4C29" w:rsidRPr="0058267D" w:rsidRDefault="000D4C29" w:rsidP="000D4C29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58267D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B14D0" w14:textId="77777777" w:rsidR="000D4C29" w:rsidRPr="00F84868" w:rsidRDefault="000D4C29" w:rsidP="000D4C29">
            <w:pPr>
              <w:pStyle w:val="TableParagraph"/>
              <w:rPr>
                <w:rFonts w:ascii="Calibri" w:hAnsi="Calibri" w:cs="Calibri"/>
              </w:rPr>
            </w:pPr>
            <w:r w:rsidRPr="00F84868">
              <w:rPr>
                <w:rFonts w:ascii="Calibri" w:hAnsi="Calibri" w:cs="Calibri"/>
              </w:rPr>
              <w:t xml:space="preserve">  </w:t>
            </w:r>
          </w:p>
          <w:p w14:paraId="4DCA413C" w14:textId="77777777" w:rsidR="000D4C29" w:rsidRPr="00F84868" w:rsidRDefault="007B1995" w:rsidP="000D4C2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20 učenika</w:t>
            </w:r>
          </w:p>
        </w:tc>
      </w:tr>
      <w:tr w:rsidR="000D4C29" w:rsidRPr="0058267D" w14:paraId="2701108F" w14:textId="77777777" w:rsidTr="000D4C29">
        <w:trPr>
          <w:trHeight w:val="311"/>
        </w:trPr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4B723AA" w14:textId="77777777" w:rsidR="000D4C29" w:rsidRPr="0058267D" w:rsidRDefault="000D4C29" w:rsidP="000D4C29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50DFFC82" w14:textId="77777777" w:rsidR="000D4C29" w:rsidRPr="0058267D" w:rsidRDefault="000D4C29" w:rsidP="000D4C29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58267D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F991" w14:textId="77777777" w:rsidR="000D4C29" w:rsidRPr="00F84868" w:rsidRDefault="000D4C29" w:rsidP="000D4C29">
            <w:pPr>
              <w:pStyle w:val="western"/>
              <w:spacing w:after="0" w:line="240" w:lineRule="auto"/>
            </w:pPr>
            <w:r w:rsidRPr="00F84868">
              <w:t xml:space="preserve">       Tijekom školske godine</w:t>
            </w:r>
          </w:p>
        </w:tc>
      </w:tr>
      <w:tr w:rsidR="000D4C29" w:rsidRPr="0058267D" w14:paraId="3BD9AF4E" w14:textId="77777777" w:rsidTr="000D4C29">
        <w:trPr>
          <w:trHeight w:val="1154"/>
        </w:trPr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EE51277" w14:textId="77777777" w:rsidR="000D4C29" w:rsidRPr="0058267D" w:rsidRDefault="000D4C29" w:rsidP="000D4C29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58267D">
              <w:rPr>
                <w:rFonts w:ascii="Calibri" w:hAnsi="Calibri" w:cs="Calibri"/>
                <w:b/>
              </w:rPr>
              <w:t>NAČIN VREDNOVANJA I</w:t>
            </w:r>
            <w:r w:rsidRPr="0058267D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58267D">
              <w:rPr>
                <w:rFonts w:ascii="Calibri" w:hAnsi="Calibri" w:cs="Calibri"/>
                <w:b/>
              </w:rPr>
              <w:t>NAČIN KORIŠTENJA</w:t>
            </w:r>
            <w:r w:rsidRPr="0058267D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58267D">
              <w:rPr>
                <w:rFonts w:ascii="Calibri" w:hAnsi="Calibri" w:cs="Calibri"/>
                <w:b/>
              </w:rPr>
              <w:t>REZULTATA</w:t>
            </w:r>
          </w:p>
          <w:p w14:paraId="65025B3C" w14:textId="77777777" w:rsidR="000D4C29" w:rsidRPr="0058267D" w:rsidRDefault="000D4C29" w:rsidP="000D4C29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58267D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FE51" w14:textId="77777777" w:rsidR="000D4C29" w:rsidRPr="00F84868" w:rsidRDefault="000D4C29" w:rsidP="000D4C29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F84868">
              <w:rPr>
                <w:rFonts w:ascii="Calibri" w:hAnsi="Calibri" w:cs="Calibri"/>
              </w:rPr>
              <w:t>Izložba radova u holu, učionici, objavljivanje radova u medijima, prezentacijom predstaviti svoje radove, scenskim</w:t>
            </w:r>
          </w:p>
          <w:p w14:paraId="24932406" w14:textId="77777777" w:rsidR="000D4C29" w:rsidRPr="00F84868" w:rsidRDefault="000D4C29" w:rsidP="000D4C29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F84868">
              <w:rPr>
                <w:rFonts w:ascii="Calibri" w:hAnsi="Calibri" w:cs="Calibri"/>
              </w:rPr>
              <w:t>prikazom tematski obogatiti događanja-priredbe, liturgijska slavlja...</w:t>
            </w:r>
          </w:p>
        </w:tc>
      </w:tr>
      <w:tr w:rsidR="000D4C29" w:rsidRPr="0058267D" w14:paraId="0D3E010E" w14:textId="77777777" w:rsidTr="000D4C29">
        <w:trPr>
          <w:trHeight w:val="957"/>
        </w:trPr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92714DC" w14:textId="77777777" w:rsidR="000D4C29" w:rsidRPr="0058267D" w:rsidRDefault="000D4C29" w:rsidP="000D4C29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5B580760" w14:textId="77777777" w:rsidR="000D4C29" w:rsidRPr="0058267D" w:rsidRDefault="000D4C29" w:rsidP="000D4C29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58267D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FC457" w14:textId="77777777" w:rsidR="000D4C29" w:rsidRPr="00F84868" w:rsidRDefault="000D4C29" w:rsidP="000D4C29">
            <w:pPr>
              <w:pStyle w:val="western"/>
              <w:spacing w:after="0" w:line="240" w:lineRule="auto"/>
            </w:pPr>
            <w:r w:rsidRPr="00F84868">
              <w:t>Potrebito za realizaciju- plakata, radionica, i INI -nih aktivnosti...</w:t>
            </w:r>
          </w:p>
          <w:p w14:paraId="6CBC2EF8" w14:textId="77777777" w:rsidR="000D4C29" w:rsidRPr="00F84868" w:rsidRDefault="000D4C29" w:rsidP="000D4C29">
            <w:pPr>
              <w:pStyle w:val="western"/>
              <w:spacing w:after="0" w:line="240" w:lineRule="auto"/>
            </w:pPr>
          </w:p>
          <w:p w14:paraId="0A62D97B" w14:textId="77777777" w:rsidR="000D4C29" w:rsidRPr="00F84868" w:rsidRDefault="000D4C29" w:rsidP="000D4C29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</w:p>
        </w:tc>
      </w:tr>
    </w:tbl>
    <w:p w14:paraId="1EBB207F" w14:textId="77777777" w:rsidR="00BD7861" w:rsidRPr="00DD0CEC" w:rsidRDefault="00BD7861">
      <w:pPr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BD7861" w14:paraId="1AEBA2E1" w14:textId="77777777" w:rsidTr="00BD7861">
        <w:trPr>
          <w:trHeight w:val="41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BDA7AA3" w14:textId="77777777" w:rsidR="00BD7861" w:rsidRPr="00CA7E08" w:rsidRDefault="00BD7861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NAZIV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F722A" w14:textId="77777777" w:rsidR="00BD7861" w:rsidRPr="00982224" w:rsidRDefault="00BD7861" w:rsidP="007919B1">
            <w:pPr>
              <w:pStyle w:val="TableParagraph"/>
              <w:ind w:right="2001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82224">
              <w:rPr>
                <w:rFonts w:asciiTheme="minorHAnsi" w:hAnsiTheme="minorHAnsi" w:cstheme="minorHAnsi"/>
                <w:b/>
                <w:bCs/>
              </w:rPr>
              <w:t>ZADRUGA HORVATI</w:t>
            </w:r>
          </w:p>
        </w:tc>
      </w:tr>
      <w:tr w:rsidR="00BD7861" w:rsidRPr="008A6F18" w14:paraId="7EB54A85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CD4619C" w14:textId="77777777" w:rsidR="00BD7861" w:rsidRPr="00CA7E08" w:rsidRDefault="00BD7861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5AB18FA3" w14:textId="77777777" w:rsidR="00BD7861" w:rsidRPr="00CA7E08" w:rsidRDefault="00BD7861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0449E" w14:textId="77777777" w:rsidR="00BD7861" w:rsidRPr="008A6F18" w:rsidRDefault="00BD7861" w:rsidP="007919B1">
            <w:pPr>
              <w:pStyle w:val="TableParagraph"/>
              <w:spacing w:before="44" w:line="252" w:lineRule="auto"/>
              <w:ind w:left="107" w:right="98"/>
              <w:rPr>
                <w:rFonts w:ascii="Calibri" w:hAnsi="Calibri"/>
              </w:rPr>
            </w:pPr>
            <w:r w:rsidRPr="008A6F18">
              <w:rPr>
                <w:rFonts w:ascii="Calibri" w:hAnsi="Calibri"/>
              </w:rPr>
              <w:t>Dragovoljna interesna učenička organizacija koja kao oblik izvannastavni aktivnosti učenicima omogućuje stjecanje radno-tehničkog, ekološkog, gospodarskog i društvenog obrazovanja te razvoj sposobnosti i korisni provođenje slobodnog vremena.</w:t>
            </w:r>
          </w:p>
        </w:tc>
      </w:tr>
      <w:tr w:rsidR="00BD7861" w:rsidRPr="008A6F18" w14:paraId="5FF7A98E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BF8CA74" w14:textId="77777777" w:rsidR="00BD7861" w:rsidRPr="00CA7E08" w:rsidRDefault="00BD7861" w:rsidP="007919B1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627B7A9D" w14:textId="77777777" w:rsidR="00BD7861" w:rsidRPr="00CA7E08" w:rsidRDefault="00BD7861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B4E6" w14:textId="77777777" w:rsidR="00BD7861" w:rsidRPr="008A6F18" w:rsidRDefault="00BD7861" w:rsidP="007919B1">
            <w:pPr>
              <w:pStyle w:val="TableParagraph"/>
              <w:spacing w:before="1"/>
              <w:rPr>
                <w:rFonts w:ascii="Calibri" w:hAnsi="Calibri"/>
              </w:rPr>
            </w:pPr>
            <w:r w:rsidRPr="008A6F18">
              <w:rPr>
                <w:rFonts w:ascii="Calibri" w:hAnsi="Calibri"/>
              </w:rPr>
              <w:t xml:space="preserve">Produženi boravak </w:t>
            </w:r>
          </w:p>
        </w:tc>
      </w:tr>
      <w:tr w:rsidR="00BD7861" w:rsidRPr="008A6F18" w14:paraId="70E02E88" w14:textId="77777777" w:rsidTr="00BD7861">
        <w:trPr>
          <w:trHeight w:val="33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B3089CC" w14:textId="77777777" w:rsidR="00BD7861" w:rsidRPr="00CA7E08" w:rsidRDefault="00BD7861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NOSITELJ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2F73" w14:textId="77777777" w:rsidR="00BD7861" w:rsidRPr="008A6F18" w:rsidRDefault="00BD7861" w:rsidP="007919B1">
            <w:pPr>
              <w:pStyle w:val="TableParagraph"/>
              <w:ind w:left="107"/>
              <w:rPr>
                <w:rFonts w:ascii="Calibri" w:hAnsi="Calibri"/>
              </w:rPr>
            </w:pPr>
            <w:r w:rsidRPr="008A6F18">
              <w:rPr>
                <w:rFonts w:ascii="Calibri" w:hAnsi="Calibri"/>
              </w:rPr>
              <w:t xml:space="preserve">Zrinka Šipušić </w:t>
            </w:r>
          </w:p>
        </w:tc>
      </w:tr>
      <w:tr w:rsidR="00BD7861" w:rsidRPr="008A6F18" w14:paraId="0EF48D18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3661CDA" w14:textId="77777777" w:rsidR="00BD7861" w:rsidRPr="00CA7E08" w:rsidRDefault="00BD7861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5F6DC45D" w14:textId="77777777" w:rsidR="00BD7861" w:rsidRPr="00CA7E08" w:rsidRDefault="00BD7861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11131694" w14:textId="77777777" w:rsidR="00BD7861" w:rsidRPr="00CA7E08" w:rsidRDefault="00BD7861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E9BC" w14:textId="77777777" w:rsidR="00BD7861" w:rsidRPr="008A6F18" w:rsidRDefault="00BD7861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/>
              </w:rPr>
            </w:pPr>
            <w:r w:rsidRPr="008A6F18">
              <w:rPr>
                <w:rFonts w:ascii="Calibri" w:hAnsi="Calibri"/>
              </w:rPr>
              <w:t>Poticati zajedništvo, timski rad, kreativnost, upornost, ustrajnost, posebno razvijati i njegovati radne navike, radne vrijednosti i stvaralaštvo, razvijati svijest o načinima i potrebi očuvanja prirode – ekološku svijest kao i njegovanje baštine i pučkog stvaralaštva. Učenike profesionalno informirati, usmjeravati i stvarati preduvjete za prijenos i praktičnu primjenu znanja u životu i lokalnoj sredini.</w:t>
            </w:r>
          </w:p>
        </w:tc>
      </w:tr>
      <w:tr w:rsidR="00BD7861" w:rsidRPr="008A6F18" w14:paraId="036AA864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6D5833F" w14:textId="77777777" w:rsidR="00BD7861" w:rsidRPr="00CA7E08" w:rsidRDefault="00BD7861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5818E432" w14:textId="77777777" w:rsidR="00BD7861" w:rsidRPr="00CA7E08" w:rsidRDefault="00BD7861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4DF749F9" w14:textId="77777777" w:rsidR="00BD7861" w:rsidRPr="00CA7E08" w:rsidRDefault="00BD7861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22DDC04F" w14:textId="77777777" w:rsidR="00BD7861" w:rsidRPr="00CA7E08" w:rsidRDefault="00BD7861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OČEKIVANI</w:t>
            </w:r>
            <w:r w:rsidRPr="00CA7E08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74AED" w14:textId="77777777" w:rsidR="00BD7861" w:rsidRPr="008A6F18" w:rsidRDefault="00BD7861">
            <w:pPr>
              <w:pStyle w:val="TableParagraph"/>
              <w:widowControl/>
              <w:numPr>
                <w:ilvl w:val="0"/>
                <w:numId w:val="78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hAnsi="Calibri"/>
              </w:rPr>
            </w:pPr>
            <w:r w:rsidRPr="008A6F18">
              <w:rPr>
                <w:rFonts w:ascii="Calibri" w:hAnsi="Calibri"/>
              </w:rPr>
              <w:t>Pobuditi i razviti svijest o nužnosti i vrijednosti rada za čovjekov život ;</w:t>
            </w:r>
          </w:p>
          <w:p w14:paraId="6E7230B9" w14:textId="77777777" w:rsidR="00BD7861" w:rsidRPr="008A6F18" w:rsidRDefault="00BD7861">
            <w:pPr>
              <w:pStyle w:val="TableParagraph"/>
              <w:widowControl/>
              <w:numPr>
                <w:ilvl w:val="0"/>
                <w:numId w:val="78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hAnsi="Calibri"/>
              </w:rPr>
            </w:pPr>
            <w:r w:rsidRPr="008A6F18">
              <w:rPr>
                <w:rFonts w:ascii="Calibri" w:hAnsi="Calibri"/>
              </w:rPr>
              <w:t>Razvijati i njegovati radne navike te odgovornost, inovativnost, samostalnost, poduzetnost, snošljivost i potrebu za suradnjom ;</w:t>
            </w:r>
          </w:p>
          <w:p w14:paraId="2DC4261D" w14:textId="77777777" w:rsidR="00BD7861" w:rsidRPr="008A6F18" w:rsidRDefault="00BD7861">
            <w:pPr>
              <w:pStyle w:val="TableParagraph"/>
              <w:widowControl/>
              <w:numPr>
                <w:ilvl w:val="0"/>
                <w:numId w:val="78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hAnsi="Calibri"/>
              </w:rPr>
            </w:pPr>
            <w:r w:rsidRPr="008A6F18">
              <w:rPr>
                <w:rFonts w:ascii="Calibri" w:hAnsi="Calibri"/>
              </w:rPr>
              <w:t>Omogućiti stjecanje, produbljivanje i proširivanje i primjenu znanja te razvoj sposobnosti bitnih za gospodarstvo i organizaciju rada;</w:t>
            </w:r>
          </w:p>
          <w:p w14:paraId="58F6F895" w14:textId="77777777" w:rsidR="00BD7861" w:rsidRPr="008A6F18" w:rsidRDefault="00BD7861">
            <w:pPr>
              <w:pStyle w:val="TableParagraph"/>
              <w:widowControl/>
              <w:numPr>
                <w:ilvl w:val="0"/>
                <w:numId w:val="78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hAnsi="Calibri"/>
              </w:rPr>
            </w:pPr>
            <w:r w:rsidRPr="008A6F18">
              <w:rPr>
                <w:rFonts w:ascii="Calibri" w:hAnsi="Calibri"/>
              </w:rPr>
              <w:t>Razvijati svijest o mogućnosti, dosezima i potrebi primjene suvremenih znanstvenih, tehničkih i tehnoloških dostignuća;</w:t>
            </w:r>
          </w:p>
          <w:p w14:paraId="15AB4200" w14:textId="77777777" w:rsidR="00BD7861" w:rsidRPr="008A6F18" w:rsidRDefault="00BD7861">
            <w:pPr>
              <w:pStyle w:val="TableParagraph"/>
              <w:widowControl/>
              <w:numPr>
                <w:ilvl w:val="0"/>
                <w:numId w:val="78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hAnsi="Calibri"/>
              </w:rPr>
            </w:pPr>
            <w:r w:rsidRPr="008A6F18">
              <w:rPr>
                <w:rFonts w:ascii="Calibri" w:hAnsi="Calibri"/>
              </w:rPr>
              <w:t>Pridonositi prijenosu znanja iz nastave u praktične djelatnosti i Zadruge i, obrnuto, znanja iz rada u Zadruzi u nastavu;</w:t>
            </w:r>
          </w:p>
          <w:p w14:paraId="660FB39E" w14:textId="77777777" w:rsidR="00BD7861" w:rsidRPr="008A6F18" w:rsidRDefault="00BD7861">
            <w:pPr>
              <w:pStyle w:val="TableParagraph"/>
              <w:widowControl/>
              <w:numPr>
                <w:ilvl w:val="0"/>
                <w:numId w:val="78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hAnsi="Calibri"/>
              </w:rPr>
            </w:pPr>
            <w:r w:rsidRPr="008A6F18">
              <w:rPr>
                <w:rFonts w:ascii="Calibri" w:hAnsi="Calibri"/>
              </w:rPr>
              <w:t>Razvijati ljubav prema prirodi i vrijednostima koje je čovjek stvorio svojim radom te svijest o nužnosti očuvanja ravnoteže u prirodi, zaštite okoliša i njegovanja baštine</w:t>
            </w:r>
          </w:p>
        </w:tc>
      </w:tr>
      <w:tr w:rsidR="00BD7861" w:rsidRPr="008A6F18" w14:paraId="70F29547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DCABEB3" w14:textId="77777777" w:rsidR="00BD7861" w:rsidRPr="00CA7E08" w:rsidRDefault="00BD7861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56029F9C" w14:textId="77777777" w:rsidR="00BD7861" w:rsidRPr="00CA7E08" w:rsidRDefault="00BD7861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NAČIN</w:t>
            </w:r>
            <w:r w:rsidRPr="00CA7E08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2018F" w14:textId="77777777" w:rsidR="00BD7861" w:rsidRPr="008A6F18" w:rsidRDefault="00BD7861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/>
              </w:rPr>
            </w:pPr>
            <w:r w:rsidRPr="008A6F18">
              <w:rPr>
                <w:rFonts w:ascii="Calibri" w:hAnsi="Calibri"/>
              </w:rPr>
              <w:t xml:space="preserve"> 2 sata tjedno</w:t>
            </w:r>
          </w:p>
        </w:tc>
      </w:tr>
      <w:tr w:rsidR="00BD7861" w:rsidRPr="008A6F18" w14:paraId="7732621E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555A5D4" w14:textId="77777777" w:rsidR="00BD7861" w:rsidRPr="00CA7E08" w:rsidRDefault="00BD7861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PLANIRANI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BROJ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61C7722E" w14:textId="77777777" w:rsidR="00BD7861" w:rsidRPr="00CA7E08" w:rsidRDefault="00BD7861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4972" w14:textId="77777777" w:rsidR="00BD7861" w:rsidRPr="008A6F18" w:rsidRDefault="00BD7861" w:rsidP="007919B1">
            <w:pPr>
              <w:pStyle w:val="TableParagraph"/>
              <w:rPr>
                <w:rFonts w:ascii="Calibri" w:hAnsi="Calibri"/>
              </w:rPr>
            </w:pPr>
            <w:r w:rsidRPr="008A6F18">
              <w:rPr>
                <w:rFonts w:ascii="Calibri" w:hAnsi="Calibri"/>
              </w:rPr>
              <w:t xml:space="preserve"> </w:t>
            </w:r>
            <w:r w:rsidR="0098473E">
              <w:rPr>
                <w:rFonts w:ascii="Calibri" w:hAnsi="Calibri"/>
              </w:rPr>
              <w:t>20 učenika PB</w:t>
            </w:r>
          </w:p>
        </w:tc>
      </w:tr>
      <w:tr w:rsidR="00BD7861" w:rsidRPr="008A6F18" w14:paraId="39DFC79E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2EB1295" w14:textId="77777777" w:rsidR="00BD7861" w:rsidRPr="00CA7E08" w:rsidRDefault="00BD7861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6F34B75E" w14:textId="77777777" w:rsidR="00BD7861" w:rsidRPr="00CA7E08" w:rsidRDefault="00BD7861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B77CD" w14:textId="77777777" w:rsidR="00BD7861" w:rsidRPr="008A6F18" w:rsidRDefault="00BD7861" w:rsidP="007919B1">
            <w:pPr>
              <w:pStyle w:val="TableParagraph"/>
              <w:rPr>
                <w:rFonts w:ascii="Calibri" w:hAnsi="Calibri"/>
              </w:rPr>
            </w:pPr>
            <w:r w:rsidRPr="008A6F18">
              <w:rPr>
                <w:rFonts w:ascii="Calibri" w:hAnsi="Calibri"/>
              </w:rPr>
              <w:t xml:space="preserve"> Cijela nastavna godina </w:t>
            </w:r>
          </w:p>
        </w:tc>
      </w:tr>
      <w:tr w:rsidR="00BD7861" w:rsidRPr="008A6F18" w14:paraId="45E62CF8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8F9D190" w14:textId="77777777" w:rsidR="00BD7861" w:rsidRPr="00CA7E08" w:rsidRDefault="00BD7861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</w:rPr>
              <w:t>NAČIN VREDNOVANJA I</w:t>
            </w:r>
            <w:r w:rsidRPr="00CA7E08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NAČIN KORIŠTENJA</w:t>
            </w:r>
            <w:r w:rsidRPr="00CA7E08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REZULTATA</w:t>
            </w:r>
          </w:p>
          <w:p w14:paraId="02E96100" w14:textId="77777777" w:rsidR="00BD7861" w:rsidRPr="00CA7E08" w:rsidRDefault="00BD7861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AEEC0" w14:textId="77777777" w:rsidR="00BD7861" w:rsidRPr="008A6F18" w:rsidRDefault="00BD7861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/>
              </w:rPr>
            </w:pPr>
            <w:r w:rsidRPr="008A6F18">
              <w:rPr>
                <w:rFonts w:ascii="Calibri" w:hAnsi="Calibri"/>
              </w:rPr>
              <w:t>Prodaja na Božićnom sajmu, prodaja za Dan škole</w:t>
            </w:r>
          </w:p>
        </w:tc>
      </w:tr>
      <w:tr w:rsidR="00BD7861" w:rsidRPr="008A6F18" w14:paraId="72C65959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A58022F" w14:textId="77777777" w:rsidR="00BD7861" w:rsidRPr="00CA7E08" w:rsidRDefault="00BD7861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0D58819F" w14:textId="77777777" w:rsidR="00BD7861" w:rsidRPr="00CA7E08" w:rsidRDefault="00BD7861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5B40" w14:textId="77777777" w:rsidR="00BD7861" w:rsidRPr="008A6F18" w:rsidRDefault="00BD7861" w:rsidP="007919B1">
            <w:pPr>
              <w:pStyle w:val="TableParagraph"/>
              <w:tabs>
                <w:tab w:val="left" w:pos="828"/>
              </w:tabs>
              <w:rPr>
                <w:rFonts w:ascii="Calibri" w:hAnsi="Calibri"/>
              </w:rPr>
            </w:pPr>
            <w:r w:rsidRPr="008A6F18">
              <w:rPr>
                <w:rFonts w:ascii="Calibri" w:hAnsi="Calibri"/>
              </w:rPr>
              <w:t>100-300 € ( iz dosadašnje blagajne )</w:t>
            </w:r>
          </w:p>
        </w:tc>
      </w:tr>
    </w:tbl>
    <w:p w14:paraId="3E5EA6E4" w14:textId="77777777" w:rsidR="00C10B90" w:rsidRDefault="00C10B90">
      <w:pPr>
        <w:rPr>
          <w:rFonts w:asciiTheme="majorHAnsi" w:hAnsiTheme="majorHAnsi"/>
        </w:rPr>
      </w:pPr>
    </w:p>
    <w:p w14:paraId="50354089" w14:textId="77777777" w:rsidR="00BA0F83" w:rsidRDefault="00BA0F83">
      <w:pPr>
        <w:rPr>
          <w:rFonts w:asciiTheme="majorHAnsi" w:hAnsiTheme="majorHAnsi"/>
        </w:rPr>
      </w:pPr>
    </w:p>
    <w:p w14:paraId="25F99B17" w14:textId="77777777" w:rsidR="00BA0F83" w:rsidRDefault="00BA0F83">
      <w:pPr>
        <w:rPr>
          <w:rFonts w:asciiTheme="majorHAnsi" w:hAnsiTheme="majorHAnsi"/>
        </w:rPr>
      </w:pPr>
    </w:p>
    <w:p w14:paraId="73BF9A98" w14:textId="77777777" w:rsidR="00BA0F83" w:rsidRDefault="00BA0F83">
      <w:pPr>
        <w:rPr>
          <w:rFonts w:asciiTheme="majorHAnsi" w:hAnsiTheme="majorHAnsi"/>
        </w:rPr>
      </w:pPr>
    </w:p>
    <w:p w14:paraId="189A9FE0" w14:textId="77777777" w:rsidR="00BA0F83" w:rsidRDefault="00BA0F83">
      <w:pPr>
        <w:rPr>
          <w:rFonts w:asciiTheme="majorHAnsi" w:hAnsiTheme="majorHAnsi"/>
        </w:rPr>
      </w:pPr>
    </w:p>
    <w:p w14:paraId="7EF40227" w14:textId="77777777" w:rsidR="00BA0F83" w:rsidRPr="00DD0CEC" w:rsidRDefault="00BA0F83">
      <w:pPr>
        <w:rPr>
          <w:rFonts w:asciiTheme="majorHAnsi" w:hAnsiTheme="majorHAnsi"/>
        </w:rPr>
        <w:sectPr w:rsidR="00BA0F83" w:rsidRPr="00DD0CEC">
          <w:pgSz w:w="11910" w:h="16840"/>
          <w:pgMar w:top="1120" w:right="800" w:bottom="280" w:left="420" w:header="720" w:footer="720" w:gutter="0"/>
          <w:cols w:space="720"/>
        </w:sectPr>
      </w:pPr>
    </w:p>
    <w:tbl>
      <w:tblPr>
        <w:tblpPr w:leftFromText="180" w:rightFromText="180" w:vertAnchor="page" w:horzAnchor="margin" w:tblpXSpec="center" w:tblpY="829"/>
        <w:tblW w:w="97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28"/>
        <w:gridCol w:w="6190"/>
      </w:tblGrid>
      <w:tr w:rsidR="00BD7861" w:rsidRPr="00D018E9" w14:paraId="2D1FA344" w14:textId="77777777" w:rsidTr="00BA0F83">
        <w:trPr>
          <w:trHeight w:val="955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20391B1" w14:textId="77777777" w:rsidR="00BD7861" w:rsidRPr="00D018E9" w:rsidRDefault="00BD7861" w:rsidP="00BA0F83">
            <w:pPr>
              <w:pStyle w:val="TableParagraph"/>
              <w:spacing w:before="188" w:line="252" w:lineRule="auto"/>
              <w:ind w:left="247" w:right="230" w:firstLine="1132"/>
              <w:rPr>
                <w:rFonts w:asciiTheme="minorHAnsi" w:hAnsiTheme="minorHAnsi" w:cstheme="minorHAnsi"/>
                <w:b/>
                <w:lang w:val="en-US"/>
              </w:rPr>
            </w:pPr>
            <w:r w:rsidRPr="00D018E9">
              <w:rPr>
                <w:rFonts w:asciiTheme="minorHAnsi" w:hAnsiTheme="minorHAnsi" w:cstheme="minorHAnsi"/>
                <w:b/>
                <w:lang w:val="en-US"/>
              </w:rPr>
              <w:t>NAZIV</w:t>
            </w:r>
            <w:r w:rsidRPr="00D018E9">
              <w:rPr>
                <w:rFonts w:asciiTheme="minorHAnsi" w:hAnsiTheme="minorHAnsi" w:cstheme="minorHAnsi"/>
                <w:b/>
                <w:spacing w:val="1"/>
                <w:lang w:val="en-US"/>
              </w:rPr>
              <w:t xml:space="preserve"> </w:t>
            </w:r>
            <w:r w:rsidRPr="00D018E9">
              <w:rPr>
                <w:rFonts w:asciiTheme="minorHAnsi" w:hAnsiTheme="minorHAnsi" w:cstheme="minorHAns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93980" w14:textId="77777777" w:rsidR="00BD7861" w:rsidRPr="00D018E9" w:rsidRDefault="00BD7861" w:rsidP="00BA0F83">
            <w:pPr>
              <w:ind w:right="2001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018E9">
              <w:rPr>
                <w:rFonts w:asciiTheme="minorHAnsi" w:hAnsiTheme="minorHAnsi" w:cstheme="minorHAnsi"/>
                <w:b/>
                <w:bCs/>
                <w:lang w:val="en-US"/>
              </w:rPr>
              <w:t>PRVA POMOĆ</w:t>
            </w:r>
          </w:p>
        </w:tc>
      </w:tr>
      <w:tr w:rsidR="00BD7861" w:rsidRPr="00D018E9" w14:paraId="4FE92F1B" w14:textId="77777777" w:rsidTr="00BA0F83">
        <w:trPr>
          <w:trHeight w:val="957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1C73149" w14:textId="77777777" w:rsidR="00BD7861" w:rsidRPr="00D018E9" w:rsidRDefault="00BD7861" w:rsidP="00BA0F83">
            <w:pPr>
              <w:pStyle w:val="TableParagraph"/>
              <w:spacing w:before="1"/>
              <w:rPr>
                <w:rFonts w:asciiTheme="minorHAnsi" w:hAnsiTheme="minorHAnsi" w:cstheme="minorHAnsi"/>
                <w:lang w:val="en-US"/>
              </w:rPr>
            </w:pPr>
          </w:p>
          <w:p w14:paraId="41BA7F3B" w14:textId="77777777" w:rsidR="00BD7861" w:rsidRPr="00D018E9" w:rsidRDefault="00BD7861" w:rsidP="00BA0F83">
            <w:pPr>
              <w:pStyle w:val="TableParagraph"/>
              <w:ind w:left="118" w:right="107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D018E9">
              <w:rPr>
                <w:rFonts w:asciiTheme="minorHAnsi" w:hAnsiTheme="minorHAnsi" w:cstheme="minorHAnsi"/>
                <w:b/>
                <w:lang w:val="en-US"/>
              </w:rPr>
              <w:t>NAMJENA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FDFBD" w14:textId="77777777" w:rsidR="00BD7861" w:rsidRPr="00D018E9" w:rsidRDefault="00BD7861" w:rsidP="00BA0F83">
            <w:pPr>
              <w:spacing w:before="44" w:line="252" w:lineRule="auto"/>
              <w:ind w:left="107" w:right="98"/>
              <w:jc w:val="center"/>
              <w:rPr>
                <w:rFonts w:asciiTheme="minorHAnsi" w:hAnsiTheme="minorHAnsi" w:cstheme="minorHAnsi"/>
                <w:lang w:val="en-US"/>
              </w:rPr>
            </w:pPr>
          </w:p>
          <w:p w14:paraId="38271F51" w14:textId="77777777" w:rsidR="00BD7861" w:rsidRPr="00D018E9" w:rsidRDefault="00BD7861" w:rsidP="00BA0F83">
            <w:pPr>
              <w:spacing w:before="44" w:line="252" w:lineRule="auto"/>
              <w:ind w:left="107" w:right="98"/>
              <w:rPr>
                <w:rFonts w:asciiTheme="minorHAnsi" w:hAnsiTheme="minorHAnsi" w:cstheme="minorHAnsi"/>
                <w:lang w:val="en-US"/>
              </w:rPr>
            </w:pPr>
            <w:r w:rsidRPr="00D018E9">
              <w:rPr>
                <w:rFonts w:asciiTheme="minorHAnsi" w:hAnsiTheme="minorHAnsi" w:cstheme="minorHAnsi"/>
                <w:lang w:val="en-US"/>
              </w:rPr>
              <w:t>-sudjelovanje na natjecanju iz prve pomoći</w:t>
            </w:r>
          </w:p>
        </w:tc>
      </w:tr>
      <w:tr w:rsidR="00BD7861" w:rsidRPr="00D018E9" w14:paraId="523C8A62" w14:textId="77777777" w:rsidTr="00BA0F83">
        <w:trPr>
          <w:trHeight w:val="767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FC0FFFE" w14:textId="77777777" w:rsidR="00BD7861" w:rsidRPr="00D018E9" w:rsidRDefault="00BD7861" w:rsidP="00BA0F83">
            <w:pPr>
              <w:pStyle w:val="TableParagraph"/>
              <w:spacing w:before="8"/>
              <w:rPr>
                <w:rFonts w:asciiTheme="minorHAnsi" w:hAnsiTheme="minorHAnsi" w:cstheme="minorHAnsi"/>
                <w:lang w:val="en-US"/>
              </w:rPr>
            </w:pPr>
          </w:p>
          <w:p w14:paraId="6A297D4D" w14:textId="77777777" w:rsidR="00BD7861" w:rsidRPr="00D018E9" w:rsidRDefault="00BD7861" w:rsidP="00BA0F83">
            <w:pPr>
              <w:pStyle w:val="TableParagraph"/>
              <w:spacing w:before="1"/>
              <w:ind w:left="118" w:right="105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D018E9">
              <w:rPr>
                <w:rFonts w:asciiTheme="minorHAnsi" w:hAnsiTheme="minorHAnsi" w:cstheme="minorHAnsi"/>
                <w:b/>
                <w:lang w:val="en-US"/>
              </w:rPr>
              <w:t>RAZRED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DE7E" w14:textId="77777777" w:rsidR="00BD7861" w:rsidRPr="00D018E9" w:rsidRDefault="00BD7861" w:rsidP="00BA0F83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D018E9">
              <w:rPr>
                <w:rFonts w:asciiTheme="minorHAnsi" w:hAnsiTheme="minorHAnsi" w:cstheme="minorHAnsi"/>
                <w:lang w:val="en-US"/>
              </w:rPr>
              <w:t>7.a i 8.a</w:t>
            </w:r>
          </w:p>
          <w:p w14:paraId="533C7AB6" w14:textId="77777777" w:rsidR="00BD7861" w:rsidRPr="00D018E9" w:rsidRDefault="00BD7861" w:rsidP="00BA0F83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BD7861" w:rsidRPr="00D018E9" w14:paraId="377C0CE2" w14:textId="77777777" w:rsidTr="00BA0F83">
        <w:trPr>
          <w:trHeight w:val="839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795AB83" w14:textId="77777777" w:rsidR="00BD7861" w:rsidRPr="00D018E9" w:rsidRDefault="00BD7861" w:rsidP="00BA0F83">
            <w:pPr>
              <w:pStyle w:val="TableParagraph"/>
              <w:spacing w:before="131" w:line="247" w:lineRule="auto"/>
              <w:ind w:left="244" w:right="233" w:firstLine="926"/>
              <w:rPr>
                <w:rFonts w:asciiTheme="minorHAnsi" w:hAnsiTheme="minorHAnsi" w:cstheme="minorHAnsi"/>
                <w:b/>
                <w:lang w:val="en-US"/>
              </w:rPr>
            </w:pPr>
            <w:r w:rsidRPr="00D018E9">
              <w:rPr>
                <w:rFonts w:asciiTheme="minorHAnsi" w:hAnsiTheme="minorHAnsi" w:cstheme="minorHAnsi"/>
                <w:b/>
                <w:lang w:val="en-US"/>
              </w:rPr>
              <w:t>NOSITELJ</w:t>
            </w:r>
            <w:r w:rsidRPr="00D018E9">
              <w:rPr>
                <w:rFonts w:asciiTheme="minorHAnsi" w:hAnsiTheme="minorHAnsi" w:cstheme="minorHAnsi"/>
                <w:b/>
                <w:spacing w:val="1"/>
                <w:lang w:val="en-US"/>
              </w:rPr>
              <w:t xml:space="preserve"> </w:t>
            </w:r>
            <w:r w:rsidRPr="00D018E9">
              <w:rPr>
                <w:rFonts w:asciiTheme="minorHAnsi" w:hAnsiTheme="minorHAnsi" w:cstheme="minorHAns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BF98" w14:textId="77777777" w:rsidR="00BD7861" w:rsidRPr="00D018E9" w:rsidRDefault="00BD7861" w:rsidP="00BA0F83">
            <w:pPr>
              <w:jc w:val="center"/>
              <w:rPr>
                <w:rFonts w:asciiTheme="minorHAnsi" w:hAnsiTheme="minorHAnsi" w:cstheme="minorHAnsi"/>
              </w:rPr>
            </w:pPr>
          </w:p>
          <w:p w14:paraId="467FFF90" w14:textId="77777777" w:rsidR="00BD7861" w:rsidRPr="00D018E9" w:rsidRDefault="00BD7861" w:rsidP="00BA0F83">
            <w:pPr>
              <w:jc w:val="center"/>
              <w:rPr>
                <w:rFonts w:asciiTheme="minorHAnsi" w:hAnsiTheme="minorHAnsi" w:cstheme="minorHAnsi"/>
              </w:rPr>
            </w:pPr>
            <w:r w:rsidRPr="00D018E9">
              <w:rPr>
                <w:rFonts w:asciiTheme="minorHAnsi" w:hAnsiTheme="minorHAnsi" w:cstheme="minorHAnsi"/>
              </w:rPr>
              <w:t>Marijana Bedeković</w:t>
            </w:r>
          </w:p>
        </w:tc>
      </w:tr>
      <w:tr w:rsidR="00BD7861" w:rsidRPr="00D018E9" w14:paraId="7CABCB78" w14:textId="77777777" w:rsidTr="00BA0F83">
        <w:trPr>
          <w:trHeight w:val="1449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D06FE36" w14:textId="77777777" w:rsidR="00BD7861" w:rsidRPr="00D018E9" w:rsidRDefault="00BD7861" w:rsidP="00BA0F83">
            <w:pPr>
              <w:pStyle w:val="TableParagraph"/>
              <w:rPr>
                <w:rFonts w:asciiTheme="minorHAnsi" w:hAnsiTheme="minorHAnsi" w:cstheme="minorHAnsi"/>
                <w:lang w:val="en-US"/>
              </w:rPr>
            </w:pPr>
          </w:p>
          <w:p w14:paraId="00533BBB" w14:textId="77777777" w:rsidR="00BD7861" w:rsidRPr="00D018E9" w:rsidRDefault="00BD7861" w:rsidP="00BA0F83">
            <w:pPr>
              <w:pStyle w:val="TableParagraph"/>
              <w:spacing w:before="5"/>
              <w:rPr>
                <w:rFonts w:asciiTheme="minorHAnsi" w:hAnsiTheme="minorHAnsi" w:cstheme="minorHAnsi"/>
                <w:lang w:val="en-US"/>
              </w:rPr>
            </w:pPr>
          </w:p>
          <w:p w14:paraId="14272DCF" w14:textId="77777777" w:rsidR="00BD7861" w:rsidRPr="00D018E9" w:rsidRDefault="00BD7861" w:rsidP="00BA0F83">
            <w:pPr>
              <w:pStyle w:val="TableParagraph"/>
              <w:ind w:left="118" w:right="105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D018E9">
              <w:rPr>
                <w:rFonts w:asciiTheme="minorHAnsi" w:hAnsiTheme="minorHAnsi" w:cstheme="minorHAnsi"/>
                <w:b/>
                <w:lang w:val="en-US"/>
              </w:rPr>
              <w:t>CILJEVI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0C82" w14:textId="77777777" w:rsidR="00BD7861" w:rsidRPr="00D018E9" w:rsidRDefault="00BD7861" w:rsidP="00BA0F83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Theme="minorHAnsi" w:hAnsiTheme="minorHAnsi" w:cstheme="minorHAnsi"/>
                <w:lang w:val="en-US"/>
              </w:rPr>
            </w:pPr>
            <w:r w:rsidRPr="00D018E9">
              <w:rPr>
                <w:rFonts w:asciiTheme="minorHAnsi" w:hAnsiTheme="minorHAnsi" w:cstheme="minorHAnsi"/>
                <w:lang w:val="en-US"/>
              </w:rPr>
              <w:t>-obučiti učenike osnovnim načelima prve pomoći</w:t>
            </w:r>
            <w:r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D018E9">
              <w:rPr>
                <w:rFonts w:asciiTheme="minorHAnsi" w:hAnsiTheme="minorHAnsi" w:cstheme="minorHAnsi"/>
                <w:lang w:val="en-US"/>
              </w:rPr>
              <w:t>kako u iznimnim situacijama pomoći drugima</w:t>
            </w:r>
          </w:p>
          <w:p w14:paraId="488DA2CF" w14:textId="77777777" w:rsidR="00BD7861" w:rsidRPr="00D018E9" w:rsidRDefault="00BD7861" w:rsidP="00BA0F83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Theme="minorHAnsi" w:hAnsiTheme="minorHAnsi" w:cstheme="minorHAnsi"/>
                <w:lang w:val="en-US"/>
              </w:rPr>
            </w:pPr>
            <w:r w:rsidRPr="00D018E9">
              <w:rPr>
                <w:rFonts w:asciiTheme="minorHAnsi" w:hAnsiTheme="minorHAnsi" w:cstheme="minorHAnsi"/>
                <w:lang w:val="en-US"/>
              </w:rPr>
              <w:t>-pripremiti se za natjecanje iz prve pomoći</w:t>
            </w:r>
          </w:p>
        </w:tc>
      </w:tr>
      <w:tr w:rsidR="00BD7861" w:rsidRPr="00D018E9" w14:paraId="2DE965FB" w14:textId="77777777" w:rsidTr="00BA0F83">
        <w:trPr>
          <w:trHeight w:val="1549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5A9A67D" w14:textId="77777777" w:rsidR="00BD7861" w:rsidRPr="00D018E9" w:rsidRDefault="00BD7861" w:rsidP="00BA0F83">
            <w:pPr>
              <w:pStyle w:val="TableParagraph"/>
              <w:rPr>
                <w:rFonts w:asciiTheme="minorHAnsi" w:hAnsiTheme="minorHAnsi" w:cstheme="minorHAnsi"/>
                <w:lang w:val="en-US"/>
              </w:rPr>
            </w:pPr>
          </w:p>
          <w:p w14:paraId="3864F8D4" w14:textId="77777777" w:rsidR="00BD7861" w:rsidRPr="00D018E9" w:rsidRDefault="00BD7861" w:rsidP="00BA0F83">
            <w:pPr>
              <w:pStyle w:val="TableParagraph"/>
              <w:rPr>
                <w:rFonts w:asciiTheme="minorHAnsi" w:hAnsiTheme="minorHAnsi" w:cstheme="minorHAnsi"/>
                <w:lang w:val="en-US"/>
              </w:rPr>
            </w:pPr>
          </w:p>
          <w:p w14:paraId="14AABAAE" w14:textId="77777777" w:rsidR="00BD7861" w:rsidRPr="00D018E9" w:rsidRDefault="00BD7861" w:rsidP="00BA0F83">
            <w:pPr>
              <w:pStyle w:val="TableParagraph"/>
              <w:ind w:right="105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D018E9">
              <w:rPr>
                <w:rFonts w:asciiTheme="minorHAnsi" w:hAnsiTheme="minorHAnsi" w:cstheme="minorHAnsi"/>
                <w:b/>
                <w:lang w:val="en-US"/>
              </w:rPr>
              <w:t>OČEKIVANI</w:t>
            </w:r>
            <w:r w:rsidRPr="00D018E9">
              <w:rPr>
                <w:rFonts w:asciiTheme="minorHAnsi" w:hAnsiTheme="minorHAnsi" w:cstheme="minorHAnsi"/>
                <w:b/>
                <w:spacing w:val="-3"/>
                <w:lang w:val="en-US"/>
              </w:rPr>
              <w:t xml:space="preserve"> </w:t>
            </w:r>
            <w:r w:rsidRPr="00D018E9">
              <w:rPr>
                <w:rFonts w:asciiTheme="minorHAnsi" w:hAnsiTheme="minorHAnsi" w:cstheme="minorHAnsi"/>
                <w:b/>
                <w:lang w:val="en-US"/>
              </w:rPr>
              <w:t>ISHODI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85AA2" w14:textId="77777777" w:rsidR="00BD7861" w:rsidRPr="00D018E9" w:rsidRDefault="00BD7861" w:rsidP="00BA0F83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  <w:lang w:val="en-US"/>
              </w:rPr>
            </w:pPr>
          </w:p>
          <w:p w14:paraId="4549E63F" w14:textId="77777777" w:rsidR="00BD7861" w:rsidRPr="00D018E9" w:rsidRDefault="00BD7861" w:rsidP="00BA0F83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  <w:lang w:val="en-US"/>
              </w:rPr>
            </w:pPr>
            <w:r w:rsidRPr="00D018E9">
              <w:rPr>
                <w:rFonts w:asciiTheme="minorHAnsi" w:hAnsiTheme="minorHAnsi" w:cstheme="minorHAnsi"/>
                <w:lang w:val="en-US"/>
              </w:rPr>
              <w:t>-ovladavanje osnovnim načelima prve pomoći i primjenjivanje znanja iz prve pomoći u konkretnim situacijama</w:t>
            </w:r>
          </w:p>
          <w:p w14:paraId="3F12E038" w14:textId="77777777" w:rsidR="00BD7861" w:rsidRPr="00D018E9" w:rsidRDefault="00BD7861" w:rsidP="00BA0F83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  <w:lang w:val="en-US"/>
              </w:rPr>
            </w:pPr>
            <w:r w:rsidRPr="00D018E9">
              <w:rPr>
                <w:rFonts w:asciiTheme="minorHAnsi" w:hAnsiTheme="minorHAnsi" w:cstheme="minorHAnsi"/>
                <w:lang w:val="en-US"/>
              </w:rPr>
              <w:t>-razvijanje vještina rješavanje problema, poduzimanja rizika i odgovornosti za svoje odluke</w:t>
            </w:r>
          </w:p>
          <w:p w14:paraId="52309C4F" w14:textId="77777777" w:rsidR="00BD7861" w:rsidRPr="00D018E9" w:rsidRDefault="00BD7861" w:rsidP="00BA0F83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  <w:lang w:val="en-US"/>
              </w:rPr>
            </w:pPr>
            <w:r w:rsidRPr="00D018E9">
              <w:rPr>
                <w:rFonts w:asciiTheme="minorHAnsi" w:hAnsiTheme="minorHAnsi" w:cstheme="minorHAnsi"/>
                <w:lang w:val="en-US"/>
              </w:rPr>
              <w:t>-isticanje empatije</w:t>
            </w:r>
          </w:p>
        </w:tc>
      </w:tr>
      <w:tr w:rsidR="00BD7861" w:rsidRPr="00D018E9" w14:paraId="78FB4E67" w14:textId="77777777" w:rsidTr="00BA0F83">
        <w:trPr>
          <w:trHeight w:val="957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DFA1B82" w14:textId="77777777" w:rsidR="00BD7861" w:rsidRPr="00D018E9" w:rsidRDefault="00BD7861" w:rsidP="00BA0F83">
            <w:pPr>
              <w:pStyle w:val="TableParagraph"/>
              <w:spacing w:before="10"/>
              <w:rPr>
                <w:rFonts w:asciiTheme="minorHAnsi" w:hAnsiTheme="minorHAnsi" w:cstheme="minorHAnsi"/>
                <w:lang w:val="en-US"/>
              </w:rPr>
            </w:pPr>
          </w:p>
          <w:p w14:paraId="2EFE3573" w14:textId="77777777" w:rsidR="00BD7861" w:rsidRPr="00D018E9" w:rsidRDefault="00BD7861" w:rsidP="00BA0F83">
            <w:pPr>
              <w:pStyle w:val="TableParagraph"/>
              <w:ind w:left="118" w:right="109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D018E9">
              <w:rPr>
                <w:rFonts w:asciiTheme="minorHAnsi" w:hAnsiTheme="minorHAnsi" w:cstheme="minorHAnsi"/>
                <w:b/>
                <w:lang w:val="en-US"/>
              </w:rPr>
              <w:t>NAČIN</w:t>
            </w:r>
            <w:r w:rsidRPr="00D018E9">
              <w:rPr>
                <w:rFonts w:asciiTheme="minorHAnsi" w:hAnsiTheme="minorHAnsi" w:cstheme="minorHAnsi"/>
                <w:b/>
                <w:spacing w:val="-5"/>
                <w:lang w:val="en-US"/>
              </w:rPr>
              <w:t xml:space="preserve"> </w:t>
            </w:r>
            <w:r w:rsidRPr="00D018E9">
              <w:rPr>
                <w:rFonts w:asciiTheme="minorHAnsi" w:hAnsiTheme="minorHAnsi" w:cstheme="minorHAnsi"/>
                <w:b/>
                <w:lang w:val="en-US"/>
              </w:rPr>
              <w:t>REALIZACIJE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53EB" w14:textId="77777777" w:rsidR="00BD7861" w:rsidRPr="00D018E9" w:rsidRDefault="00BD7861" w:rsidP="00BA0F83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Theme="minorHAnsi" w:hAnsiTheme="minorHAnsi" w:cstheme="minorHAnsi"/>
                <w:lang w:val="en-US"/>
              </w:rPr>
            </w:pPr>
          </w:p>
          <w:p w14:paraId="098141BB" w14:textId="77777777" w:rsidR="00BD7861" w:rsidRPr="00D018E9" w:rsidRDefault="00BD7861" w:rsidP="00BA0F83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Theme="minorHAnsi" w:hAnsiTheme="minorHAnsi" w:cstheme="minorHAnsi"/>
                <w:lang w:val="en-US"/>
              </w:rPr>
            </w:pPr>
            <w:r w:rsidRPr="00D018E9">
              <w:rPr>
                <w:rFonts w:asciiTheme="minorHAnsi" w:hAnsiTheme="minorHAnsi" w:cstheme="minorHAnsi"/>
                <w:lang w:val="en-US"/>
              </w:rPr>
              <w:t>-rad na tekstu, izvođenje vježbi iz prve pomoći</w:t>
            </w:r>
          </w:p>
          <w:p w14:paraId="3EC350DD" w14:textId="77777777" w:rsidR="00BD7861" w:rsidRPr="00D018E9" w:rsidRDefault="00BD7861" w:rsidP="00BA0F83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Theme="minorHAnsi" w:hAnsiTheme="minorHAnsi" w:cstheme="minorHAnsi"/>
                <w:lang w:val="en-US"/>
              </w:rPr>
            </w:pPr>
            <w:r w:rsidRPr="00D018E9">
              <w:rPr>
                <w:rFonts w:asciiTheme="minorHAnsi" w:hAnsiTheme="minorHAnsi" w:cstheme="minorHAnsi"/>
                <w:lang w:val="en-US"/>
              </w:rPr>
              <w:t>- rad skupine je vezan uz rad Gradskog društva Crvenog križa Zagreb</w:t>
            </w:r>
          </w:p>
          <w:p w14:paraId="66021562" w14:textId="77777777" w:rsidR="00BD7861" w:rsidRPr="00D018E9" w:rsidRDefault="00BD7861" w:rsidP="00BA0F83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Theme="minorHAnsi" w:hAnsiTheme="minorHAnsi" w:cstheme="minorHAnsi"/>
                <w:lang w:val="en-US"/>
              </w:rPr>
            </w:pPr>
            <w:r w:rsidRPr="00D018E9">
              <w:rPr>
                <w:rFonts w:asciiTheme="minorHAnsi" w:hAnsiTheme="minorHAnsi" w:cstheme="minorHAnsi"/>
                <w:lang w:val="en-US"/>
              </w:rPr>
              <w:t>-obuka iz prve pomoći u Novom Vinodolskom</w:t>
            </w:r>
          </w:p>
        </w:tc>
      </w:tr>
      <w:tr w:rsidR="00BD7861" w:rsidRPr="00D018E9" w14:paraId="21314F1E" w14:textId="77777777" w:rsidTr="00BA0F83">
        <w:trPr>
          <w:trHeight w:val="931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BFBC4A5" w14:textId="77777777" w:rsidR="00BD7861" w:rsidRPr="00D018E9" w:rsidRDefault="00BD7861" w:rsidP="00BA0F83">
            <w:pPr>
              <w:pStyle w:val="TableParagraph"/>
              <w:spacing w:before="177"/>
              <w:ind w:left="118" w:right="106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D018E9">
              <w:rPr>
                <w:rFonts w:asciiTheme="minorHAnsi" w:hAnsiTheme="minorHAnsi" w:cstheme="minorHAnsi"/>
                <w:b/>
                <w:lang w:val="en-US"/>
              </w:rPr>
              <w:t>PLANIRANI</w:t>
            </w:r>
            <w:r w:rsidRPr="00D018E9">
              <w:rPr>
                <w:rFonts w:asciiTheme="minorHAnsi" w:hAnsiTheme="minorHAnsi" w:cstheme="minorHAnsi"/>
                <w:b/>
                <w:spacing w:val="-4"/>
                <w:lang w:val="en-US"/>
              </w:rPr>
              <w:t xml:space="preserve"> </w:t>
            </w:r>
            <w:r w:rsidRPr="00D018E9">
              <w:rPr>
                <w:rFonts w:asciiTheme="minorHAnsi" w:hAnsiTheme="minorHAnsi" w:cstheme="minorHAnsi"/>
                <w:b/>
                <w:lang w:val="en-US"/>
              </w:rPr>
              <w:t>BROJ</w:t>
            </w:r>
            <w:r w:rsidRPr="00D018E9">
              <w:rPr>
                <w:rFonts w:asciiTheme="minorHAnsi" w:hAnsiTheme="minorHAnsi" w:cstheme="minorHAnsi"/>
                <w:b/>
                <w:spacing w:val="-4"/>
                <w:lang w:val="en-US"/>
              </w:rPr>
              <w:t xml:space="preserve"> </w:t>
            </w:r>
            <w:r w:rsidRPr="00D018E9">
              <w:rPr>
                <w:rFonts w:asciiTheme="minorHAnsi" w:hAnsiTheme="minorHAnsi" w:cstheme="minorHAnsi"/>
                <w:b/>
                <w:lang w:val="en-US"/>
              </w:rPr>
              <w:t>UČENIKA</w:t>
            </w:r>
          </w:p>
          <w:p w14:paraId="64B3D843" w14:textId="77777777" w:rsidR="00BD7861" w:rsidRPr="00D018E9" w:rsidRDefault="00BD7861" w:rsidP="00BA0F83">
            <w:pPr>
              <w:pStyle w:val="TableParagraph"/>
              <w:spacing w:before="12"/>
              <w:ind w:left="118" w:right="103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D018E9">
              <w:rPr>
                <w:rFonts w:asciiTheme="minorHAnsi" w:hAnsiTheme="minorHAnsi" w:cstheme="minorHAnsi"/>
                <w:b/>
                <w:lang w:val="en-US"/>
              </w:rPr>
              <w:t>(sudionici)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78E0" w14:textId="77777777" w:rsidR="00BD7861" w:rsidRPr="00D018E9" w:rsidRDefault="00BD7861" w:rsidP="00BA0F83">
            <w:pPr>
              <w:pStyle w:val="TableParagraph"/>
              <w:ind w:left="107"/>
              <w:rPr>
                <w:rFonts w:asciiTheme="minorHAnsi" w:hAnsiTheme="minorHAnsi" w:cstheme="minorHAnsi"/>
                <w:lang w:val="en-US"/>
              </w:rPr>
            </w:pPr>
          </w:p>
          <w:p w14:paraId="5C3610D9" w14:textId="77777777" w:rsidR="00BD7861" w:rsidRPr="00D018E9" w:rsidRDefault="00BD7861" w:rsidP="00BA0F83">
            <w:pPr>
              <w:pStyle w:val="TableParagraph"/>
              <w:ind w:left="107"/>
              <w:rPr>
                <w:rFonts w:asciiTheme="minorHAnsi" w:hAnsiTheme="minorHAnsi" w:cstheme="minorHAnsi"/>
                <w:lang w:val="en-US"/>
              </w:rPr>
            </w:pPr>
            <w:r w:rsidRPr="00D018E9">
              <w:rPr>
                <w:rFonts w:asciiTheme="minorHAnsi" w:hAnsiTheme="minorHAnsi" w:cstheme="minorHAnsi"/>
                <w:lang w:val="en-US"/>
              </w:rPr>
              <w:t>1</w:t>
            </w:r>
            <w:r w:rsidR="006F0CAC">
              <w:rPr>
                <w:rFonts w:asciiTheme="minorHAnsi" w:hAnsiTheme="minorHAnsi" w:cstheme="minorHAnsi"/>
                <w:lang w:val="en-US"/>
              </w:rPr>
              <w:t>5</w:t>
            </w:r>
          </w:p>
        </w:tc>
      </w:tr>
      <w:tr w:rsidR="00BD7861" w:rsidRPr="00D018E9" w14:paraId="04D4A3A4" w14:textId="77777777" w:rsidTr="00BA0F83">
        <w:trPr>
          <w:trHeight w:val="832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BB4F628" w14:textId="77777777" w:rsidR="00BD7861" w:rsidRPr="00D018E9" w:rsidRDefault="00BD7861" w:rsidP="00BA0F83">
            <w:pPr>
              <w:pStyle w:val="TableParagraph"/>
              <w:spacing w:before="5"/>
              <w:rPr>
                <w:rFonts w:asciiTheme="minorHAnsi" w:hAnsiTheme="minorHAnsi" w:cstheme="minorHAnsi"/>
                <w:lang w:val="en-US"/>
              </w:rPr>
            </w:pPr>
          </w:p>
          <w:p w14:paraId="68544893" w14:textId="77777777" w:rsidR="00BD7861" w:rsidRPr="00D018E9" w:rsidRDefault="00BD7861" w:rsidP="00BA0F83">
            <w:pPr>
              <w:pStyle w:val="TableParagraph"/>
              <w:ind w:left="118" w:right="108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D018E9">
              <w:rPr>
                <w:rFonts w:asciiTheme="minorHAnsi" w:hAnsiTheme="minorHAnsi" w:cstheme="minorHAnsi"/>
                <w:b/>
                <w:lang w:val="en-US"/>
              </w:rPr>
              <w:t>VREMENIK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12CE9" w14:textId="77777777" w:rsidR="00BD7861" w:rsidRPr="00D018E9" w:rsidRDefault="00BD7861" w:rsidP="00BA0F83">
            <w:pPr>
              <w:pStyle w:val="TableParagraph"/>
              <w:ind w:left="107"/>
              <w:rPr>
                <w:rFonts w:asciiTheme="minorHAnsi" w:hAnsiTheme="minorHAnsi" w:cstheme="minorHAnsi"/>
                <w:lang w:val="en-US"/>
              </w:rPr>
            </w:pPr>
            <w:r w:rsidRPr="00D018E9">
              <w:rPr>
                <w:rFonts w:asciiTheme="minorHAnsi" w:hAnsiTheme="minorHAnsi" w:cstheme="minorHAnsi"/>
                <w:lang w:val="en-US"/>
              </w:rPr>
              <w:t>-jedan sat tjedno tijekom cijele nastavne godine</w:t>
            </w:r>
          </w:p>
        </w:tc>
      </w:tr>
      <w:tr w:rsidR="00BD7861" w:rsidRPr="00D018E9" w14:paraId="211372DF" w14:textId="77777777" w:rsidTr="00BA0F83">
        <w:trPr>
          <w:trHeight w:val="1154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C967882" w14:textId="77777777" w:rsidR="00BD7861" w:rsidRPr="00D018E9" w:rsidRDefault="00BD7861" w:rsidP="00BA0F83">
            <w:pPr>
              <w:pStyle w:val="TableParagraph"/>
              <w:spacing w:line="252" w:lineRule="auto"/>
              <w:ind w:left="118" w:right="105"/>
              <w:jc w:val="center"/>
              <w:rPr>
                <w:rFonts w:asciiTheme="minorHAnsi" w:hAnsiTheme="minorHAnsi" w:cstheme="minorHAnsi"/>
                <w:b/>
              </w:rPr>
            </w:pPr>
            <w:r w:rsidRPr="00D018E9">
              <w:rPr>
                <w:rFonts w:asciiTheme="minorHAnsi" w:hAnsiTheme="minorHAnsi" w:cstheme="minorHAnsi"/>
                <w:b/>
              </w:rPr>
              <w:t>NAČIN VREDNOVANJA I</w:t>
            </w:r>
            <w:r w:rsidRPr="00D018E9">
              <w:rPr>
                <w:rFonts w:asciiTheme="minorHAnsi" w:hAnsiTheme="minorHAnsi" w:cstheme="minorHAnsi"/>
                <w:b/>
                <w:spacing w:val="-58"/>
              </w:rPr>
              <w:t xml:space="preserve"> </w:t>
            </w:r>
            <w:r w:rsidRPr="00D018E9">
              <w:rPr>
                <w:rFonts w:asciiTheme="minorHAnsi" w:hAnsiTheme="minorHAnsi" w:cstheme="minorHAnsi"/>
                <w:b/>
              </w:rPr>
              <w:t>NAČIN KORIŠTENJA</w:t>
            </w:r>
            <w:r w:rsidRPr="00D018E9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018E9">
              <w:rPr>
                <w:rFonts w:asciiTheme="minorHAnsi" w:hAnsiTheme="minorHAnsi" w:cstheme="minorHAnsi"/>
                <w:b/>
              </w:rPr>
              <w:t>REZULTATA</w:t>
            </w:r>
          </w:p>
          <w:p w14:paraId="6399FA53" w14:textId="77777777" w:rsidR="00BD7861" w:rsidRPr="00D018E9" w:rsidRDefault="00BD7861" w:rsidP="00BA0F83">
            <w:pPr>
              <w:pStyle w:val="TableParagraph"/>
              <w:spacing w:line="266" w:lineRule="exact"/>
              <w:ind w:left="118" w:right="107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D018E9">
              <w:rPr>
                <w:rFonts w:asciiTheme="minorHAnsi" w:hAnsiTheme="minorHAnsi" w:cstheme="minorHAnsi"/>
                <w:b/>
                <w:lang w:val="en-US"/>
              </w:rPr>
              <w:t>VREDNOVANJA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3FF5" w14:textId="77777777" w:rsidR="00BD7861" w:rsidRPr="00D018E9" w:rsidRDefault="00BD7861" w:rsidP="00BA0F83">
            <w:pPr>
              <w:pStyle w:val="TableParagraph"/>
              <w:tabs>
                <w:tab w:val="left" w:pos="830"/>
              </w:tabs>
              <w:spacing w:before="2"/>
              <w:rPr>
                <w:rFonts w:asciiTheme="minorHAnsi" w:hAnsiTheme="minorHAnsi" w:cstheme="minorHAnsi"/>
                <w:lang w:val="en-US"/>
              </w:rPr>
            </w:pPr>
            <w:r w:rsidRPr="00D018E9">
              <w:rPr>
                <w:rFonts w:asciiTheme="minorHAnsi" w:hAnsiTheme="minorHAnsi" w:cstheme="minorHAnsi"/>
                <w:lang w:val="en-US"/>
              </w:rPr>
              <w:t>-sudjelovanje na natjecanju</w:t>
            </w:r>
          </w:p>
        </w:tc>
      </w:tr>
      <w:tr w:rsidR="00BD7861" w:rsidRPr="00D018E9" w14:paraId="3081E67D" w14:textId="77777777" w:rsidTr="00BA0F83">
        <w:trPr>
          <w:trHeight w:val="957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22A98D3" w14:textId="77777777" w:rsidR="00BD7861" w:rsidRPr="00D018E9" w:rsidRDefault="00BD7861" w:rsidP="00BA0F83">
            <w:pPr>
              <w:pStyle w:val="TableParagraph"/>
              <w:spacing w:before="10"/>
              <w:rPr>
                <w:rFonts w:asciiTheme="minorHAnsi" w:hAnsiTheme="minorHAnsi" w:cstheme="minorHAnsi"/>
                <w:lang w:val="en-US"/>
              </w:rPr>
            </w:pPr>
          </w:p>
          <w:p w14:paraId="373598E4" w14:textId="77777777" w:rsidR="00BD7861" w:rsidRPr="00D018E9" w:rsidRDefault="00BD7861" w:rsidP="00BA0F83">
            <w:pPr>
              <w:pStyle w:val="TableParagraph"/>
              <w:ind w:left="118" w:right="107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D018E9">
              <w:rPr>
                <w:rFonts w:asciiTheme="minorHAnsi" w:hAnsiTheme="minorHAnsi" w:cstheme="minorHAnsi"/>
                <w:b/>
                <w:lang w:val="en-US"/>
              </w:rPr>
              <w:t>TROŠKOVNIK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72C30" w14:textId="77777777" w:rsidR="00BD7861" w:rsidRPr="00D018E9" w:rsidRDefault="00BD7861" w:rsidP="00BA0F83">
            <w:pPr>
              <w:tabs>
                <w:tab w:val="left" w:pos="828"/>
              </w:tabs>
              <w:rPr>
                <w:rFonts w:asciiTheme="minorHAnsi" w:hAnsiTheme="minorHAnsi" w:cstheme="minorHAnsi"/>
                <w:lang w:val="en-US"/>
              </w:rPr>
            </w:pPr>
            <w:r w:rsidRPr="00D018E9">
              <w:rPr>
                <w:rFonts w:asciiTheme="minorHAnsi" w:hAnsiTheme="minorHAnsi" w:cstheme="minorHAnsi"/>
                <w:lang w:val="en-US"/>
              </w:rPr>
              <w:t>-troškovi printanja/kopiranja dodatnog materijala te materijala za izvođenje vježbi iz prve pomoći</w:t>
            </w:r>
          </w:p>
          <w:p w14:paraId="45A6F13F" w14:textId="77777777" w:rsidR="00BD7861" w:rsidRPr="00D018E9" w:rsidRDefault="00BD7861" w:rsidP="00BA0F83">
            <w:pPr>
              <w:tabs>
                <w:tab w:val="left" w:pos="828"/>
              </w:tabs>
              <w:rPr>
                <w:rFonts w:asciiTheme="minorHAnsi" w:hAnsiTheme="minorHAnsi" w:cstheme="minorHAnsi"/>
                <w:lang w:val="en-US"/>
              </w:rPr>
            </w:pPr>
          </w:p>
        </w:tc>
      </w:tr>
    </w:tbl>
    <w:p w14:paraId="027412C5" w14:textId="77777777" w:rsidR="00FD56F7" w:rsidRPr="00DD0CEC" w:rsidRDefault="00FD56F7">
      <w:pPr>
        <w:spacing w:line="268" w:lineRule="exact"/>
        <w:rPr>
          <w:rFonts w:asciiTheme="majorHAnsi" w:hAnsiTheme="majorHAnsi"/>
        </w:rPr>
      </w:pPr>
    </w:p>
    <w:p w14:paraId="3A00BC60" w14:textId="77777777" w:rsidR="008F1C86" w:rsidRPr="00DD0CEC" w:rsidRDefault="008F1C86" w:rsidP="008F1C86">
      <w:pPr>
        <w:rPr>
          <w:rFonts w:asciiTheme="majorHAnsi" w:hAnsiTheme="majorHAnsi"/>
        </w:rPr>
      </w:pPr>
    </w:p>
    <w:p w14:paraId="49477A2E" w14:textId="77777777" w:rsidR="008F1C86" w:rsidRDefault="008F1C86" w:rsidP="008F1C86">
      <w:pPr>
        <w:rPr>
          <w:rFonts w:asciiTheme="majorHAnsi" w:hAnsiTheme="majorHAnsi"/>
        </w:rPr>
      </w:pPr>
    </w:p>
    <w:p w14:paraId="5627163E" w14:textId="77777777" w:rsidR="00982224" w:rsidRDefault="00982224" w:rsidP="008F1C86">
      <w:pPr>
        <w:rPr>
          <w:rFonts w:asciiTheme="majorHAnsi" w:hAnsiTheme="majorHAnsi"/>
        </w:rPr>
      </w:pPr>
    </w:p>
    <w:p w14:paraId="348D3911" w14:textId="77777777" w:rsidR="00982224" w:rsidRDefault="00982224" w:rsidP="008F1C86">
      <w:pPr>
        <w:rPr>
          <w:rFonts w:asciiTheme="majorHAnsi" w:hAnsiTheme="majorHAnsi"/>
        </w:rPr>
      </w:pPr>
    </w:p>
    <w:p w14:paraId="28D31446" w14:textId="77777777" w:rsidR="00982224" w:rsidRDefault="00982224" w:rsidP="008F1C86">
      <w:pPr>
        <w:rPr>
          <w:rFonts w:asciiTheme="majorHAnsi" w:hAnsiTheme="majorHAnsi"/>
        </w:rPr>
      </w:pPr>
    </w:p>
    <w:p w14:paraId="44BD85C4" w14:textId="77777777" w:rsidR="00982224" w:rsidRDefault="00982224" w:rsidP="008F1C86">
      <w:pPr>
        <w:rPr>
          <w:rFonts w:asciiTheme="majorHAnsi" w:hAnsiTheme="majorHAnsi"/>
        </w:rPr>
      </w:pPr>
    </w:p>
    <w:p w14:paraId="35C17CDB" w14:textId="77777777" w:rsidR="00982224" w:rsidRDefault="00982224" w:rsidP="008F1C86">
      <w:pPr>
        <w:rPr>
          <w:rFonts w:asciiTheme="majorHAnsi" w:hAnsiTheme="majorHAnsi"/>
        </w:rPr>
      </w:pPr>
    </w:p>
    <w:p w14:paraId="5ADFB06E" w14:textId="77777777" w:rsidR="00982224" w:rsidRDefault="00982224" w:rsidP="008F1C86">
      <w:pPr>
        <w:rPr>
          <w:rFonts w:asciiTheme="majorHAnsi" w:hAnsiTheme="majorHAnsi"/>
        </w:rPr>
      </w:pPr>
    </w:p>
    <w:p w14:paraId="528041C1" w14:textId="77777777" w:rsidR="00982224" w:rsidRDefault="00982224" w:rsidP="008F1C86">
      <w:pPr>
        <w:rPr>
          <w:rFonts w:asciiTheme="majorHAnsi" w:hAnsiTheme="majorHAnsi"/>
        </w:rPr>
      </w:pPr>
    </w:p>
    <w:p w14:paraId="1D676221" w14:textId="77777777" w:rsidR="00982224" w:rsidRDefault="00982224" w:rsidP="008F1C86">
      <w:pPr>
        <w:rPr>
          <w:rFonts w:asciiTheme="majorHAnsi" w:hAnsiTheme="majorHAnsi"/>
        </w:rPr>
      </w:pPr>
    </w:p>
    <w:p w14:paraId="222C5DBD" w14:textId="77777777" w:rsidR="00982224" w:rsidRDefault="00982224" w:rsidP="008F1C86">
      <w:pPr>
        <w:rPr>
          <w:rFonts w:asciiTheme="majorHAnsi" w:hAnsiTheme="majorHAnsi"/>
        </w:rPr>
      </w:pPr>
    </w:p>
    <w:tbl>
      <w:tblPr>
        <w:tblpPr w:leftFromText="180" w:rightFromText="180" w:vertAnchor="page" w:horzAnchor="margin" w:tblpXSpec="center" w:tblpY="865"/>
        <w:tblW w:w="97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28"/>
        <w:gridCol w:w="6190"/>
      </w:tblGrid>
      <w:tr w:rsidR="00C00828" w:rsidRPr="00C00828" w14:paraId="2A2302D8" w14:textId="77777777" w:rsidTr="00C00828">
        <w:trPr>
          <w:trHeight w:val="955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B14D5A8" w14:textId="77777777" w:rsidR="00C00828" w:rsidRPr="00C00828" w:rsidRDefault="00C00828" w:rsidP="00C00828">
            <w:pPr>
              <w:spacing w:before="188" w:line="252" w:lineRule="auto"/>
              <w:ind w:left="247" w:right="230" w:firstLine="1132"/>
              <w:rPr>
                <w:rFonts w:ascii="Calibri" w:hAnsi="Calibri" w:cs="Calibri"/>
                <w:b/>
                <w:lang w:val="en-US"/>
              </w:rPr>
            </w:pPr>
            <w:r w:rsidRPr="00C00828">
              <w:rPr>
                <w:rFonts w:ascii="Calibri" w:hAnsi="Calibri" w:cs="Calibri"/>
                <w:b/>
                <w:lang w:val="en-US"/>
              </w:rPr>
              <w:t>NAZIV</w:t>
            </w:r>
            <w:r w:rsidRPr="00C00828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C0082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55824" w14:textId="77777777" w:rsidR="00C00828" w:rsidRPr="00C00828" w:rsidRDefault="00C00828" w:rsidP="00C00828">
            <w:pPr>
              <w:ind w:right="2001"/>
              <w:jc w:val="center"/>
              <w:rPr>
                <w:rFonts w:ascii="Calibri" w:hAnsi="Calibri" w:cs="Calibri"/>
                <w:b/>
                <w:bCs/>
              </w:rPr>
            </w:pPr>
            <w:r w:rsidRPr="00C00828">
              <w:rPr>
                <w:rFonts w:ascii="Calibri" w:hAnsi="Calibri" w:cs="Calibri"/>
                <w:b/>
                <w:bCs/>
                <w:lang w:val="en-US"/>
              </w:rPr>
              <w:t>VELIKI KREATIVCI</w:t>
            </w:r>
          </w:p>
        </w:tc>
      </w:tr>
      <w:tr w:rsidR="00C00828" w:rsidRPr="00C00828" w14:paraId="0E64001B" w14:textId="77777777" w:rsidTr="00C00828">
        <w:trPr>
          <w:trHeight w:val="957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C30E0ED" w14:textId="77777777" w:rsidR="00C00828" w:rsidRPr="00C00828" w:rsidRDefault="00C00828" w:rsidP="00C00828">
            <w:pPr>
              <w:spacing w:before="1"/>
              <w:rPr>
                <w:rFonts w:ascii="Calibri" w:hAnsi="Calibri" w:cs="Calibri"/>
                <w:lang w:val="en-US"/>
              </w:rPr>
            </w:pPr>
          </w:p>
          <w:p w14:paraId="1A31B061" w14:textId="77777777" w:rsidR="00C00828" w:rsidRPr="00C00828" w:rsidRDefault="00C00828" w:rsidP="00C00828">
            <w:pPr>
              <w:ind w:left="118" w:right="107"/>
              <w:jc w:val="center"/>
              <w:rPr>
                <w:rFonts w:ascii="Calibri" w:hAnsi="Calibri" w:cs="Calibri"/>
                <w:b/>
                <w:lang w:val="en-US"/>
              </w:rPr>
            </w:pPr>
            <w:r w:rsidRPr="00C00828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2944" w14:textId="77777777" w:rsidR="00C00828" w:rsidRPr="00C00828" w:rsidRDefault="00C00828" w:rsidP="00C00828">
            <w:pPr>
              <w:spacing w:before="44" w:line="252" w:lineRule="auto"/>
              <w:ind w:right="98"/>
              <w:rPr>
                <w:rFonts w:ascii="Calibri" w:hAnsi="Calibri" w:cs="Calibri"/>
                <w:lang w:val="en-US"/>
              </w:rPr>
            </w:pPr>
            <w:r w:rsidRPr="00C00828">
              <w:rPr>
                <w:rFonts w:ascii="Calibri" w:hAnsi="Calibri" w:cs="Calibri"/>
              </w:rPr>
              <w:t>Aktivnost je namijenjena učenicima koji žele izraziti svoj kreativni potencijal kroz likovno i prostorno oblikovanje, pridonijeti ljepšem i ugodnijem ambijentu škole te aktivno sudjelovati u obilježavanju važnih datuma i manifestacija.</w:t>
            </w:r>
          </w:p>
        </w:tc>
      </w:tr>
      <w:tr w:rsidR="00C00828" w:rsidRPr="00C00828" w14:paraId="2F8C8F03" w14:textId="77777777" w:rsidTr="00C00828">
        <w:trPr>
          <w:trHeight w:val="242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D64BC97" w14:textId="77777777" w:rsidR="00C00828" w:rsidRPr="00C00828" w:rsidRDefault="00C00828" w:rsidP="00C00828">
            <w:pPr>
              <w:spacing w:before="8"/>
              <w:rPr>
                <w:rFonts w:ascii="Calibri" w:hAnsi="Calibri" w:cs="Calibri"/>
                <w:lang w:val="en-US"/>
              </w:rPr>
            </w:pPr>
          </w:p>
          <w:p w14:paraId="0CA3A9DA" w14:textId="77777777" w:rsidR="00C00828" w:rsidRPr="00C00828" w:rsidRDefault="00C00828" w:rsidP="00C00828">
            <w:pPr>
              <w:spacing w:before="1"/>
              <w:ind w:left="118" w:right="105"/>
              <w:jc w:val="center"/>
              <w:rPr>
                <w:rFonts w:ascii="Calibri" w:hAnsi="Calibri" w:cs="Calibri"/>
                <w:b/>
                <w:lang w:val="en-US"/>
              </w:rPr>
            </w:pPr>
            <w:r w:rsidRPr="00C00828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BE1F" w14:textId="77777777" w:rsidR="00C00828" w:rsidRPr="00C00828" w:rsidRDefault="00C00828" w:rsidP="00C00828">
            <w:pPr>
              <w:spacing w:before="1"/>
              <w:jc w:val="center"/>
              <w:rPr>
                <w:rFonts w:ascii="Calibri" w:hAnsi="Calibri" w:cs="Calibri"/>
                <w:lang w:val="en-US"/>
              </w:rPr>
            </w:pPr>
            <w:r w:rsidRPr="00C00828">
              <w:rPr>
                <w:rFonts w:ascii="Calibri" w:hAnsi="Calibri" w:cs="Calibri"/>
                <w:lang w:val="en-US"/>
              </w:rPr>
              <w:t>7 . A</w:t>
            </w:r>
          </w:p>
          <w:p w14:paraId="0D05B8BB" w14:textId="77777777" w:rsidR="00C00828" w:rsidRPr="00C00828" w:rsidRDefault="00C00828" w:rsidP="00C00828">
            <w:pPr>
              <w:spacing w:before="1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C00828" w:rsidRPr="00C00828" w14:paraId="661D589C" w14:textId="77777777" w:rsidTr="00C00828">
        <w:trPr>
          <w:trHeight w:val="839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E573EF5" w14:textId="77777777" w:rsidR="00C00828" w:rsidRPr="00C00828" w:rsidRDefault="00C00828" w:rsidP="00C00828">
            <w:pPr>
              <w:spacing w:before="131" w:line="247" w:lineRule="auto"/>
              <w:ind w:left="244" w:right="233" w:firstLine="926"/>
              <w:rPr>
                <w:rFonts w:ascii="Calibri" w:hAnsi="Calibri" w:cs="Calibri"/>
                <w:b/>
                <w:lang w:val="en-US"/>
              </w:rPr>
            </w:pPr>
            <w:r w:rsidRPr="00C00828">
              <w:rPr>
                <w:rFonts w:ascii="Calibri" w:hAnsi="Calibri" w:cs="Calibri"/>
                <w:b/>
                <w:lang w:val="en-US"/>
              </w:rPr>
              <w:t>NOSITELJ</w:t>
            </w:r>
            <w:r w:rsidRPr="00C00828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C0082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700D1" w14:textId="77777777" w:rsidR="00C00828" w:rsidRPr="00C00828" w:rsidRDefault="00C00828" w:rsidP="00C00828">
            <w:pPr>
              <w:jc w:val="center"/>
              <w:rPr>
                <w:rFonts w:ascii="Calibri" w:hAnsi="Calibri" w:cs="Calibri"/>
              </w:rPr>
            </w:pPr>
          </w:p>
          <w:p w14:paraId="71871429" w14:textId="77777777" w:rsidR="00C00828" w:rsidRPr="00C00828" w:rsidRDefault="00C00828" w:rsidP="00C00828">
            <w:pPr>
              <w:jc w:val="center"/>
              <w:rPr>
                <w:rFonts w:ascii="Calibri" w:hAnsi="Calibri" w:cs="Calibri"/>
              </w:rPr>
            </w:pPr>
            <w:r w:rsidRPr="00C00828">
              <w:rPr>
                <w:rFonts w:ascii="Calibri" w:hAnsi="Calibri" w:cs="Calibri"/>
              </w:rPr>
              <w:t>Diana Sedmak Gusak</w:t>
            </w:r>
          </w:p>
        </w:tc>
      </w:tr>
      <w:tr w:rsidR="00C00828" w:rsidRPr="00C00828" w14:paraId="1681F51B" w14:textId="77777777" w:rsidTr="00C00828">
        <w:trPr>
          <w:trHeight w:val="1449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EDD5249" w14:textId="77777777" w:rsidR="00C00828" w:rsidRPr="00C00828" w:rsidRDefault="00C00828" w:rsidP="00C00828">
            <w:pPr>
              <w:rPr>
                <w:rFonts w:ascii="Calibri" w:hAnsi="Calibri" w:cs="Calibri"/>
                <w:lang w:val="en-US"/>
              </w:rPr>
            </w:pPr>
          </w:p>
          <w:p w14:paraId="5BAA666D" w14:textId="77777777" w:rsidR="00C00828" w:rsidRPr="00C00828" w:rsidRDefault="00C00828" w:rsidP="00C00828">
            <w:pPr>
              <w:spacing w:before="5"/>
              <w:rPr>
                <w:rFonts w:ascii="Calibri" w:hAnsi="Calibri" w:cs="Calibri"/>
                <w:lang w:val="en-US"/>
              </w:rPr>
            </w:pPr>
          </w:p>
          <w:p w14:paraId="33284E5F" w14:textId="77777777" w:rsidR="00C00828" w:rsidRPr="00C00828" w:rsidRDefault="00C00828" w:rsidP="00C00828">
            <w:pPr>
              <w:ind w:left="118" w:right="105"/>
              <w:jc w:val="center"/>
              <w:rPr>
                <w:rFonts w:ascii="Calibri" w:hAnsi="Calibri" w:cs="Calibri"/>
                <w:b/>
                <w:lang w:val="en-US"/>
              </w:rPr>
            </w:pPr>
            <w:r w:rsidRPr="00C00828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36622" w14:textId="77777777" w:rsidR="00C00828" w:rsidRPr="00C00828" w:rsidRDefault="00C00828" w:rsidP="00C00828">
            <w:pPr>
              <w:tabs>
                <w:tab w:val="left" w:pos="835"/>
              </w:tabs>
              <w:spacing w:line="276" w:lineRule="exact"/>
              <w:ind w:left="107"/>
              <w:rPr>
                <w:rFonts w:ascii="Calibri" w:hAnsi="Calibri" w:cs="Calibri"/>
                <w:lang w:val="en-US"/>
              </w:rPr>
            </w:pPr>
            <w:r w:rsidRPr="00C00828">
              <w:rPr>
                <w:rFonts w:ascii="Calibri" w:hAnsi="Calibri" w:cs="Calibri"/>
              </w:rPr>
              <w:t>Estetsko i funkcionalno oblikovanje školskog prostora i učionica.</w:t>
            </w:r>
            <w:r w:rsidRPr="00C00828">
              <w:rPr>
                <w:rFonts w:ascii="Calibri" w:hAnsi="Calibri" w:cs="Calibri"/>
              </w:rPr>
              <w:br/>
              <w:t>Razvijanje kreativnosti, mašte, vizualne pismenosti i praktičnih vještina kod učenika.</w:t>
            </w:r>
            <w:r w:rsidRPr="00C00828">
              <w:rPr>
                <w:rFonts w:ascii="Calibri" w:hAnsi="Calibri" w:cs="Calibri"/>
              </w:rPr>
              <w:br/>
              <w:t>Poticanje timskog rada, suradnje i odgovornosti prema školskoj imovini i zajedničkom okruženju.</w:t>
            </w:r>
            <w:r w:rsidRPr="00C00828">
              <w:rPr>
                <w:rFonts w:ascii="Calibri" w:hAnsi="Calibri" w:cs="Calibri"/>
              </w:rPr>
              <w:br/>
              <w:t>Razvijanje ekološke svijesti kroz prenamjenu i recikliranje materijala za dekoraciju (upcycling).</w:t>
            </w:r>
          </w:p>
        </w:tc>
      </w:tr>
      <w:tr w:rsidR="00C00828" w:rsidRPr="00C00828" w14:paraId="63097036" w14:textId="77777777" w:rsidTr="00C00828">
        <w:trPr>
          <w:trHeight w:val="1549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2A4BC9E" w14:textId="77777777" w:rsidR="00C00828" w:rsidRPr="00C00828" w:rsidRDefault="00C00828" w:rsidP="00C00828">
            <w:pPr>
              <w:rPr>
                <w:rFonts w:ascii="Calibri" w:hAnsi="Calibri" w:cs="Calibri"/>
                <w:lang w:val="en-US"/>
              </w:rPr>
            </w:pPr>
          </w:p>
          <w:p w14:paraId="54E4A887" w14:textId="77777777" w:rsidR="00C00828" w:rsidRPr="00C00828" w:rsidRDefault="00C00828" w:rsidP="00C00828">
            <w:pPr>
              <w:rPr>
                <w:rFonts w:ascii="Calibri" w:hAnsi="Calibri" w:cs="Calibri"/>
                <w:lang w:val="en-US"/>
              </w:rPr>
            </w:pPr>
          </w:p>
          <w:p w14:paraId="6322268C" w14:textId="77777777" w:rsidR="00C00828" w:rsidRPr="00C00828" w:rsidRDefault="00C00828" w:rsidP="00C00828">
            <w:pPr>
              <w:ind w:right="105"/>
              <w:jc w:val="center"/>
              <w:rPr>
                <w:rFonts w:ascii="Calibri" w:hAnsi="Calibri" w:cs="Calibri"/>
                <w:b/>
                <w:lang w:val="en-US"/>
              </w:rPr>
            </w:pPr>
            <w:r w:rsidRPr="00C00828">
              <w:rPr>
                <w:rFonts w:ascii="Calibri" w:hAnsi="Calibri" w:cs="Calibri"/>
                <w:b/>
                <w:lang w:val="en-US"/>
              </w:rPr>
              <w:t>OČEKIVANI</w:t>
            </w:r>
            <w:r w:rsidRPr="00C00828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C00828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DAB17" w14:textId="77777777" w:rsidR="00C00828" w:rsidRPr="00C00828" w:rsidRDefault="00C00828" w:rsidP="00C00828">
            <w:pPr>
              <w:tabs>
                <w:tab w:val="left" w:pos="828"/>
              </w:tabs>
              <w:spacing w:line="273" w:lineRule="exact"/>
              <w:rPr>
                <w:rFonts w:ascii="Calibri" w:hAnsi="Calibri" w:cs="Calibri"/>
                <w:lang w:val="en-US"/>
              </w:rPr>
            </w:pPr>
            <w:r w:rsidRPr="005B29C5">
              <w:rPr>
                <w:rFonts w:ascii="Calibri" w:hAnsi="Calibri" w:cs="Calibri"/>
              </w:rPr>
              <w:t>Učenik će moći:</w:t>
            </w:r>
            <w:r w:rsidRPr="00C00828">
              <w:rPr>
                <w:rFonts w:ascii="Calibri" w:hAnsi="Calibri" w:cs="Calibri"/>
              </w:rPr>
              <w:br/>
              <w:t>• Osmisliti i izraditi estetske i funkcionalne elemente za uređenje interijera.</w:t>
            </w:r>
            <w:r w:rsidRPr="00C00828">
              <w:rPr>
                <w:rFonts w:ascii="Calibri" w:hAnsi="Calibri" w:cs="Calibri"/>
              </w:rPr>
              <w:br/>
              <w:t>• Samostalno i sigurno koristiti različite likovne tehnike, alate i materijale.</w:t>
            </w:r>
            <w:r w:rsidRPr="00C00828">
              <w:rPr>
                <w:rFonts w:ascii="Calibri" w:hAnsi="Calibri" w:cs="Calibri"/>
              </w:rPr>
              <w:br/>
              <w:t>• Prepoznati važnost vizualnog identiteta i urednosti školskog prostora.</w:t>
            </w:r>
            <w:r w:rsidRPr="00C00828">
              <w:rPr>
                <w:rFonts w:ascii="Calibri" w:hAnsi="Calibri" w:cs="Calibri"/>
              </w:rPr>
              <w:br/>
              <w:t>• Primijeniti principe recikliranja kroz izradu ekološki osviještenih dekoracija.</w:t>
            </w:r>
            <w:r w:rsidRPr="00C00828">
              <w:rPr>
                <w:rFonts w:ascii="Calibri" w:hAnsi="Calibri" w:cs="Calibri"/>
              </w:rPr>
              <w:br/>
              <w:t>• Uspješno surađivati u skupini na zajedničkom projektu uređenja.</w:t>
            </w:r>
          </w:p>
        </w:tc>
      </w:tr>
      <w:tr w:rsidR="00C00828" w:rsidRPr="00C00828" w14:paraId="307E4E3E" w14:textId="77777777" w:rsidTr="00C00828">
        <w:trPr>
          <w:trHeight w:val="601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C22C62B" w14:textId="77777777" w:rsidR="00C00828" w:rsidRPr="00C00828" w:rsidRDefault="00C00828" w:rsidP="00C00828">
            <w:pPr>
              <w:spacing w:before="10"/>
              <w:rPr>
                <w:rFonts w:ascii="Calibri" w:hAnsi="Calibri" w:cs="Calibri"/>
                <w:lang w:val="en-US"/>
              </w:rPr>
            </w:pPr>
          </w:p>
          <w:p w14:paraId="5D1957CE" w14:textId="77777777" w:rsidR="00C00828" w:rsidRPr="00C00828" w:rsidRDefault="00C00828" w:rsidP="00C00828">
            <w:pPr>
              <w:ind w:left="118" w:right="109"/>
              <w:jc w:val="center"/>
              <w:rPr>
                <w:rFonts w:ascii="Calibri" w:hAnsi="Calibri" w:cs="Calibri"/>
                <w:b/>
                <w:lang w:val="en-US"/>
              </w:rPr>
            </w:pPr>
            <w:r w:rsidRPr="00C00828">
              <w:rPr>
                <w:rFonts w:ascii="Calibri" w:hAnsi="Calibri" w:cs="Calibri"/>
                <w:b/>
                <w:lang w:val="en-US"/>
              </w:rPr>
              <w:t>NAČIN</w:t>
            </w:r>
            <w:r w:rsidRPr="00C00828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C00828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A612A" w14:textId="77777777" w:rsidR="00C00828" w:rsidRPr="00C00828" w:rsidRDefault="00C00828" w:rsidP="00C00828">
            <w:pPr>
              <w:tabs>
                <w:tab w:val="left" w:pos="830"/>
              </w:tabs>
              <w:spacing w:line="293" w:lineRule="exact"/>
              <w:rPr>
                <w:rFonts w:ascii="Calibri" w:hAnsi="Calibri" w:cs="Calibri"/>
                <w:lang w:val="en-US"/>
              </w:rPr>
            </w:pPr>
            <w:r w:rsidRPr="00C00828">
              <w:rPr>
                <w:rFonts w:ascii="Calibri" w:hAnsi="Calibri" w:cs="Calibri"/>
              </w:rPr>
              <w:t>• Kroz radionice prostornog oblikovanja, modeliranja, slikanja i izrade dekoracija.</w:t>
            </w:r>
            <w:r w:rsidRPr="00C00828">
              <w:rPr>
                <w:rFonts w:ascii="Calibri" w:hAnsi="Calibri" w:cs="Calibri"/>
              </w:rPr>
              <w:br/>
              <w:t>• Timskim radom na projektima uređenja specifičnih školskih kutaka (npr. hodnici, panoa, predvorje, učionice).</w:t>
            </w:r>
            <w:r w:rsidRPr="00C00828">
              <w:rPr>
                <w:rFonts w:ascii="Calibri" w:hAnsi="Calibri" w:cs="Calibri"/>
              </w:rPr>
              <w:br/>
              <w:t>• Suradnjom s ostalim učenicima i djelatnicima škole radi prepoznavanja potreba u prostoru.</w:t>
            </w:r>
          </w:p>
        </w:tc>
      </w:tr>
      <w:tr w:rsidR="00C00828" w:rsidRPr="00C00828" w14:paraId="2689DFF2" w14:textId="77777777" w:rsidTr="00C00828">
        <w:trPr>
          <w:trHeight w:val="270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88C6D06" w14:textId="77777777" w:rsidR="00C00828" w:rsidRPr="00C00828" w:rsidRDefault="00C00828" w:rsidP="00C00828">
            <w:pPr>
              <w:spacing w:before="177"/>
              <w:ind w:left="118" w:right="106"/>
              <w:jc w:val="center"/>
              <w:rPr>
                <w:rFonts w:ascii="Calibri" w:hAnsi="Calibri" w:cs="Calibri"/>
                <w:b/>
                <w:lang w:val="en-US"/>
              </w:rPr>
            </w:pPr>
            <w:r w:rsidRPr="00C00828">
              <w:rPr>
                <w:rFonts w:ascii="Calibri" w:hAnsi="Calibri" w:cs="Calibri"/>
                <w:b/>
                <w:lang w:val="en-US"/>
              </w:rPr>
              <w:t>PLANIRANI</w:t>
            </w:r>
            <w:r w:rsidRPr="00C0082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00828">
              <w:rPr>
                <w:rFonts w:ascii="Calibri" w:hAnsi="Calibri" w:cs="Calibri"/>
                <w:b/>
                <w:lang w:val="en-US"/>
              </w:rPr>
              <w:t>BROJ</w:t>
            </w:r>
            <w:r w:rsidRPr="00C0082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00828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3E3F6A7A" w14:textId="77777777" w:rsidR="00C00828" w:rsidRPr="00C00828" w:rsidRDefault="00C00828" w:rsidP="00C00828">
            <w:pPr>
              <w:spacing w:before="12"/>
              <w:ind w:left="118" w:right="103"/>
              <w:jc w:val="center"/>
              <w:rPr>
                <w:rFonts w:ascii="Calibri" w:hAnsi="Calibri" w:cs="Calibri"/>
                <w:b/>
                <w:lang w:val="en-US"/>
              </w:rPr>
            </w:pPr>
            <w:r w:rsidRPr="00C00828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4A85C" w14:textId="77777777" w:rsidR="00C00828" w:rsidRPr="00C00828" w:rsidRDefault="00C00828" w:rsidP="00C00828">
            <w:pPr>
              <w:ind w:left="107"/>
              <w:rPr>
                <w:rFonts w:ascii="Calibri" w:hAnsi="Calibri" w:cs="Calibri"/>
                <w:lang w:val="en-US"/>
              </w:rPr>
            </w:pPr>
          </w:p>
          <w:p w14:paraId="5C1B8353" w14:textId="77777777" w:rsidR="00C00828" w:rsidRPr="00C00828" w:rsidRDefault="00C00828" w:rsidP="00C00828">
            <w:pPr>
              <w:rPr>
                <w:rFonts w:ascii="Calibri" w:hAnsi="Calibri" w:cs="Calibri"/>
                <w:lang w:val="en-US"/>
              </w:rPr>
            </w:pPr>
            <w:r w:rsidRPr="00C00828">
              <w:rPr>
                <w:rFonts w:ascii="Calibri" w:hAnsi="Calibri" w:cs="Calibri"/>
                <w:lang w:val="en-US"/>
              </w:rPr>
              <w:t>6</w:t>
            </w:r>
          </w:p>
        </w:tc>
      </w:tr>
      <w:tr w:rsidR="00C00828" w:rsidRPr="00C00828" w14:paraId="225F68E7" w14:textId="77777777" w:rsidTr="00C00828">
        <w:trPr>
          <w:trHeight w:val="832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26103C2" w14:textId="77777777" w:rsidR="00C00828" w:rsidRPr="00C00828" w:rsidRDefault="00C00828" w:rsidP="00C00828">
            <w:pPr>
              <w:spacing w:before="5"/>
              <w:rPr>
                <w:rFonts w:ascii="Calibri" w:hAnsi="Calibri" w:cs="Calibri"/>
                <w:lang w:val="en-US"/>
              </w:rPr>
            </w:pPr>
          </w:p>
          <w:p w14:paraId="2ED9EFD6" w14:textId="77777777" w:rsidR="00C00828" w:rsidRPr="00C00828" w:rsidRDefault="00C00828" w:rsidP="00C00828">
            <w:pPr>
              <w:ind w:left="118" w:right="108"/>
              <w:jc w:val="center"/>
              <w:rPr>
                <w:rFonts w:ascii="Calibri" w:hAnsi="Calibri" w:cs="Calibri"/>
                <w:b/>
                <w:lang w:val="en-US"/>
              </w:rPr>
            </w:pPr>
            <w:r w:rsidRPr="00C00828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2ADB8" w14:textId="77777777" w:rsidR="00C00828" w:rsidRPr="00C00828" w:rsidRDefault="00C00828" w:rsidP="00C00828">
            <w:pPr>
              <w:ind w:left="107"/>
              <w:rPr>
                <w:rFonts w:ascii="Calibri" w:hAnsi="Calibri" w:cs="Calibri"/>
                <w:lang w:val="en-US"/>
              </w:rPr>
            </w:pPr>
            <w:r w:rsidRPr="00C00828">
              <w:rPr>
                <w:rFonts w:ascii="Calibri" w:hAnsi="Calibri" w:cs="Calibri"/>
                <w:lang w:val="en-US"/>
              </w:rPr>
              <w:t>-jedan sat tjedno tijekom cijele nastavne godine</w:t>
            </w:r>
          </w:p>
        </w:tc>
      </w:tr>
      <w:tr w:rsidR="00C00828" w:rsidRPr="00C00828" w14:paraId="291D5334" w14:textId="77777777" w:rsidTr="00C00828">
        <w:trPr>
          <w:trHeight w:val="1154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1481F8A" w14:textId="77777777" w:rsidR="00C00828" w:rsidRPr="00C00828" w:rsidRDefault="00C00828" w:rsidP="00C00828">
            <w:pPr>
              <w:spacing w:line="252" w:lineRule="auto"/>
              <w:ind w:left="118" w:right="105"/>
              <w:jc w:val="center"/>
              <w:rPr>
                <w:rFonts w:ascii="Calibri" w:hAnsi="Calibri" w:cs="Calibri"/>
                <w:b/>
              </w:rPr>
            </w:pPr>
            <w:r w:rsidRPr="00C00828">
              <w:rPr>
                <w:rFonts w:ascii="Calibri" w:hAnsi="Calibri" w:cs="Calibri"/>
                <w:b/>
              </w:rPr>
              <w:t>NAČIN VREDNOVANJA I</w:t>
            </w:r>
            <w:r w:rsidRPr="00C00828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C00828">
              <w:rPr>
                <w:rFonts w:ascii="Calibri" w:hAnsi="Calibri" w:cs="Calibri"/>
                <w:b/>
              </w:rPr>
              <w:t>NAČIN KORIŠTENJA</w:t>
            </w:r>
            <w:r w:rsidRPr="00C00828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C00828">
              <w:rPr>
                <w:rFonts w:ascii="Calibri" w:hAnsi="Calibri" w:cs="Calibri"/>
                <w:b/>
              </w:rPr>
              <w:t>REZULTATA</w:t>
            </w:r>
          </w:p>
          <w:p w14:paraId="06EEBEC3" w14:textId="77777777" w:rsidR="00C00828" w:rsidRPr="00C00828" w:rsidRDefault="00C00828" w:rsidP="00C00828">
            <w:pPr>
              <w:spacing w:line="266" w:lineRule="exact"/>
              <w:ind w:left="118" w:right="107"/>
              <w:jc w:val="center"/>
              <w:rPr>
                <w:rFonts w:ascii="Calibri" w:hAnsi="Calibri" w:cs="Calibri"/>
                <w:b/>
                <w:lang w:val="en-US"/>
              </w:rPr>
            </w:pPr>
            <w:r w:rsidRPr="00C00828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F936" w14:textId="77777777" w:rsidR="00C00828" w:rsidRPr="00C00828" w:rsidRDefault="00C00828" w:rsidP="00C00828">
            <w:pPr>
              <w:tabs>
                <w:tab w:val="left" w:pos="830"/>
              </w:tabs>
              <w:spacing w:before="2"/>
              <w:rPr>
                <w:rFonts w:ascii="Calibri" w:hAnsi="Calibri" w:cs="Calibri"/>
                <w:lang w:val="en-US"/>
              </w:rPr>
            </w:pPr>
            <w:r w:rsidRPr="00C00828">
              <w:rPr>
                <w:rFonts w:ascii="Calibri" w:hAnsi="Calibri" w:cs="Calibri"/>
              </w:rPr>
              <w:t>• Praćenje angažmana, redovitosti i kreativnog doprinosa svakog učenika.</w:t>
            </w:r>
            <w:r w:rsidRPr="00C00828">
              <w:rPr>
                <w:rFonts w:ascii="Calibri" w:hAnsi="Calibri" w:cs="Calibri"/>
              </w:rPr>
              <w:br/>
              <w:t>• Vrednovanje kroz dovršene projekte i estetski izgled uređenih prostora.</w:t>
            </w:r>
            <w:r w:rsidRPr="00C00828">
              <w:rPr>
                <w:rFonts w:ascii="Calibri" w:hAnsi="Calibri" w:cs="Calibri"/>
              </w:rPr>
              <w:br/>
              <w:t>• Samovrednovanje učenika (osvrt na vlastiti rad i suradnju u timu).</w:t>
            </w:r>
          </w:p>
        </w:tc>
      </w:tr>
      <w:tr w:rsidR="00C00828" w:rsidRPr="00C00828" w14:paraId="5F35D162" w14:textId="77777777" w:rsidTr="00C00828">
        <w:trPr>
          <w:trHeight w:val="650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50DA969" w14:textId="77777777" w:rsidR="00C00828" w:rsidRPr="00C00828" w:rsidRDefault="00C00828" w:rsidP="00C00828">
            <w:pPr>
              <w:spacing w:before="10"/>
              <w:rPr>
                <w:rFonts w:ascii="Calibri" w:hAnsi="Calibri" w:cs="Calibri"/>
                <w:lang w:val="en-US"/>
              </w:rPr>
            </w:pPr>
          </w:p>
          <w:p w14:paraId="582911D6" w14:textId="77777777" w:rsidR="00C00828" w:rsidRPr="00C00828" w:rsidRDefault="00C00828" w:rsidP="00C00828">
            <w:pPr>
              <w:ind w:left="118" w:right="107"/>
              <w:jc w:val="center"/>
              <w:rPr>
                <w:rFonts w:ascii="Calibri" w:hAnsi="Calibri" w:cs="Calibri"/>
                <w:b/>
                <w:lang w:val="en-US"/>
              </w:rPr>
            </w:pPr>
            <w:r w:rsidRPr="00C00828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E1FC6" w14:textId="77777777" w:rsidR="00C00828" w:rsidRPr="00C00828" w:rsidRDefault="00C00828" w:rsidP="00C00828">
            <w:pPr>
              <w:tabs>
                <w:tab w:val="left" w:pos="828"/>
              </w:tabs>
              <w:rPr>
                <w:rFonts w:ascii="Calibri" w:hAnsi="Calibri" w:cs="Calibri"/>
                <w:lang w:val="en-US"/>
              </w:rPr>
            </w:pPr>
            <w:r w:rsidRPr="00C00828">
              <w:rPr>
                <w:rFonts w:ascii="Calibri" w:hAnsi="Calibri" w:cs="Calibri"/>
              </w:rPr>
              <w:t>Nabava potrošnog materijala (boje, kistovi, kolaž papir, ljepila, ukrasne trake, reciklirani materijali) u suradnji sa školom ili iz vlastitih izvora.</w:t>
            </w:r>
          </w:p>
        </w:tc>
      </w:tr>
    </w:tbl>
    <w:p w14:paraId="2EAE905E" w14:textId="77777777" w:rsidR="00C00828" w:rsidRDefault="00C00828" w:rsidP="008F1C86">
      <w:pPr>
        <w:rPr>
          <w:rFonts w:asciiTheme="majorHAnsi" w:hAnsiTheme="majorHAnsi"/>
        </w:rPr>
      </w:pPr>
    </w:p>
    <w:p w14:paraId="79E531F9" w14:textId="77777777" w:rsidR="00982224" w:rsidRDefault="00982224" w:rsidP="008F1C86">
      <w:pPr>
        <w:rPr>
          <w:rFonts w:asciiTheme="majorHAnsi" w:hAnsiTheme="majorHAnsi"/>
        </w:rPr>
      </w:pPr>
    </w:p>
    <w:p w14:paraId="68BB16C4" w14:textId="77777777" w:rsidR="00982224" w:rsidRDefault="00982224" w:rsidP="008F1C86">
      <w:pPr>
        <w:rPr>
          <w:rFonts w:asciiTheme="majorHAnsi" w:hAnsiTheme="majorHAnsi"/>
        </w:rPr>
      </w:pPr>
    </w:p>
    <w:p w14:paraId="6C653A09" w14:textId="77777777" w:rsidR="00982224" w:rsidRDefault="00982224" w:rsidP="008F1C86">
      <w:pPr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5B29C5" w:rsidRPr="005B29C5" w14:paraId="6D2B2EAB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2706D80" w14:textId="77777777" w:rsidR="005B29C5" w:rsidRPr="005B29C5" w:rsidRDefault="005B29C5" w:rsidP="005B29C5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NAZIV</w:t>
            </w:r>
            <w:r w:rsidRPr="005B29C5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5B29C5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6F4A" w14:textId="77777777" w:rsidR="005B29C5" w:rsidRPr="005B29C5" w:rsidRDefault="005B29C5" w:rsidP="005B29C5">
            <w:pPr>
              <w:widowControl/>
              <w:suppressAutoHyphens/>
              <w:autoSpaceDE/>
              <w:autoSpaceDN/>
              <w:ind w:right="2001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LIKOVNA GRUPA</w:t>
            </w:r>
          </w:p>
        </w:tc>
      </w:tr>
      <w:tr w:rsidR="005B29C5" w:rsidRPr="005B29C5" w14:paraId="027DCF4C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CAA3D39" w14:textId="77777777" w:rsidR="005B29C5" w:rsidRPr="005B29C5" w:rsidRDefault="005B29C5" w:rsidP="005B29C5">
            <w:pPr>
              <w:widowControl/>
              <w:suppressAutoHyphens/>
              <w:autoSpaceDE/>
              <w:autoSpaceDN/>
              <w:spacing w:before="1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19FB8B27" w14:textId="77777777" w:rsidR="005B29C5" w:rsidRPr="005B29C5" w:rsidRDefault="005B29C5" w:rsidP="005B29C5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609AB" w14:textId="77777777" w:rsidR="005B29C5" w:rsidRPr="005B29C5" w:rsidRDefault="005B29C5">
            <w:pPr>
              <w:widowControl/>
              <w:numPr>
                <w:ilvl w:val="0"/>
                <w:numId w:val="89"/>
              </w:numPr>
              <w:suppressAutoHyphens/>
              <w:autoSpaceDE/>
              <w:autoSpaceDN/>
              <w:spacing w:before="44" w:line="252" w:lineRule="auto"/>
              <w:ind w:right="98"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hAnsi="Calibri" w:cs="Calibri"/>
                <w:kern w:val="2"/>
                <w:lang w:eastAsia="hr-HR" w:bidi="hi-IN"/>
              </w:rPr>
              <w:t>razumijevanje i primjena likovnih tehnika i sredstava, vizualno, kritičko i stvaralačko mišljenje, razvijanje vizualne komunikacije, estetska prosudba likovnoga rada, umjetničkoga djela i okoline </w:t>
            </w:r>
          </w:p>
        </w:tc>
      </w:tr>
      <w:tr w:rsidR="005B29C5" w:rsidRPr="005B29C5" w14:paraId="52FC0E45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F8658D9" w14:textId="77777777" w:rsidR="005B29C5" w:rsidRPr="005B29C5" w:rsidRDefault="005B29C5" w:rsidP="005B29C5">
            <w:pPr>
              <w:widowControl/>
              <w:suppressAutoHyphens/>
              <w:autoSpaceDE/>
              <w:autoSpaceDN/>
              <w:spacing w:before="8"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  <w:p w14:paraId="500B4630" w14:textId="77777777" w:rsidR="005B29C5" w:rsidRPr="005B29C5" w:rsidRDefault="005B29C5" w:rsidP="005B29C5">
            <w:pPr>
              <w:widowControl/>
              <w:suppressAutoHyphens/>
              <w:autoSpaceDE/>
              <w:autoSpaceDN/>
              <w:spacing w:before="1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0899C" w14:textId="77777777" w:rsidR="005B29C5" w:rsidRPr="005B29C5" w:rsidRDefault="005B29C5">
            <w:pPr>
              <w:widowControl/>
              <w:numPr>
                <w:ilvl w:val="0"/>
                <w:numId w:val="88"/>
              </w:numPr>
              <w:suppressAutoHyphens/>
              <w:autoSpaceDE/>
              <w:autoSpaceDN/>
              <w:spacing w:before="1"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eastAsia="NSimSun" w:hAnsi="Calibri" w:cs="Calibri"/>
                <w:kern w:val="2"/>
                <w:lang w:eastAsia="zh-CN" w:bidi="hi-IN"/>
              </w:rPr>
              <w:t>učenici 5.-8. razreda</w:t>
            </w:r>
          </w:p>
        </w:tc>
      </w:tr>
      <w:tr w:rsidR="005B29C5" w:rsidRPr="005B29C5" w14:paraId="1B6A491B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ABC5CC9" w14:textId="77777777" w:rsidR="005B29C5" w:rsidRPr="005B29C5" w:rsidRDefault="005B29C5" w:rsidP="005B29C5">
            <w:pPr>
              <w:widowControl/>
              <w:suppressAutoHyphens/>
              <w:autoSpaceDE/>
              <w:autoSpaceDN/>
              <w:spacing w:before="131" w:line="247" w:lineRule="auto"/>
              <w:ind w:left="244" w:right="233" w:firstLine="926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NOSITELJ</w:t>
            </w:r>
            <w:r w:rsidRPr="005B29C5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 </w:t>
            </w:r>
            <w:r w:rsidRPr="005B29C5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05E31" w14:textId="77777777" w:rsidR="005B29C5" w:rsidRPr="005B29C5" w:rsidRDefault="005B29C5">
            <w:pPr>
              <w:widowControl/>
              <w:numPr>
                <w:ilvl w:val="0"/>
                <w:numId w:val="87"/>
              </w:numPr>
              <w:suppressAutoHyphens/>
              <w:autoSpaceDE/>
              <w:autoSpaceDN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eastAsia="NSimSun" w:hAnsi="Calibri" w:cs="Calibri"/>
                <w:kern w:val="2"/>
                <w:lang w:eastAsia="zh-CN" w:bidi="hi-IN"/>
              </w:rPr>
              <w:t>Ljubica Čubrilović, učiteljica likovne kulture</w:t>
            </w:r>
          </w:p>
        </w:tc>
      </w:tr>
      <w:tr w:rsidR="005B29C5" w:rsidRPr="005B29C5" w14:paraId="0B8F8B87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7835957" w14:textId="77777777" w:rsidR="005B29C5" w:rsidRPr="005B29C5" w:rsidRDefault="005B29C5" w:rsidP="005B29C5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  <w:p w14:paraId="650731D9" w14:textId="77777777" w:rsidR="005B29C5" w:rsidRPr="005B29C5" w:rsidRDefault="005B29C5" w:rsidP="005B29C5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  <w:p w14:paraId="60104A77" w14:textId="77777777" w:rsidR="005B29C5" w:rsidRPr="005B29C5" w:rsidRDefault="005B29C5" w:rsidP="005B29C5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A200" w14:textId="77777777" w:rsidR="005B29C5" w:rsidRPr="005B29C5" w:rsidRDefault="005B29C5">
            <w:pPr>
              <w:widowControl/>
              <w:numPr>
                <w:ilvl w:val="0"/>
                <w:numId w:val="76"/>
              </w:numPr>
              <w:suppressAutoHyphens/>
              <w:autoSpaceDE/>
              <w:autoSpaceDN/>
              <w:ind w:left="761" w:hanging="284"/>
              <w:jc w:val="both"/>
              <w:textAlignment w:val="baseline"/>
              <w:rPr>
                <w:rFonts w:ascii="Calibri" w:hAnsi="Calibri" w:cs="Calibri"/>
                <w:kern w:val="2"/>
                <w:lang w:eastAsia="hr-HR" w:bidi="hi-IN"/>
              </w:rPr>
            </w:pPr>
            <w:r w:rsidRPr="005B29C5">
              <w:rPr>
                <w:rFonts w:ascii="Calibri" w:hAnsi="Calibri" w:cs="Calibri"/>
                <w:kern w:val="2"/>
                <w:lang w:eastAsia="hr-HR" w:bidi="hi-IN"/>
              </w:rPr>
              <w:t>istraživačko učenje i stvaranje  </w:t>
            </w:r>
          </w:p>
          <w:p w14:paraId="2F24D3FC" w14:textId="77777777" w:rsidR="005B29C5" w:rsidRPr="005B29C5" w:rsidRDefault="005B29C5">
            <w:pPr>
              <w:widowControl/>
              <w:numPr>
                <w:ilvl w:val="0"/>
                <w:numId w:val="76"/>
              </w:numPr>
              <w:suppressAutoHyphens/>
              <w:autoSpaceDE/>
              <w:autoSpaceDN/>
              <w:ind w:left="761" w:hanging="284"/>
              <w:jc w:val="both"/>
              <w:textAlignment w:val="baseline"/>
              <w:rPr>
                <w:rFonts w:ascii="Calibri" w:hAnsi="Calibri" w:cs="Calibri"/>
                <w:kern w:val="2"/>
                <w:lang w:eastAsia="hr-HR" w:bidi="hi-IN"/>
              </w:rPr>
            </w:pPr>
            <w:r w:rsidRPr="005B29C5">
              <w:rPr>
                <w:rFonts w:ascii="Calibri" w:hAnsi="Calibri" w:cs="Calibri"/>
                <w:kern w:val="2"/>
                <w:lang w:eastAsia="hr-HR" w:bidi="hi-IN"/>
              </w:rPr>
              <w:t>razvijanje likovnog izražavanja kroz različite tehnike i načine rada </w:t>
            </w:r>
          </w:p>
          <w:p w14:paraId="32E5394C" w14:textId="77777777" w:rsidR="005B29C5" w:rsidRPr="005B29C5" w:rsidRDefault="005B29C5">
            <w:pPr>
              <w:widowControl/>
              <w:numPr>
                <w:ilvl w:val="0"/>
                <w:numId w:val="76"/>
              </w:numPr>
              <w:suppressAutoHyphens/>
              <w:autoSpaceDE/>
              <w:autoSpaceDN/>
              <w:ind w:left="761" w:hanging="284"/>
              <w:jc w:val="both"/>
              <w:textAlignment w:val="baseline"/>
              <w:rPr>
                <w:rFonts w:ascii="Calibri" w:hAnsi="Calibri" w:cs="Calibri"/>
                <w:kern w:val="2"/>
                <w:lang w:eastAsia="hr-HR" w:bidi="hi-IN"/>
              </w:rPr>
            </w:pPr>
            <w:r w:rsidRPr="005B29C5">
              <w:rPr>
                <w:rFonts w:ascii="Calibri" w:hAnsi="Calibri" w:cs="Calibri"/>
                <w:kern w:val="2"/>
                <w:lang w:eastAsia="hr-HR" w:bidi="hi-IN"/>
              </w:rPr>
              <w:t>poticanje vizualne znatiželje koji učenicima pružaju više mogućnosti za kreativnost i originalnost u likovnom radu </w:t>
            </w:r>
          </w:p>
          <w:p w14:paraId="1ED3EEC7" w14:textId="77777777" w:rsidR="005B29C5" w:rsidRPr="005B29C5" w:rsidRDefault="005B29C5">
            <w:pPr>
              <w:widowControl/>
              <w:numPr>
                <w:ilvl w:val="0"/>
                <w:numId w:val="76"/>
              </w:numPr>
              <w:suppressAutoHyphens/>
              <w:autoSpaceDE/>
              <w:autoSpaceDN/>
              <w:ind w:left="761" w:hanging="284"/>
              <w:jc w:val="both"/>
              <w:textAlignment w:val="baseline"/>
              <w:rPr>
                <w:rFonts w:ascii="Calibri" w:hAnsi="Calibri" w:cs="Calibri"/>
                <w:kern w:val="2"/>
                <w:lang w:eastAsia="hr-HR" w:bidi="hi-IN"/>
              </w:rPr>
            </w:pPr>
            <w:r w:rsidRPr="005B29C5">
              <w:rPr>
                <w:rFonts w:ascii="Calibri" w:hAnsi="Calibri" w:cs="Calibri"/>
                <w:kern w:val="2"/>
                <w:lang w:eastAsia="hr-HR" w:bidi="hi-IN"/>
              </w:rPr>
              <w:t>vizualno opismenjivanje </w:t>
            </w:r>
          </w:p>
          <w:p w14:paraId="437C1DC9" w14:textId="77777777" w:rsidR="005B29C5" w:rsidRPr="005B29C5" w:rsidRDefault="005B29C5" w:rsidP="005B29C5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ind w:left="761" w:hanging="284"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hAnsi="Calibri" w:cs="Calibri"/>
                <w:kern w:val="2"/>
                <w:lang w:eastAsia="hr-HR" w:bidi="hi-IN"/>
              </w:rPr>
              <w:t>produbljivanje znanja i sposobnosti učenika na području likovne kulture </w:t>
            </w:r>
          </w:p>
        </w:tc>
      </w:tr>
      <w:tr w:rsidR="005B29C5" w:rsidRPr="005B29C5" w14:paraId="78E4133B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CE875EA" w14:textId="77777777" w:rsidR="005B29C5" w:rsidRPr="005B29C5" w:rsidRDefault="005B29C5" w:rsidP="005B29C5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  <w:p w14:paraId="1D004A82" w14:textId="77777777" w:rsidR="005B29C5" w:rsidRPr="005B29C5" w:rsidRDefault="005B29C5" w:rsidP="005B29C5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  <w:p w14:paraId="2F370F0E" w14:textId="77777777" w:rsidR="005B29C5" w:rsidRPr="005B29C5" w:rsidRDefault="005B29C5" w:rsidP="005B29C5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  <w:p w14:paraId="6E495DE8" w14:textId="77777777" w:rsidR="005B29C5" w:rsidRPr="005B29C5" w:rsidRDefault="005B29C5" w:rsidP="005B29C5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OČEKIVANI</w:t>
            </w:r>
            <w:r w:rsidRPr="005B29C5">
              <w:rPr>
                <w:rFonts w:ascii="Calibri" w:eastAsia="NSimSun" w:hAnsi="Calibri" w:cs="Calibr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5B29C5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749C" w14:textId="77777777" w:rsidR="005B29C5" w:rsidRPr="005B29C5" w:rsidRDefault="005B29C5">
            <w:pPr>
              <w:widowControl/>
              <w:numPr>
                <w:ilvl w:val="0"/>
                <w:numId w:val="85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eastAsia="NSimSun" w:hAnsi="Calibri" w:cs="Calibri"/>
                <w:kern w:val="2"/>
                <w:lang w:eastAsia="zh-CN" w:bidi="hi-IN"/>
              </w:rPr>
              <w:t>primijeniti različite likovne tehnike</w:t>
            </w:r>
          </w:p>
          <w:p w14:paraId="331A4ABB" w14:textId="77777777" w:rsidR="005B29C5" w:rsidRPr="005B29C5" w:rsidRDefault="005B29C5">
            <w:pPr>
              <w:widowControl/>
              <w:numPr>
                <w:ilvl w:val="0"/>
                <w:numId w:val="85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eastAsia="NSimSun" w:hAnsi="Calibri" w:cs="Calibri"/>
                <w:kern w:val="2"/>
                <w:lang w:eastAsia="zh-CN" w:bidi="hi-IN"/>
              </w:rPr>
              <w:t>razvijati kreativnost i vizualno mišljenje</w:t>
            </w:r>
          </w:p>
          <w:p w14:paraId="12B1BB68" w14:textId="77777777" w:rsidR="005B29C5" w:rsidRPr="005B29C5" w:rsidRDefault="005B29C5">
            <w:pPr>
              <w:widowControl/>
              <w:numPr>
                <w:ilvl w:val="0"/>
                <w:numId w:val="85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eastAsia="NSimSun" w:hAnsi="Calibri" w:cs="Calibri"/>
                <w:kern w:val="2"/>
                <w:lang w:eastAsia="zh-CN" w:bidi="hi-IN"/>
              </w:rPr>
              <w:t>prepoznati i analizirati osnovne likovne elemente</w:t>
            </w:r>
          </w:p>
          <w:p w14:paraId="476F4598" w14:textId="77777777" w:rsidR="005B29C5" w:rsidRPr="005B29C5" w:rsidRDefault="005B29C5">
            <w:pPr>
              <w:widowControl/>
              <w:numPr>
                <w:ilvl w:val="0"/>
                <w:numId w:val="85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eastAsia="NSimSun" w:hAnsi="Calibri" w:cs="Calibri"/>
                <w:kern w:val="2"/>
                <w:lang w:eastAsia="zh-CN" w:bidi="hi-IN"/>
              </w:rPr>
              <w:t>samostalno i u timu osmišljavati i realizirati likovne projekte</w:t>
            </w:r>
          </w:p>
          <w:p w14:paraId="12CDB6A2" w14:textId="77777777" w:rsidR="005B29C5" w:rsidRPr="005B29C5" w:rsidRDefault="005B29C5">
            <w:pPr>
              <w:widowControl/>
              <w:numPr>
                <w:ilvl w:val="0"/>
                <w:numId w:val="85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eastAsia="NSimSun" w:hAnsi="Calibri" w:cs="Calibri"/>
                <w:kern w:val="2"/>
                <w:lang w:eastAsia="zh-CN" w:bidi="hi-IN"/>
              </w:rPr>
              <w:t>vrednovati vlastiti i tuđi likovni rad</w:t>
            </w:r>
          </w:p>
        </w:tc>
      </w:tr>
      <w:tr w:rsidR="005B29C5" w:rsidRPr="005B29C5" w14:paraId="46A995F7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0C2A8FB" w14:textId="77777777" w:rsidR="005B29C5" w:rsidRPr="005B29C5" w:rsidRDefault="005B29C5" w:rsidP="005B29C5">
            <w:pPr>
              <w:widowControl/>
              <w:suppressAutoHyphens/>
              <w:autoSpaceDE/>
              <w:autoSpaceDN/>
              <w:spacing w:before="10"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  <w:p w14:paraId="26D98A6A" w14:textId="77777777" w:rsidR="005B29C5" w:rsidRPr="005B29C5" w:rsidRDefault="005B29C5" w:rsidP="005B29C5">
            <w:pPr>
              <w:widowControl/>
              <w:suppressAutoHyphens/>
              <w:autoSpaceDE/>
              <w:autoSpaceDN/>
              <w:ind w:left="118" w:right="109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NAČIN</w:t>
            </w:r>
            <w:r w:rsidRPr="005B29C5">
              <w:rPr>
                <w:rFonts w:ascii="Calibri" w:eastAsia="NSimSun" w:hAnsi="Calibri" w:cs="Calibr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5B29C5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FC733" w14:textId="77777777" w:rsidR="005B29C5" w:rsidRPr="005B29C5" w:rsidRDefault="005B29C5">
            <w:pPr>
              <w:widowControl/>
              <w:numPr>
                <w:ilvl w:val="0"/>
                <w:numId w:val="86"/>
              </w:numPr>
              <w:tabs>
                <w:tab w:val="left" w:pos="830"/>
              </w:tabs>
              <w:suppressAutoHyphens/>
              <w:autoSpaceDE/>
              <w:autoSpaceDN/>
              <w:spacing w:line="293" w:lineRule="exact"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hAnsi="Calibri" w:cs="Calibri"/>
                <w:kern w:val="2"/>
                <w:lang w:eastAsia="hr-HR" w:bidi="hi-IN"/>
              </w:rPr>
              <w:t>istraživanjem, promatranjem, sudjelovanjem u kreativnim  radionicama, izradom prigodnih plakata, sudjelovanjem na likovnim natječajima, pripremanjem za natjecanje iz likovne kulture</w:t>
            </w:r>
          </w:p>
        </w:tc>
      </w:tr>
      <w:tr w:rsidR="005B29C5" w:rsidRPr="005B29C5" w14:paraId="472C237C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2EB058A" w14:textId="77777777" w:rsidR="005B29C5" w:rsidRPr="005B29C5" w:rsidRDefault="005B29C5" w:rsidP="005B29C5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PLANIRANI</w:t>
            </w:r>
            <w:r w:rsidRPr="005B29C5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5B29C5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BROJ</w:t>
            </w:r>
            <w:r w:rsidRPr="005B29C5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5B29C5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UČENIKA</w:t>
            </w:r>
          </w:p>
          <w:p w14:paraId="3D4063B0" w14:textId="77777777" w:rsidR="005B29C5" w:rsidRPr="005B29C5" w:rsidRDefault="005B29C5" w:rsidP="005B29C5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D27C8" w14:textId="77777777" w:rsidR="005B29C5" w:rsidRPr="005B29C5" w:rsidRDefault="005B29C5">
            <w:pPr>
              <w:widowControl/>
              <w:numPr>
                <w:ilvl w:val="0"/>
                <w:numId w:val="86"/>
              </w:numPr>
              <w:suppressAutoHyphens/>
              <w:autoSpaceDE/>
              <w:autoSpaceDN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eastAsia="NSimSun" w:hAnsi="Calibri" w:cs="Calibri"/>
                <w:kern w:val="2"/>
                <w:lang w:eastAsia="zh-CN" w:bidi="hi-IN"/>
              </w:rPr>
              <w:t>5-10</w:t>
            </w:r>
          </w:p>
        </w:tc>
      </w:tr>
      <w:tr w:rsidR="005B29C5" w:rsidRPr="005B29C5" w14:paraId="6626E476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35A213F" w14:textId="77777777" w:rsidR="005B29C5" w:rsidRPr="005B29C5" w:rsidRDefault="005B29C5" w:rsidP="005B29C5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33BA0F28" w14:textId="77777777" w:rsidR="005B29C5" w:rsidRPr="005B29C5" w:rsidRDefault="005B29C5" w:rsidP="005B29C5">
            <w:pPr>
              <w:widowControl/>
              <w:suppressAutoHyphens/>
              <w:autoSpaceDE/>
              <w:autoSpaceDN/>
              <w:ind w:left="118" w:right="108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43DE3" w14:textId="77777777" w:rsidR="005B29C5" w:rsidRPr="005B29C5" w:rsidRDefault="005B29C5">
            <w:pPr>
              <w:widowControl/>
              <w:numPr>
                <w:ilvl w:val="0"/>
                <w:numId w:val="86"/>
              </w:numPr>
              <w:suppressAutoHyphens/>
              <w:autoSpaceDE/>
              <w:autoSpaceDN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eastAsia="NSimSun" w:hAnsi="Calibri" w:cs="Calibri"/>
                <w:kern w:val="2"/>
                <w:lang w:eastAsia="zh-CN" w:bidi="hi-IN"/>
              </w:rPr>
              <w:t>35 sati tijekom školske godine 2026./2027.</w:t>
            </w:r>
          </w:p>
        </w:tc>
      </w:tr>
      <w:tr w:rsidR="005B29C5" w:rsidRPr="005B29C5" w14:paraId="10BA74CC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D176924" w14:textId="77777777" w:rsidR="005B29C5" w:rsidRPr="005B29C5" w:rsidRDefault="005B29C5" w:rsidP="005B29C5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VREDNOVANJA I</w:t>
            </w:r>
            <w:r w:rsidRPr="005B29C5">
              <w:rPr>
                <w:rFonts w:ascii="Calibri" w:eastAsia="NSimSun" w:hAnsi="Calibri" w:cs="Calibr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5B29C5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KORIŠTENJA</w:t>
            </w:r>
            <w:r w:rsidRPr="005B29C5">
              <w:rPr>
                <w:rFonts w:ascii="Calibri" w:eastAsia="NSimSun" w:hAnsi="Calibri" w:cs="Calibr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5B29C5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REZULTATA</w:t>
            </w:r>
          </w:p>
          <w:p w14:paraId="062987F6" w14:textId="77777777" w:rsidR="005B29C5" w:rsidRPr="005B29C5" w:rsidRDefault="005B29C5" w:rsidP="005B29C5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A1D7" w14:textId="77777777" w:rsidR="005B29C5" w:rsidRPr="005B29C5" w:rsidRDefault="005B29C5">
            <w:pPr>
              <w:widowControl/>
              <w:numPr>
                <w:ilvl w:val="0"/>
                <w:numId w:val="86"/>
              </w:numPr>
              <w:tabs>
                <w:tab w:val="left" w:pos="830"/>
              </w:tabs>
              <w:suppressAutoHyphens/>
              <w:autoSpaceDE/>
              <w:autoSpaceDN/>
              <w:spacing w:before="2"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hAnsi="Calibri" w:cs="Calibri"/>
                <w:kern w:val="2"/>
                <w:lang w:eastAsia="hr-HR" w:bidi="hi-IN"/>
              </w:rPr>
              <w:t>estetsko uređenje prostora škole, izrada plakata, obilježavanje značajnijih datuma, izrada blagdanskih ukrasa, sudjelovanje na natjecanjima i natječajima</w:t>
            </w:r>
          </w:p>
        </w:tc>
      </w:tr>
      <w:tr w:rsidR="005B29C5" w:rsidRPr="005B29C5" w14:paraId="36A2FAF2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C1F78B9" w14:textId="77777777" w:rsidR="005B29C5" w:rsidRPr="005B29C5" w:rsidRDefault="005B29C5" w:rsidP="005B29C5">
            <w:pPr>
              <w:widowControl/>
              <w:suppressAutoHyphens/>
              <w:autoSpaceDE/>
              <w:autoSpaceDN/>
              <w:spacing w:before="10"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  <w:p w14:paraId="3E672E0B" w14:textId="77777777" w:rsidR="005B29C5" w:rsidRPr="005B29C5" w:rsidRDefault="005B29C5" w:rsidP="005B29C5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5B29C5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E37DC" w14:textId="77777777" w:rsidR="005B29C5" w:rsidRPr="005B29C5" w:rsidRDefault="005B29C5">
            <w:pPr>
              <w:widowControl/>
              <w:numPr>
                <w:ilvl w:val="0"/>
                <w:numId w:val="77"/>
              </w:numPr>
              <w:suppressAutoHyphens/>
              <w:autoSpaceDE/>
              <w:autoSpaceDN/>
              <w:spacing w:before="100" w:beforeAutospacing="1" w:after="100" w:afterAutospacing="1"/>
              <w:contextualSpacing/>
              <w:jc w:val="both"/>
              <w:textAlignment w:val="baseline"/>
              <w:rPr>
                <w:rFonts w:ascii="Calibri" w:hAnsi="Calibri" w:cs="Calibri"/>
                <w:lang w:eastAsia="hr-HR"/>
              </w:rPr>
            </w:pPr>
            <w:r w:rsidRPr="005B29C5">
              <w:rPr>
                <w:rFonts w:ascii="Calibri" w:hAnsi="Calibri" w:cs="Calibri"/>
                <w:lang w:eastAsia="hr-HR"/>
              </w:rPr>
              <w:t>potrebna likovno-tehnička sredstva za rad, omogućavaju roditelji i škola </w:t>
            </w:r>
          </w:p>
          <w:p w14:paraId="1491C0ED" w14:textId="77777777" w:rsidR="005B29C5" w:rsidRPr="005B29C5" w:rsidRDefault="005B29C5" w:rsidP="005B29C5">
            <w:pPr>
              <w:widowControl/>
              <w:tabs>
                <w:tab w:val="left" w:pos="828"/>
              </w:tabs>
              <w:suppressAutoHyphens/>
              <w:autoSpaceDE/>
              <w:autoSpaceDN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</w:tc>
      </w:tr>
    </w:tbl>
    <w:p w14:paraId="2581EE42" w14:textId="77777777" w:rsidR="00982224" w:rsidRPr="00DD0CEC" w:rsidRDefault="00982224" w:rsidP="008F1C86">
      <w:pPr>
        <w:rPr>
          <w:rFonts w:asciiTheme="majorHAnsi" w:hAnsiTheme="majorHAnsi"/>
        </w:rPr>
      </w:pPr>
    </w:p>
    <w:p w14:paraId="049E1360" w14:textId="77777777" w:rsidR="008F1C86" w:rsidRPr="00DD0CEC" w:rsidRDefault="008F1C86" w:rsidP="008F1C86">
      <w:pPr>
        <w:tabs>
          <w:tab w:val="left" w:pos="2148"/>
        </w:tabs>
        <w:rPr>
          <w:rFonts w:asciiTheme="majorHAnsi" w:hAnsiTheme="majorHAnsi"/>
        </w:rPr>
        <w:sectPr w:rsidR="008F1C86" w:rsidRPr="00DD0CEC">
          <w:pgSz w:w="11910" w:h="16840"/>
          <w:pgMar w:top="660" w:right="800" w:bottom="280" w:left="420" w:header="720" w:footer="720" w:gutter="0"/>
          <w:cols w:space="720"/>
        </w:sectPr>
      </w:pPr>
      <w:r w:rsidRPr="00DD0CEC">
        <w:rPr>
          <w:rFonts w:asciiTheme="majorHAnsi" w:hAnsiTheme="majorHAnsi"/>
        </w:rPr>
        <w:tab/>
      </w:r>
    </w:p>
    <w:p w14:paraId="3F5A0299" w14:textId="77777777" w:rsidR="00FD56F7" w:rsidRPr="00DD0CEC" w:rsidRDefault="00FD56F7">
      <w:pPr>
        <w:rPr>
          <w:rFonts w:asciiTheme="majorHAnsi" w:hAnsiTheme="majorHAnsi"/>
        </w:rPr>
      </w:pPr>
    </w:p>
    <w:tbl>
      <w:tblPr>
        <w:tblpPr w:leftFromText="180" w:rightFromText="180" w:vertAnchor="page" w:horzAnchor="margin" w:tblpXSpec="right" w:tblpY="1033"/>
        <w:tblW w:w="10182" w:type="dxa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09"/>
        <w:gridCol w:w="6673"/>
      </w:tblGrid>
      <w:tr w:rsidR="006979B3" w:rsidRPr="006979B3" w14:paraId="25F91EF4" w14:textId="77777777" w:rsidTr="006979B3">
        <w:trPr>
          <w:trHeight w:val="95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B226E50" w14:textId="77777777" w:rsidR="006979B3" w:rsidRPr="006979B3" w:rsidRDefault="006979B3" w:rsidP="006979B3">
            <w:pPr>
              <w:autoSpaceDE/>
              <w:autoSpaceDN/>
              <w:spacing w:before="188" w:line="252" w:lineRule="auto"/>
              <w:ind w:left="247" w:right="230" w:firstLine="1132"/>
              <w:rPr>
                <w:rFonts w:ascii="Calibri" w:hAnsi="Calibri" w:cs="Calibri"/>
                <w:b/>
                <w:lang w:val="en-US"/>
              </w:rPr>
            </w:pPr>
            <w:r w:rsidRPr="006979B3">
              <w:rPr>
                <w:rFonts w:ascii="Calibri" w:hAnsi="Calibri" w:cs="Calibri"/>
                <w:b/>
                <w:lang w:val="en-US"/>
              </w:rPr>
              <w:t>NAZIV</w:t>
            </w:r>
            <w:r w:rsidRPr="006979B3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6979B3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EEDEE2" w14:textId="77777777" w:rsidR="006979B3" w:rsidRPr="006979B3" w:rsidRDefault="006979B3" w:rsidP="006979B3">
            <w:pPr>
              <w:autoSpaceDE/>
              <w:autoSpaceDN/>
              <w:ind w:right="-27"/>
              <w:jc w:val="center"/>
              <w:rPr>
                <w:rFonts w:ascii="Calibri" w:hAnsi="Calibri" w:cs="Calibri"/>
                <w:b/>
                <w:lang w:val="en-US"/>
              </w:rPr>
            </w:pPr>
            <w:r w:rsidRPr="006979B3">
              <w:rPr>
                <w:rFonts w:ascii="Calibri" w:hAnsi="Calibri" w:cs="Calibri"/>
                <w:b/>
                <w:lang w:val="en-US"/>
              </w:rPr>
              <w:t>IZVANNASTAVNA AKTIVNOST</w:t>
            </w:r>
          </w:p>
          <w:p w14:paraId="50E96CA0" w14:textId="77777777" w:rsidR="006979B3" w:rsidRPr="006979B3" w:rsidRDefault="006979B3" w:rsidP="006979B3">
            <w:pPr>
              <w:autoSpaceDE/>
              <w:autoSpaceDN/>
              <w:ind w:right="-27"/>
              <w:jc w:val="center"/>
              <w:rPr>
                <w:rFonts w:ascii="Calibri" w:hAnsi="Calibri" w:cs="Calibri"/>
                <w:b/>
                <w:lang w:val="en-US"/>
              </w:rPr>
            </w:pPr>
            <w:r w:rsidRPr="006979B3">
              <w:rPr>
                <w:rFonts w:ascii="Calibri" w:hAnsi="Calibri" w:cs="Calibri"/>
                <w:b/>
                <w:lang w:val="en-US"/>
              </w:rPr>
              <w:t>NOGOMETA</w:t>
            </w:r>
          </w:p>
        </w:tc>
      </w:tr>
      <w:tr w:rsidR="006979B3" w:rsidRPr="006979B3" w14:paraId="0D6F660A" w14:textId="77777777" w:rsidTr="006979B3">
        <w:trPr>
          <w:trHeight w:val="95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1252E89" w14:textId="77777777" w:rsidR="006979B3" w:rsidRPr="006979B3" w:rsidRDefault="006979B3" w:rsidP="006979B3">
            <w:pPr>
              <w:autoSpaceDE/>
              <w:autoSpaceDN/>
              <w:spacing w:before="1"/>
              <w:rPr>
                <w:rFonts w:ascii="Calibri" w:hAnsi="Calibri" w:cs="Calibri"/>
                <w:b/>
                <w:lang w:val="en-US"/>
              </w:rPr>
            </w:pPr>
          </w:p>
          <w:p w14:paraId="6A772AF0" w14:textId="77777777" w:rsidR="006979B3" w:rsidRPr="006979B3" w:rsidRDefault="006979B3" w:rsidP="006979B3">
            <w:pPr>
              <w:autoSpaceDE/>
              <w:autoSpaceDN/>
              <w:ind w:left="118" w:right="107"/>
              <w:jc w:val="center"/>
              <w:rPr>
                <w:rFonts w:ascii="Calibri" w:hAnsi="Calibri" w:cs="Calibri"/>
                <w:b/>
                <w:lang w:val="en-US"/>
              </w:rPr>
            </w:pPr>
          </w:p>
          <w:p w14:paraId="78B72BF9" w14:textId="77777777" w:rsidR="006979B3" w:rsidRPr="006979B3" w:rsidRDefault="006979B3" w:rsidP="006979B3">
            <w:pPr>
              <w:autoSpaceDE/>
              <w:autoSpaceDN/>
              <w:ind w:left="118" w:right="107"/>
              <w:jc w:val="center"/>
              <w:rPr>
                <w:rFonts w:ascii="Calibri" w:hAnsi="Calibri" w:cs="Calibri"/>
                <w:b/>
                <w:lang w:val="en-US"/>
              </w:rPr>
            </w:pPr>
            <w:r w:rsidRPr="006979B3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EFA27" w14:textId="77777777" w:rsidR="006979B3" w:rsidRPr="006979B3" w:rsidRDefault="006979B3" w:rsidP="006979B3">
            <w:pPr>
              <w:autoSpaceDE/>
              <w:autoSpaceDN/>
              <w:spacing w:before="44" w:line="252" w:lineRule="auto"/>
              <w:ind w:left="107" w:right="98"/>
              <w:jc w:val="center"/>
              <w:rPr>
                <w:rFonts w:ascii="Calibri" w:hAnsi="Calibri" w:cs="Calibri"/>
                <w:lang w:val="en-US"/>
              </w:rPr>
            </w:pPr>
            <w:r w:rsidRPr="006979B3">
              <w:rPr>
                <w:rFonts w:ascii="Calibri" w:hAnsi="Calibri" w:cs="Calibri"/>
                <w:color w:val="000000"/>
                <w:lang w:eastAsia="hr-HR"/>
              </w:rPr>
              <w:t>Program je namijenjen za učenike 5. - 8. razreda</w:t>
            </w:r>
          </w:p>
        </w:tc>
      </w:tr>
      <w:tr w:rsidR="006979B3" w:rsidRPr="006979B3" w14:paraId="4E1E185B" w14:textId="77777777" w:rsidTr="006979B3">
        <w:trPr>
          <w:trHeight w:val="76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5AA4622" w14:textId="77777777" w:rsidR="006979B3" w:rsidRPr="006979B3" w:rsidRDefault="006979B3" w:rsidP="006979B3">
            <w:pPr>
              <w:autoSpaceDE/>
              <w:autoSpaceDN/>
              <w:spacing w:before="8"/>
              <w:rPr>
                <w:rFonts w:ascii="Calibri" w:hAnsi="Calibri" w:cs="Calibri"/>
                <w:lang w:val="en-US"/>
              </w:rPr>
            </w:pPr>
          </w:p>
          <w:p w14:paraId="7051382D" w14:textId="77777777" w:rsidR="006979B3" w:rsidRPr="006979B3" w:rsidRDefault="006979B3" w:rsidP="006979B3">
            <w:pPr>
              <w:autoSpaceDE/>
              <w:autoSpaceDN/>
              <w:spacing w:before="1"/>
              <w:ind w:left="118" w:right="105"/>
              <w:jc w:val="center"/>
              <w:rPr>
                <w:rFonts w:ascii="Calibri" w:hAnsi="Calibri" w:cs="Calibri"/>
                <w:b/>
                <w:lang w:val="en-US"/>
              </w:rPr>
            </w:pPr>
            <w:r w:rsidRPr="006979B3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0E88" w14:textId="77777777" w:rsidR="006979B3" w:rsidRPr="006979B3" w:rsidRDefault="006979B3" w:rsidP="006979B3">
            <w:pPr>
              <w:autoSpaceDE/>
              <w:autoSpaceDN/>
              <w:spacing w:before="1"/>
              <w:jc w:val="center"/>
              <w:rPr>
                <w:rFonts w:ascii="Calibri" w:hAnsi="Calibri" w:cs="Calibri"/>
                <w:lang w:val="en-US"/>
              </w:rPr>
            </w:pPr>
          </w:p>
          <w:p w14:paraId="4C6B5EBB" w14:textId="77777777" w:rsidR="006979B3" w:rsidRPr="006979B3" w:rsidRDefault="006979B3" w:rsidP="006979B3">
            <w:pPr>
              <w:autoSpaceDE/>
              <w:autoSpaceDN/>
              <w:spacing w:before="1"/>
              <w:jc w:val="center"/>
              <w:rPr>
                <w:rFonts w:ascii="Calibri" w:hAnsi="Calibri" w:cs="Calibri"/>
                <w:lang w:val="en-US"/>
              </w:rPr>
            </w:pPr>
            <w:r w:rsidRPr="006979B3">
              <w:rPr>
                <w:rFonts w:ascii="Calibri" w:hAnsi="Calibri" w:cs="Calibri"/>
                <w:lang w:val="en-US"/>
              </w:rPr>
              <w:t>5.a, 6.a, 7.a, 8.a</w:t>
            </w:r>
          </w:p>
        </w:tc>
      </w:tr>
      <w:tr w:rsidR="006979B3" w:rsidRPr="006979B3" w14:paraId="0D65BAD5" w14:textId="77777777" w:rsidTr="006979B3">
        <w:trPr>
          <w:trHeight w:val="81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3992E87" w14:textId="77777777" w:rsidR="006979B3" w:rsidRPr="006979B3" w:rsidRDefault="006979B3" w:rsidP="006979B3">
            <w:pPr>
              <w:autoSpaceDE/>
              <w:autoSpaceDN/>
              <w:spacing w:before="131" w:line="247" w:lineRule="auto"/>
              <w:ind w:left="244" w:right="233" w:firstLine="926"/>
              <w:rPr>
                <w:rFonts w:ascii="Calibri" w:hAnsi="Calibri" w:cs="Calibri"/>
                <w:b/>
                <w:lang w:val="en-US"/>
              </w:rPr>
            </w:pPr>
            <w:r w:rsidRPr="006979B3">
              <w:rPr>
                <w:rFonts w:ascii="Calibri" w:hAnsi="Calibri" w:cs="Calibri"/>
                <w:b/>
                <w:lang w:val="en-US"/>
              </w:rPr>
              <w:t>NOSITELJ</w:t>
            </w:r>
            <w:r w:rsidRPr="006979B3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6979B3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AD838" w14:textId="77777777" w:rsidR="006979B3" w:rsidRPr="006979B3" w:rsidRDefault="006979B3" w:rsidP="006979B3">
            <w:pPr>
              <w:autoSpaceDE/>
              <w:autoSpaceDN/>
              <w:ind w:left="107"/>
              <w:jc w:val="center"/>
              <w:rPr>
                <w:rFonts w:ascii="Calibri" w:hAnsi="Calibri" w:cs="Calibri"/>
                <w:lang w:val="en-US"/>
              </w:rPr>
            </w:pPr>
            <w:r w:rsidRPr="006979B3">
              <w:rPr>
                <w:rFonts w:ascii="Calibri" w:hAnsi="Calibri" w:cs="Calibri"/>
                <w:color w:val="000000"/>
                <w:lang w:eastAsia="hr-HR"/>
              </w:rPr>
              <w:t>Đorđe Spasić, prof. TZK.</w:t>
            </w:r>
          </w:p>
        </w:tc>
      </w:tr>
      <w:tr w:rsidR="006979B3" w:rsidRPr="006979B3" w14:paraId="27D25630" w14:textId="77777777" w:rsidTr="006979B3">
        <w:trPr>
          <w:trHeight w:val="1423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2BD32BB" w14:textId="77777777" w:rsidR="006979B3" w:rsidRPr="006979B3" w:rsidRDefault="006979B3" w:rsidP="006979B3">
            <w:pPr>
              <w:autoSpaceDE/>
              <w:autoSpaceDN/>
              <w:rPr>
                <w:rFonts w:ascii="Calibri" w:hAnsi="Calibri" w:cs="Calibri"/>
                <w:lang w:val="en-US"/>
              </w:rPr>
            </w:pPr>
          </w:p>
          <w:p w14:paraId="7F4FEFFE" w14:textId="77777777" w:rsidR="006979B3" w:rsidRPr="006979B3" w:rsidRDefault="006979B3" w:rsidP="006979B3">
            <w:pPr>
              <w:autoSpaceDE/>
              <w:autoSpaceDN/>
              <w:ind w:left="118" w:right="105"/>
              <w:jc w:val="center"/>
              <w:rPr>
                <w:rFonts w:ascii="Calibri" w:hAnsi="Calibri" w:cs="Calibri"/>
                <w:b/>
                <w:lang w:val="en-US"/>
              </w:rPr>
            </w:pPr>
          </w:p>
          <w:p w14:paraId="38B6EF17" w14:textId="77777777" w:rsidR="006979B3" w:rsidRPr="006979B3" w:rsidRDefault="006979B3" w:rsidP="006979B3">
            <w:pPr>
              <w:autoSpaceDE/>
              <w:autoSpaceDN/>
              <w:ind w:left="118" w:right="105"/>
              <w:jc w:val="center"/>
              <w:rPr>
                <w:rFonts w:ascii="Calibri" w:hAnsi="Calibri" w:cs="Calibri"/>
                <w:b/>
                <w:lang w:val="en-US"/>
              </w:rPr>
            </w:pPr>
            <w:r w:rsidRPr="006979B3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F1D18" w14:textId="77777777" w:rsidR="006979B3" w:rsidRPr="006979B3" w:rsidRDefault="006979B3" w:rsidP="006979B3">
            <w:pPr>
              <w:widowControl/>
              <w:numPr>
                <w:ilvl w:val="0"/>
                <w:numId w:val="54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6979B3">
              <w:rPr>
                <w:rFonts w:ascii="Calibri" w:hAnsi="Calibri" w:cs="Calibri"/>
                <w:color w:val="000000"/>
                <w:lang w:eastAsia="hr-HR"/>
              </w:rPr>
              <w:t>Usvajanje elemenata nogometne igre</w:t>
            </w:r>
          </w:p>
          <w:p w14:paraId="420C1675" w14:textId="77777777" w:rsidR="006979B3" w:rsidRPr="006979B3" w:rsidRDefault="006979B3" w:rsidP="006979B3">
            <w:pPr>
              <w:widowControl/>
              <w:numPr>
                <w:ilvl w:val="0"/>
                <w:numId w:val="54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6979B3">
              <w:rPr>
                <w:rFonts w:ascii="Calibri" w:hAnsi="Calibri" w:cs="Calibri"/>
                <w:color w:val="000000"/>
                <w:lang w:eastAsia="hr-HR"/>
              </w:rPr>
              <w:t>Zadovoljiti potrebu za kretanjem i sportom</w:t>
            </w:r>
          </w:p>
          <w:p w14:paraId="64C66031" w14:textId="77777777" w:rsidR="006979B3" w:rsidRPr="006979B3" w:rsidRDefault="006979B3" w:rsidP="006979B3">
            <w:pPr>
              <w:widowControl/>
              <w:numPr>
                <w:ilvl w:val="0"/>
                <w:numId w:val="54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6979B3">
              <w:rPr>
                <w:rFonts w:ascii="Calibri" w:hAnsi="Calibri" w:cs="Calibri"/>
                <w:color w:val="000000"/>
                <w:lang w:eastAsia="hr-HR"/>
              </w:rPr>
              <w:t>Podizanje motoričkih i funkcionalnih sposobnosti</w:t>
            </w:r>
          </w:p>
          <w:p w14:paraId="296521E7" w14:textId="77777777" w:rsidR="006979B3" w:rsidRPr="006979B3" w:rsidRDefault="006979B3" w:rsidP="006979B3">
            <w:pPr>
              <w:widowControl/>
              <w:numPr>
                <w:ilvl w:val="0"/>
                <w:numId w:val="54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6979B3">
              <w:rPr>
                <w:rFonts w:ascii="Calibri" w:hAnsi="Calibri" w:cs="Calibri"/>
                <w:color w:val="000000"/>
                <w:lang w:eastAsia="hr-HR"/>
              </w:rPr>
              <w:t>Usvajanje pravila nogometne igre</w:t>
            </w:r>
          </w:p>
        </w:tc>
      </w:tr>
      <w:tr w:rsidR="006979B3" w:rsidRPr="006979B3" w14:paraId="4D4DA4EB" w14:textId="77777777" w:rsidTr="006979B3">
        <w:trPr>
          <w:trHeight w:val="200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B413CEA" w14:textId="77777777" w:rsidR="006979B3" w:rsidRPr="006979B3" w:rsidRDefault="006979B3" w:rsidP="006979B3">
            <w:pPr>
              <w:autoSpaceDE/>
              <w:autoSpaceDN/>
              <w:rPr>
                <w:rFonts w:ascii="Calibri" w:hAnsi="Calibri" w:cs="Calibri"/>
                <w:lang w:val="en-US"/>
              </w:rPr>
            </w:pPr>
          </w:p>
          <w:p w14:paraId="20CAAFCE" w14:textId="77777777" w:rsidR="006979B3" w:rsidRPr="006979B3" w:rsidRDefault="006979B3" w:rsidP="006979B3">
            <w:pPr>
              <w:autoSpaceDE/>
              <w:autoSpaceDN/>
              <w:ind w:right="105"/>
              <w:jc w:val="center"/>
              <w:rPr>
                <w:rFonts w:ascii="Calibri" w:hAnsi="Calibri" w:cs="Calibri"/>
                <w:b/>
                <w:lang w:val="en-US"/>
              </w:rPr>
            </w:pPr>
          </w:p>
          <w:p w14:paraId="1AC740AA" w14:textId="77777777" w:rsidR="006979B3" w:rsidRPr="006979B3" w:rsidRDefault="006979B3" w:rsidP="006979B3">
            <w:pPr>
              <w:autoSpaceDE/>
              <w:autoSpaceDN/>
              <w:ind w:right="105"/>
              <w:jc w:val="center"/>
              <w:rPr>
                <w:rFonts w:ascii="Calibri" w:hAnsi="Calibri" w:cs="Calibri"/>
              </w:rPr>
            </w:pPr>
            <w:r w:rsidRPr="006979B3">
              <w:rPr>
                <w:rFonts w:ascii="Calibri" w:hAnsi="Calibri" w:cs="Calibri"/>
                <w:b/>
                <w:lang w:val="en-US"/>
              </w:rPr>
              <w:t>OČEKIVANI</w:t>
            </w:r>
            <w:r w:rsidRPr="006979B3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6979B3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7087" w14:textId="77777777" w:rsidR="006979B3" w:rsidRPr="006979B3" w:rsidRDefault="006979B3" w:rsidP="006979B3">
            <w:pPr>
              <w:widowControl/>
              <w:numPr>
                <w:ilvl w:val="0"/>
                <w:numId w:val="54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6979B3">
              <w:rPr>
                <w:rFonts w:ascii="Calibri" w:hAnsi="Calibri" w:cs="Calibri"/>
                <w:color w:val="000000"/>
                <w:lang w:eastAsia="hr-HR"/>
              </w:rPr>
              <w:t>Učenici će primjenjivati elemente tehnike nogometne igre na osobnom nivou usvojenosti.</w:t>
            </w:r>
          </w:p>
          <w:p w14:paraId="03D1E2C8" w14:textId="77777777" w:rsidR="006979B3" w:rsidRPr="006979B3" w:rsidRDefault="006979B3" w:rsidP="006979B3">
            <w:pPr>
              <w:widowControl/>
              <w:numPr>
                <w:ilvl w:val="0"/>
                <w:numId w:val="54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6979B3">
              <w:rPr>
                <w:rFonts w:ascii="Calibri" w:hAnsi="Calibri" w:cs="Calibri"/>
                <w:color w:val="000000"/>
                <w:lang w:eastAsia="hr-HR"/>
              </w:rPr>
              <w:t>Zadovoljiti će potrebu za natjecanjem i kretanjem.</w:t>
            </w:r>
          </w:p>
          <w:p w14:paraId="25F5D02D" w14:textId="77777777" w:rsidR="006979B3" w:rsidRPr="006979B3" w:rsidRDefault="006979B3" w:rsidP="006979B3">
            <w:pPr>
              <w:widowControl/>
              <w:numPr>
                <w:ilvl w:val="0"/>
                <w:numId w:val="54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6979B3">
              <w:rPr>
                <w:rFonts w:ascii="Calibri" w:hAnsi="Calibri" w:cs="Calibri"/>
                <w:color w:val="000000"/>
                <w:lang w:eastAsia="hr-HR"/>
              </w:rPr>
              <w:t>Prepoznati će promjene u prostoru vlastitih sposobnosti</w:t>
            </w:r>
          </w:p>
          <w:p w14:paraId="624006B1" w14:textId="77777777" w:rsidR="006979B3" w:rsidRPr="006979B3" w:rsidRDefault="006979B3" w:rsidP="006979B3">
            <w:pPr>
              <w:widowControl/>
              <w:numPr>
                <w:ilvl w:val="0"/>
                <w:numId w:val="54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6979B3">
              <w:rPr>
                <w:rFonts w:ascii="Calibri" w:hAnsi="Calibri" w:cs="Calibri"/>
                <w:color w:val="000000"/>
                <w:lang w:eastAsia="hr-HR"/>
              </w:rPr>
              <w:t>Razumjeti će pravila nogometne igre, primjenjivati međusobnu suradnju, pomaganje, prepoznati potrebu za higijenom i očuvanju zdravlja.</w:t>
            </w:r>
          </w:p>
        </w:tc>
      </w:tr>
      <w:tr w:rsidR="006979B3" w:rsidRPr="006979B3" w14:paraId="1C726FE5" w14:textId="77777777" w:rsidTr="006979B3">
        <w:trPr>
          <w:trHeight w:val="140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6BCA570" w14:textId="77777777" w:rsidR="006979B3" w:rsidRPr="006979B3" w:rsidRDefault="006979B3" w:rsidP="006979B3">
            <w:pPr>
              <w:autoSpaceDE/>
              <w:autoSpaceDN/>
              <w:spacing w:before="10"/>
              <w:rPr>
                <w:rFonts w:ascii="Calibri" w:hAnsi="Calibri" w:cs="Calibri"/>
                <w:lang w:val="en-US"/>
              </w:rPr>
            </w:pPr>
          </w:p>
          <w:p w14:paraId="7E2379E6" w14:textId="77777777" w:rsidR="006979B3" w:rsidRPr="006979B3" w:rsidRDefault="006979B3" w:rsidP="006979B3">
            <w:pPr>
              <w:autoSpaceDE/>
              <w:autoSpaceDN/>
              <w:ind w:left="118" w:right="109"/>
              <w:jc w:val="center"/>
              <w:rPr>
                <w:rFonts w:ascii="Calibri" w:hAnsi="Calibri" w:cs="Calibri"/>
                <w:b/>
                <w:lang w:val="en-US"/>
              </w:rPr>
            </w:pPr>
            <w:r w:rsidRPr="006979B3">
              <w:rPr>
                <w:rFonts w:ascii="Calibri" w:hAnsi="Calibri" w:cs="Calibri"/>
                <w:b/>
                <w:lang w:val="en-US"/>
              </w:rPr>
              <w:t>NAČIN</w:t>
            </w:r>
            <w:r w:rsidRPr="006979B3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6979B3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85FF2" w14:textId="77777777" w:rsidR="006979B3" w:rsidRPr="006979B3" w:rsidRDefault="006979B3" w:rsidP="006979B3">
            <w:pPr>
              <w:widowControl/>
              <w:numPr>
                <w:ilvl w:val="0"/>
                <w:numId w:val="55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6979B3">
              <w:rPr>
                <w:rFonts w:ascii="Calibri" w:hAnsi="Calibri" w:cs="Calibri"/>
                <w:color w:val="000000"/>
                <w:lang w:eastAsia="hr-HR"/>
              </w:rPr>
              <w:t>Aktivnost će se realizirati izvan nastave utorak i četvrtak u dvorani.</w:t>
            </w:r>
          </w:p>
          <w:p w14:paraId="06559644" w14:textId="77777777" w:rsidR="006979B3" w:rsidRPr="006979B3" w:rsidRDefault="006979B3" w:rsidP="006979B3">
            <w:pPr>
              <w:autoSpaceDE/>
              <w:autoSpaceDN/>
              <w:rPr>
                <w:rFonts w:ascii="Calibri" w:hAnsi="Calibri" w:cs="Calibri"/>
                <w:color w:val="000000"/>
                <w:lang w:eastAsia="hr-HR"/>
              </w:rPr>
            </w:pPr>
          </w:p>
        </w:tc>
      </w:tr>
      <w:tr w:rsidR="006979B3" w:rsidRPr="006979B3" w14:paraId="48F0ECC7" w14:textId="77777777" w:rsidTr="006979B3">
        <w:trPr>
          <w:trHeight w:val="931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D3B58B7" w14:textId="77777777" w:rsidR="006979B3" w:rsidRPr="006979B3" w:rsidRDefault="006979B3" w:rsidP="006979B3">
            <w:pPr>
              <w:autoSpaceDE/>
              <w:autoSpaceDN/>
              <w:spacing w:before="177"/>
              <w:ind w:left="118" w:right="106"/>
              <w:jc w:val="center"/>
              <w:rPr>
                <w:rFonts w:ascii="Calibri" w:hAnsi="Calibri" w:cs="Calibri"/>
                <w:b/>
                <w:lang w:val="en-US"/>
              </w:rPr>
            </w:pPr>
            <w:r w:rsidRPr="006979B3">
              <w:rPr>
                <w:rFonts w:ascii="Calibri" w:hAnsi="Calibri" w:cs="Calibri"/>
                <w:b/>
                <w:lang w:val="en-US"/>
              </w:rPr>
              <w:t>PLANIRANI</w:t>
            </w:r>
            <w:r w:rsidRPr="006979B3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6979B3">
              <w:rPr>
                <w:rFonts w:ascii="Calibri" w:hAnsi="Calibri" w:cs="Calibri"/>
                <w:b/>
                <w:lang w:val="en-US"/>
              </w:rPr>
              <w:t>BROJ</w:t>
            </w:r>
            <w:r w:rsidRPr="006979B3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6979B3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18C74AFC" w14:textId="77777777" w:rsidR="006979B3" w:rsidRPr="006979B3" w:rsidRDefault="006979B3" w:rsidP="006979B3">
            <w:pPr>
              <w:autoSpaceDE/>
              <w:autoSpaceDN/>
              <w:spacing w:before="12"/>
              <w:ind w:left="118" w:right="103"/>
              <w:jc w:val="center"/>
              <w:rPr>
                <w:rFonts w:ascii="Calibri" w:hAnsi="Calibri" w:cs="Calibri"/>
                <w:b/>
                <w:lang w:val="en-US"/>
              </w:rPr>
            </w:pPr>
            <w:r w:rsidRPr="006979B3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46B9B" w14:textId="77777777" w:rsidR="006979B3" w:rsidRPr="006979B3" w:rsidRDefault="006979B3" w:rsidP="006979B3">
            <w:pPr>
              <w:autoSpaceDE/>
              <w:autoSpaceDN/>
              <w:ind w:left="107"/>
              <w:jc w:val="center"/>
              <w:rPr>
                <w:rFonts w:ascii="Calibri" w:hAnsi="Calibri" w:cs="Calibri"/>
                <w:lang w:val="en-US"/>
              </w:rPr>
            </w:pPr>
            <w:r w:rsidRPr="006979B3">
              <w:rPr>
                <w:rFonts w:ascii="Calibri" w:hAnsi="Calibri" w:cs="Calibri"/>
                <w:lang w:val="en-US"/>
              </w:rPr>
              <w:t>20-30</w:t>
            </w:r>
          </w:p>
        </w:tc>
      </w:tr>
      <w:tr w:rsidR="006979B3" w:rsidRPr="006979B3" w14:paraId="7337985B" w14:textId="77777777" w:rsidTr="006979B3">
        <w:trPr>
          <w:trHeight w:val="832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DB87578" w14:textId="77777777" w:rsidR="006979B3" w:rsidRPr="006979B3" w:rsidRDefault="006979B3" w:rsidP="006979B3">
            <w:pPr>
              <w:autoSpaceDE/>
              <w:autoSpaceDN/>
              <w:spacing w:before="5"/>
              <w:rPr>
                <w:rFonts w:ascii="Calibri" w:hAnsi="Calibri" w:cs="Calibri"/>
                <w:lang w:val="en-US"/>
              </w:rPr>
            </w:pPr>
          </w:p>
          <w:p w14:paraId="087F5B02" w14:textId="77777777" w:rsidR="006979B3" w:rsidRPr="006979B3" w:rsidRDefault="006979B3" w:rsidP="006979B3">
            <w:pPr>
              <w:autoSpaceDE/>
              <w:autoSpaceDN/>
              <w:ind w:left="118" w:right="108"/>
              <w:jc w:val="center"/>
              <w:rPr>
                <w:rFonts w:ascii="Calibri" w:hAnsi="Calibri" w:cs="Calibri"/>
                <w:b/>
                <w:lang w:val="en-US"/>
              </w:rPr>
            </w:pPr>
            <w:r w:rsidRPr="006979B3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30A1C" w14:textId="77777777" w:rsidR="006979B3" w:rsidRPr="006979B3" w:rsidRDefault="006979B3" w:rsidP="006979B3">
            <w:pPr>
              <w:numPr>
                <w:ilvl w:val="0"/>
                <w:numId w:val="55"/>
              </w:numPr>
              <w:autoSpaceDE/>
              <w:autoSpaceDN/>
              <w:rPr>
                <w:rFonts w:ascii="Calibri" w:hAnsi="Calibri" w:cs="Calibri"/>
                <w:lang w:val="en-US"/>
              </w:rPr>
            </w:pPr>
            <w:r w:rsidRPr="006979B3">
              <w:rPr>
                <w:rFonts w:ascii="Calibri" w:hAnsi="Calibri" w:cs="Calibri"/>
                <w:color w:val="000000"/>
                <w:lang w:eastAsia="hr-HR"/>
              </w:rPr>
              <w:t>Program se provodi dva puta tjedno tijekom nastavne godine 2026.-2027., po jedan školski sat izvan nastave.</w:t>
            </w:r>
          </w:p>
        </w:tc>
      </w:tr>
      <w:tr w:rsidR="006979B3" w:rsidRPr="006979B3" w14:paraId="145FDC67" w14:textId="77777777" w:rsidTr="006979B3">
        <w:trPr>
          <w:trHeight w:val="1323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6DCC023" w14:textId="77777777" w:rsidR="006979B3" w:rsidRPr="006979B3" w:rsidRDefault="006979B3" w:rsidP="006979B3">
            <w:pPr>
              <w:autoSpaceDE/>
              <w:autoSpaceDN/>
              <w:spacing w:line="252" w:lineRule="auto"/>
              <w:ind w:right="105"/>
              <w:jc w:val="center"/>
              <w:rPr>
                <w:rFonts w:ascii="Calibri" w:hAnsi="Calibri" w:cs="Calibri"/>
              </w:rPr>
            </w:pPr>
            <w:r w:rsidRPr="006979B3">
              <w:rPr>
                <w:rFonts w:ascii="Calibri" w:hAnsi="Calibri" w:cs="Calibri"/>
                <w:b/>
              </w:rPr>
              <w:t>NAČIN VREDNOVANJA I</w:t>
            </w:r>
            <w:r w:rsidRPr="006979B3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6979B3">
              <w:rPr>
                <w:rFonts w:ascii="Calibri" w:hAnsi="Calibri" w:cs="Calibri"/>
                <w:b/>
              </w:rPr>
              <w:t>NAČIN KORIŠTENJA</w:t>
            </w:r>
            <w:r w:rsidRPr="006979B3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6979B3">
              <w:rPr>
                <w:rFonts w:ascii="Calibri" w:hAnsi="Calibri" w:cs="Calibri"/>
                <w:b/>
              </w:rPr>
              <w:t>REZULTATA</w:t>
            </w:r>
          </w:p>
          <w:p w14:paraId="4DC3D9E7" w14:textId="77777777" w:rsidR="006979B3" w:rsidRPr="006979B3" w:rsidRDefault="006979B3" w:rsidP="006979B3">
            <w:pPr>
              <w:autoSpaceDE/>
              <w:autoSpaceDN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6979B3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B4EED" w14:textId="77777777" w:rsidR="006979B3" w:rsidRPr="006979B3" w:rsidRDefault="006979B3" w:rsidP="006979B3">
            <w:pPr>
              <w:numPr>
                <w:ilvl w:val="0"/>
                <w:numId w:val="55"/>
              </w:numPr>
              <w:tabs>
                <w:tab w:val="left" w:pos="830"/>
              </w:tabs>
              <w:autoSpaceDE/>
              <w:autoSpaceDN/>
              <w:spacing w:before="2"/>
              <w:rPr>
                <w:rFonts w:ascii="Calibri" w:hAnsi="Calibri" w:cs="Calibri"/>
                <w:lang w:val="en-US"/>
              </w:rPr>
            </w:pPr>
            <w:r w:rsidRPr="006979B3">
              <w:rPr>
                <w:rFonts w:ascii="Calibri" w:hAnsi="Calibri" w:cs="Calibri"/>
              </w:rPr>
              <w:t>Evidencija rada bilježi se u e-dnevnik u pregledu izvan-nastavnih aktivnosti, a dolazak i napredak učenika vrednuje se kroz rubriku „Aktivnost i odgojni učinci“ predmeta Tjelesna i zdravstvena kultura.</w:t>
            </w:r>
          </w:p>
        </w:tc>
      </w:tr>
      <w:tr w:rsidR="006979B3" w:rsidRPr="006979B3" w14:paraId="386E6119" w14:textId="77777777" w:rsidTr="006979B3">
        <w:trPr>
          <w:trHeight w:val="95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C970A19" w14:textId="77777777" w:rsidR="006979B3" w:rsidRPr="006979B3" w:rsidRDefault="006979B3" w:rsidP="006979B3">
            <w:pPr>
              <w:autoSpaceDE/>
              <w:autoSpaceDN/>
              <w:spacing w:before="10"/>
              <w:rPr>
                <w:rFonts w:ascii="Calibri" w:hAnsi="Calibri" w:cs="Calibri"/>
                <w:lang w:val="en-US"/>
              </w:rPr>
            </w:pPr>
          </w:p>
          <w:p w14:paraId="096B4125" w14:textId="77777777" w:rsidR="006979B3" w:rsidRPr="006979B3" w:rsidRDefault="006979B3" w:rsidP="006979B3">
            <w:pPr>
              <w:autoSpaceDE/>
              <w:autoSpaceDN/>
              <w:ind w:left="118" w:right="107"/>
              <w:jc w:val="center"/>
              <w:rPr>
                <w:rFonts w:ascii="Calibri" w:hAnsi="Calibri" w:cs="Calibri"/>
                <w:b/>
                <w:lang w:val="en-US"/>
              </w:rPr>
            </w:pPr>
            <w:r w:rsidRPr="006979B3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ED6AB" w14:textId="77777777" w:rsidR="006979B3" w:rsidRPr="006979B3" w:rsidRDefault="006979B3" w:rsidP="006979B3">
            <w:pPr>
              <w:numPr>
                <w:ilvl w:val="0"/>
                <w:numId w:val="55"/>
              </w:numPr>
              <w:tabs>
                <w:tab w:val="left" w:pos="852"/>
              </w:tabs>
              <w:autoSpaceDE/>
              <w:autoSpaceDN/>
              <w:rPr>
                <w:rFonts w:ascii="Calibri" w:hAnsi="Calibri" w:cs="Calibri"/>
                <w:lang w:val="en-US"/>
              </w:rPr>
            </w:pPr>
            <w:r w:rsidRPr="006979B3">
              <w:rPr>
                <w:rFonts w:ascii="Calibri" w:hAnsi="Calibri" w:cs="Calibri"/>
                <w:color w:val="000000"/>
                <w:lang w:eastAsia="hr-HR"/>
              </w:rPr>
              <w:t>Za aktivnost se koriste postojeća sredstva i oprema škole.</w:t>
            </w:r>
          </w:p>
        </w:tc>
      </w:tr>
    </w:tbl>
    <w:p w14:paraId="7D8FC309" w14:textId="77777777" w:rsidR="00F94A49" w:rsidRPr="00DD0CEC" w:rsidRDefault="00F94A49" w:rsidP="00F94A49">
      <w:pPr>
        <w:rPr>
          <w:rFonts w:asciiTheme="majorHAnsi" w:hAnsiTheme="majorHAnsi"/>
          <w:color w:val="FF0000"/>
        </w:rPr>
      </w:pPr>
    </w:p>
    <w:p w14:paraId="0F3A3100" w14:textId="77777777" w:rsidR="00F94A49" w:rsidRPr="00DD0CEC" w:rsidRDefault="00F94A49" w:rsidP="00F94A49">
      <w:pPr>
        <w:tabs>
          <w:tab w:val="left" w:pos="2784"/>
        </w:tabs>
        <w:rPr>
          <w:rFonts w:asciiTheme="majorHAnsi" w:hAnsiTheme="majorHAnsi"/>
          <w:color w:val="FF0000"/>
        </w:rPr>
      </w:pPr>
      <w:r w:rsidRPr="00DD0CEC">
        <w:rPr>
          <w:rFonts w:asciiTheme="majorHAnsi" w:hAnsiTheme="majorHAnsi"/>
          <w:color w:val="FF0000"/>
        </w:rPr>
        <w:tab/>
      </w:r>
    </w:p>
    <w:p w14:paraId="467682E0" w14:textId="77777777" w:rsidR="00FD56F7" w:rsidRPr="00DD0CEC" w:rsidRDefault="00FD56F7">
      <w:pPr>
        <w:spacing w:line="274" w:lineRule="exact"/>
        <w:rPr>
          <w:rFonts w:asciiTheme="majorHAnsi" w:hAnsiTheme="majorHAnsi"/>
        </w:rPr>
        <w:sectPr w:rsidR="00FD56F7" w:rsidRPr="00DD0CEC">
          <w:pgSz w:w="11910" w:h="16840"/>
          <w:pgMar w:top="660" w:right="800" w:bottom="280" w:left="420" w:header="720" w:footer="720" w:gutter="0"/>
          <w:cols w:space="720"/>
        </w:sectPr>
      </w:pPr>
    </w:p>
    <w:p w14:paraId="4B8795DA" w14:textId="77777777" w:rsidR="00D903ED" w:rsidRPr="00DD0CEC" w:rsidRDefault="00D903ED" w:rsidP="00D903ED">
      <w:pPr>
        <w:tabs>
          <w:tab w:val="left" w:pos="2004"/>
        </w:tabs>
        <w:rPr>
          <w:rFonts w:asciiTheme="majorHAnsi" w:hAnsiTheme="majorHAnsi"/>
        </w:rPr>
      </w:pPr>
    </w:p>
    <w:tbl>
      <w:tblPr>
        <w:tblpPr w:leftFromText="180" w:rightFromText="180" w:vertAnchor="page" w:horzAnchor="margin" w:tblpXSpec="right" w:tblpY="865"/>
        <w:tblW w:w="10182" w:type="dxa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09"/>
        <w:gridCol w:w="6673"/>
      </w:tblGrid>
      <w:tr w:rsidR="00E272C7" w:rsidRPr="00E272C7" w14:paraId="791EDAF4" w14:textId="77777777" w:rsidTr="00E272C7">
        <w:trPr>
          <w:trHeight w:val="95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B8CBB2A" w14:textId="77777777" w:rsidR="00E272C7" w:rsidRPr="00E272C7" w:rsidRDefault="00E272C7" w:rsidP="00E272C7">
            <w:pPr>
              <w:autoSpaceDE/>
              <w:autoSpaceDN/>
              <w:spacing w:before="188" w:line="252" w:lineRule="auto"/>
              <w:ind w:left="247" w:right="230" w:firstLine="1132"/>
              <w:rPr>
                <w:rFonts w:ascii="Calibri" w:hAnsi="Calibri" w:cs="Calibri"/>
                <w:b/>
                <w:lang w:val="en-US"/>
              </w:rPr>
            </w:pPr>
            <w:r w:rsidRPr="00E272C7">
              <w:rPr>
                <w:rFonts w:ascii="Calibri" w:hAnsi="Calibri" w:cs="Calibri"/>
                <w:b/>
                <w:lang w:val="en-US"/>
              </w:rPr>
              <w:t>NAZIV</w:t>
            </w:r>
            <w:r w:rsidRPr="00E272C7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E272C7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F51479" w14:textId="77777777" w:rsidR="00E272C7" w:rsidRPr="00E272C7" w:rsidRDefault="00E272C7" w:rsidP="00E272C7">
            <w:pPr>
              <w:autoSpaceDE/>
              <w:autoSpaceDN/>
              <w:ind w:right="-27"/>
              <w:jc w:val="center"/>
              <w:rPr>
                <w:rFonts w:ascii="Calibri" w:hAnsi="Calibri" w:cs="Calibri"/>
                <w:b/>
                <w:lang w:val="en-US"/>
              </w:rPr>
            </w:pPr>
            <w:r w:rsidRPr="00E272C7">
              <w:rPr>
                <w:rFonts w:ascii="Calibri" w:hAnsi="Calibri" w:cs="Calibri"/>
                <w:b/>
                <w:lang w:val="en-US"/>
              </w:rPr>
              <w:t>IZVANNASTAVNA AKTIVNOST</w:t>
            </w:r>
          </w:p>
          <w:p w14:paraId="651F341B" w14:textId="77777777" w:rsidR="00E272C7" w:rsidRPr="00E272C7" w:rsidRDefault="00E272C7" w:rsidP="00E272C7">
            <w:pPr>
              <w:autoSpaceDE/>
              <w:autoSpaceDN/>
              <w:ind w:right="-27"/>
              <w:jc w:val="center"/>
              <w:rPr>
                <w:rFonts w:ascii="Calibri" w:hAnsi="Calibri" w:cs="Calibri"/>
                <w:b/>
                <w:lang w:val="en-US"/>
              </w:rPr>
            </w:pPr>
            <w:r w:rsidRPr="00E272C7">
              <w:rPr>
                <w:rFonts w:ascii="Calibri" w:hAnsi="Calibri" w:cs="Calibri"/>
                <w:b/>
                <w:lang w:val="en-US"/>
              </w:rPr>
              <w:t>ODBOJKE I STOLNOG TENISA (učenice)</w:t>
            </w:r>
          </w:p>
        </w:tc>
      </w:tr>
      <w:tr w:rsidR="00E272C7" w:rsidRPr="00E272C7" w14:paraId="27593B47" w14:textId="77777777" w:rsidTr="00E272C7">
        <w:trPr>
          <w:trHeight w:val="95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FC2B91B" w14:textId="77777777" w:rsidR="00E272C7" w:rsidRPr="00E272C7" w:rsidRDefault="00E272C7" w:rsidP="00E272C7">
            <w:pPr>
              <w:autoSpaceDE/>
              <w:autoSpaceDN/>
              <w:spacing w:before="1"/>
              <w:rPr>
                <w:rFonts w:ascii="Calibri" w:hAnsi="Calibri" w:cs="Calibri"/>
                <w:b/>
                <w:lang w:val="en-US"/>
              </w:rPr>
            </w:pPr>
          </w:p>
          <w:p w14:paraId="5C43FB07" w14:textId="77777777" w:rsidR="00E272C7" w:rsidRPr="00E272C7" w:rsidRDefault="00E272C7" w:rsidP="00E272C7">
            <w:pPr>
              <w:autoSpaceDE/>
              <w:autoSpaceDN/>
              <w:ind w:left="118" w:right="107"/>
              <w:jc w:val="center"/>
              <w:rPr>
                <w:rFonts w:ascii="Calibri" w:hAnsi="Calibri" w:cs="Calibri"/>
                <w:b/>
                <w:lang w:val="en-US"/>
              </w:rPr>
            </w:pPr>
          </w:p>
          <w:p w14:paraId="37021A8E" w14:textId="77777777" w:rsidR="00E272C7" w:rsidRPr="00E272C7" w:rsidRDefault="00E272C7" w:rsidP="00E272C7">
            <w:pPr>
              <w:autoSpaceDE/>
              <w:autoSpaceDN/>
              <w:ind w:left="118" w:right="107"/>
              <w:jc w:val="center"/>
              <w:rPr>
                <w:rFonts w:ascii="Calibri" w:hAnsi="Calibri" w:cs="Calibri"/>
                <w:b/>
                <w:lang w:val="en-US"/>
              </w:rPr>
            </w:pPr>
            <w:r w:rsidRPr="00E272C7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17959" w14:textId="77777777" w:rsidR="00E272C7" w:rsidRPr="00E272C7" w:rsidRDefault="00E272C7" w:rsidP="00E272C7">
            <w:pPr>
              <w:autoSpaceDE/>
              <w:autoSpaceDN/>
              <w:spacing w:before="44" w:line="252" w:lineRule="auto"/>
              <w:ind w:left="107" w:right="98"/>
              <w:jc w:val="center"/>
              <w:rPr>
                <w:rFonts w:ascii="Calibri" w:hAnsi="Calibri" w:cs="Calibri"/>
                <w:lang w:val="en-US"/>
              </w:rPr>
            </w:pPr>
            <w:r w:rsidRPr="00E272C7">
              <w:rPr>
                <w:rFonts w:ascii="Calibri" w:hAnsi="Calibri" w:cs="Calibri"/>
                <w:color w:val="000000"/>
                <w:lang w:eastAsia="hr-HR"/>
              </w:rPr>
              <w:t>Program je namijenjen za učenice 5. - 8. razreda</w:t>
            </w:r>
          </w:p>
        </w:tc>
      </w:tr>
      <w:tr w:rsidR="00E272C7" w:rsidRPr="00E272C7" w14:paraId="1FEEC824" w14:textId="77777777" w:rsidTr="00E272C7">
        <w:trPr>
          <w:trHeight w:val="76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543D482" w14:textId="77777777" w:rsidR="00E272C7" w:rsidRPr="00E272C7" w:rsidRDefault="00E272C7" w:rsidP="00E272C7">
            <w:pPr>
              <w:autoSpaceDE/>
              <w:autoSpaceDN/>
              <w:spacing w:before="8"/>
              <w:rPr>
                <w:rFonts w:ascii="Calibri" w:hAnsi="Calibri" w:cs="Calibri"/>
                <w:lang w:val="en-US"/>
              </w:rPr>
            </w:pPr>
          </w:p>
          <w:p w14:paraId="363C3E2B" w14:textId="77777777" w:rsidR="00E272C7" w:rsidRPr="00E272C7" w:rsidRDefault="00E272C7" w:rsidP="00E272C7">
            <w:pPr>
              <w:autoSpaceDE/>
              <w:autoSpaceDN/>
              <w:spacing w:before="1"/>
              <w:ind w:left="118" w:right="105"/>
              <w:jc w:val="center"/>
              <w:rPr>
                <w:rFonts w:ascii="Calibri" w:hAnsi="Calibri" w:cs="Calibri"/>
                <w:b/>
                <w:lang w:val="en-US"/>
              </w:rPr>
            </w:pPr>
            <w:r w:rsidRPr="00E272C7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C147" w14:textId="77777777" w:rsidR="00E272C7" w:rsidRPr="00E272C7" w:rsidRDefault="00E272C7" w:rsidP="00E272C7">
            <w:pPr>
              <w:autoSpaceDE/>
              <w:autoSpaceDN/>
              <w:spacing w:before="1"/>
              <w:jc w:val="center"/>
              <w:rPr>
                <w:rFonts w:ascii="Calibri" w:hAnsi="Calibri" w:cs="Calibri"/>
                <w:lang w:val="en-US"/>
              </w:rPr>
            </w:pPr>
          </w:p>
          <w:p w14:paraId="1CE8897A" w14:textId="77777777" w:rsidR="00E272C7" w:rsidRPr="00E272C7" w:rsidRDefault="00E272C7" w:rsidP="00E272C7">
            <w:pPr>
              <w:autoSpaceDE/>
              <w:autoSpaceDN/>
              <w:spacing w:before="1"/>
              <w:jc w:val="center"/>
              <w:rPr>
                <w:rFonts w:ascii="Calibri" w:hAnsi="Calibri" w:cs="Calibri"/>
                <w:lang w:val="en-US"/>
              </w:rPr>
            </w:pPr>
            <w:r w:rsidRPr="00E272C7">
              <w:rPr>
                <w:rFonts w:ascii="Calibri" w:hAnsi="Calibri" w:cs="Calibri"/>
                <w:lang w:val="en-US"/>
              </w:rPr>
              <w:t>5.a, 6.a, 7.a, 8.a</w:t>
            </w:r>
          </w:p>
        </w:tc>
      </w:tr>
      <w:tr w:rsidR="00E272C7" w:rsidRPr="00E272C7" w14:paraId="37D11375" w14:textId="77777777" w:rsidTr="00E272C7">
        <w:trPr>
          <w:trHeight w:val="81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680D71C" w14:textId="77777777" w:rsidR="00E272C7" w:rsidRPr="00E272C7" w:rsidRDefault="00E272C7" w:rsidP="00E272C7">
            <w:pPr>
              <w:autoSpaceDE/>
              <w:autoSpaceDN/>
              <w:spacing w:before="131" w:line="247" w:lineRule="auto"/>
              <w:ind w:left="244" w:right="233" w:firstLine="926"/>
              <w:rPr>
                <w:rFonts w:ascii="Calibri" w:hAnsi="Calibri" w:cs="Calibri"/>
                <w:b/>
                <w:lang w:val="en-US"/>
              </w:rPr>
            </w:pPr>
            <w:r w:rsidRPr="00E272C7">
              <w:rPr>
                <w:rFonts w:ascii="Calibri" w:hAnsi="Calibri" w:cs="Calibri"/>
                <w:b/>
                <w:lang w:val="en-US"/>
              </w:rPr>
              <w:t>NOSITELJ</w:t>
            </w:r>
            <w:r w:rsidRPr="00E272C7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E272C7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91255" w14:textId="77777777" w:rsidR="00E272C7" w:rsidRPr="00E272C7" w:rsidRDefault="00E272C7" w:rsidP="00E272C7">
            <w:pPr>
              <w:autoSpaceDE/>
              <w:autoSpaceDN/>
              <w:ind w:left="107"/>
              <w:jc w:val="center"/>
              <w:rPr>
                <w:rFonts w:ascii="Calibri" w:hAnsi="Calibri" w:cs="Calibri"/>
                <w:lang w:val="en-US"/>
              </w:rPr>
            </w:pPr>
            <w:r w:rsidRPr="00E272C7">
              <w:rPr>
                <w:rFonts w:ascii="Calibri" w:hAnsi="Calibri" w:cs="Calibri"/>
                <w:color w:val="000000"/>
                <w:lang w:eastAsia="hr-HR"/>
              </w:rPr>
              <w:t>Đorđe Spasić, prof. TZK.</w:t>
            </w:r>
          </w:p>
        </w:tc>
      </w:tr>
      <w:tr w:rsidR="00E272C7" w:rsidRPr="00E272C7" w14:paraId="3A2F1FD2" w14:textId="77777777" w:rsidTr="00E272C7">
        <w:trPr>
          <w:trHeight w:val="1706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AE43B67" w14:textId="77777777" w:rsidR="00E272C7" w:rsidRPr="00E272C7" w:rsidRDefault="00E272C7" w:rsidP="00E272C7">
            <w:pPr>
              <w:autoSpaceDE/>
              <w:autoSpaceDN/>
              <w:rPr>
                <w:rFonts w:ascii="Calibri" w:hAnsi="Calibri" w:cs="Calibri"/>
                <w:lang w:val="en-US"/>
              </w:rPr>
            </w:pPr>
          </w:p>
          <w:p w14:paraId="50C7DEB2" w14:textId="77777777" w:rsidR="00E272C7" w:rsidRPr="00E272C7" w:rsidRDefault="00E272C7" w:rsidP="00E272C7">
            <w:pPr>
              <w:autoSpaceDE/>
              <w:autoSpaceDN/>
              <w:ind w:left="118" w:right="105"/>
              <w:jc w:val="center"/>
              <w:rPr>
                <w:rFonts w:ascii="Calibri" w:hAnsi="Calibri" w:cs="Calibri"/>
                <w:b/>
                <w:lang w:val="en-US"/>
              </w:rPr>
            </w:pPr>
          </w:p>
          <w:p w14:paraId="1EB72B4E" w14:textId="77777777" w:rsidR="00E272C7" w:rsidRPr="00E272C7" w:rsidRDefault="00E272C7" w:rsidP="00E272C7">
            <w:pPr>
              <w:autoSpaceDE/>
              <w:autoSpaceDN/>
              <w:ind w:left="118" w:right="105"/>
              <w:jc w:val="center"/>
              <w:rPr>
                <w:rFonts w:ascii="Calibri" w:hAnsi="Calibri" w:cs="Calibri"/>
                <w:b/>
                <w:lang w:val="en-US"/>
              </w:rPr>
            </w:pPr>
            <w:r w:rsidRPr="00E272C7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5249A" w14:textId="77777777" w:rsidR="00E272C7" w:rsidRPr="00E272C7" w:rsidRDefault="00E272C7" w:rsidP="00E272C7">
            <w:pPr>
              <w:widowControl/>
              <w:numPr>
                <w:ilvl w:val="0"/>
                <w:numId w:val="54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E272C7">
              <w:rPr>
                <w:rFonts w:ascii="Calibri" w:hAnsi="Calibri" w:cs="Calibri"/>
                <w:color w:val="000000"/>
                <w:lang w:eastAsia="hr-HR"/>
              </w:rPr>
              <w:t>Usvajanje elemenata odbojkaške igre, stolnog tenisa i badmintona</w:t>
            </w:r>
          </w:p>
          <w:p w14:paraId="045A1CEA" w14:textId="77777777" w:rsidR="00E272C7" w:rsidRPr="00E272C7" w:rsidRDefault="00E272C7" w:rsidP="00E272C7">
            <w:pPr>
              <w:widowControl/>
              <w:numPr>
                <w:ilvl w:val="0"/>
                <w:numId w:val="54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E272C7">
              <w:rPr>
                <w:rFonts w:ascii="Calibri" w:hAnsi="Calibri" w:cs="Calibri"/>
                <w:color w:val="000000"/>
                <w:lang w:eastAsia="hr-HR"/>
              </w:rPr>
              <w:t>Zadovoljiti potrebu za kretanjem i sportom</w:t>
            </w:r>
          </w:p>
          <w:p w14:paraId="1013DEF4" w14:textId="77777777" w:rsidR="00E272C7" w:rsidRPr="00E272C7" w:rsidRDefault="00E272C7" w:rsidP="00E272C7">
            <w:pPr>
              <w:widowControl/>
              <w:numPr>
                <w:ilvl w:val="0"/>
                <w:numId w:val="54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E272C7">
              <w:rPr>
                <w:rFonts w:ascii="Calibri" w:hAnsi="Calibri" w:cs="Calibri"/>
                <w:color w:val="000000"/>
                <w:lang w:eastAsia="hr-HR"/>
              </w:rPr>
              <w:t>Podizanje motoričkih i funkcionalnih sposobnosti</w:t>
            </w:r>
          </w:p>
          <w:p w14:paraId="655CF4FB" w14:textId="77777777" w:rsidR="00E272C7" w:rsidRPr="00E272C7" w:rsidRDefault="00E272C7" w:rsidP="00E272C7">
            <w:pPr>
              <w:widowControl/>
              <w:numPr>
                <w:ilvl w:val="0"/>
                <w:numId w:val="54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E272C7">
              <w:rPr>
                <w:rFonts w:ascii="Calibri" w:hAnsi="Calibri" w:cs="Calibri"/>
                <w:color w:val="000000"/>
                <w:lang w:eastAsia="hr-HR"/>
              </w:rPr>
              <w:t>Usvajanje pravila odbojke, stolnog tenisa i badmintona</w:t>
            </w:r>
          </w:p>
        </w:tc>
      </w:tr>
      <w:tr w:rsidR="00E272C7" w:rsidRPr="00E272C7" w14:paraId="7AC74641" w14:textId="77777777" w:rsidTr="00E272C7">
        <w:trPr>
          <w:trHeight w:val="2114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CE47E93" w14:textId="77777777" w:rsidR="00E272C7" w:rsidRPr="00E272C7" w:rsidRDefault="00E272C7" w:rsidP="00E272C7">
            <w:pPr>
              <w:autoSpaceDE/>
              <w:autoSpaceDN/>
              <w:rPr>
                <w:rFonts w:ascii="Calibri" w:hAnsi="Calibri" w:cs="Calibri"/>
                <w:lang w:val="en-US"/>
              </w:rPr>
            </w:pPr>
          </w:p>
          <w:p w14:paraId="24D8AB97" w14:textId="77777777" w:rsidR="00E272C7" w:rsidRPr="00E272C7" w:rsidRDefault="00E272C7" w:rsidP="00E272C7">
            <w:pPr>
              <w:autoSpaceDE/>
              <w:autoSpaceDN/>
              <w:ind w:right="105"/>
              <w:jc w:val="center"/>
              <w:rPr>
                <w:rFonts w:ascii="Calibri" w:hAnsi="Calibri" w:cs="Calibri"/>
                <w:b/>
                <w:lang w:val="en-US"/>
              </w:rPr>
            </w:pPr>
          </w:p>
          <w:p w14:paraId="273B7FB2" w14:textId="77777777" w:rsidR="00E272C7" w:rsidRPr="00E272C7" w:rsidRDefault="00E272C7" w:rsidP="00E272C7">
            <w:pPr>
              <w:autoSpaceDE/>
              <w:autoSpaceDN/>
              <w:ind w:right="105"/>
              <w:jc w:val="center"/>
              <w:rPr>
                <w:rFonts w:ascii="Calibri" w:hAnsi="Calibri" w:cs="Calibri"/>
              </w:rPr>
            </w:pPr>
            <w:r w:rsidRPr="00E272C7">
              <w:rPr>
                <w:rFonts w:ascii="Calibri" w:hAnsi="Calibri" w:cs="Calibri"/>
                <w:b/>
                <w:lang w:val="en-US"/>
              </w:rPr>
              <w:t>OČEKIVANI</w:t>
            </w:r>
            <w:r w:rsidRPr="00E272C7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E272C7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A037" w14:textId="77777777" w:rsidR="00E272C7" w:rsidRPr="00E272C7" w:rsidRDefault="00E272C7" w:rsidP="00E272C7">
            <w:pPr>
              <w:widowControl/>
              <w:numPr>
                <w:ilvl w:val="0"/>
                <w:numId w:val="54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E272C7">
              <w:rPr>
                <w:rFonts w:ascii="Calibri" w:hAnsi="Calibri" w:cs="Calibri"/>
                <w:color w:val="000000"/>
                <w:lang w:eastAsia="hr-HR"/>
              </w:rPr>
              <w:t>Učenice će primjenjivati elemente odbojkaške igre, stolnog tenisa i badmintona na osobnom nivou usvojenosti.</w:t>
            </w:r>
          </w:p>
          <w:p w14:paraId="50751B92" w14:textId="77777777" w:rsidR="00E272C7" w:rsidRPr="00E272C7" w:rsidRDefault="00E272C7" w:rsidP="00E272C7">
            <w:pPr>
              <w:widowControl/>
              <w:numPr>
                <w:ilvl w:val="0"/>
                <w:numId w:val="54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E272C7">
              <w:rPr>
                <w:rFonts w:ascii="Calibri" w:hAnsi="Calibri" w:cs="Calibri"/>
                <w:color w:val="000000"/>
                <w:lang w:eastAsia="hr-HR"/>
              </w:rPr>
              <w:t>Zadovoljiti će potrebu za natjecanjem i kretanjem.</w:t>
            </w:r>
          </w:p>
          <w:p w14:paraId="37AF95B8" w14:textId="77777777" w:rsidR="00E272C7" w:rsidRPr="00E272C7" w:rsidRDefault="00E272C7" w:rsidP="00E272C7">
            <w:pPr>
              <w:widowControl/>
              <w:numPr>
                <w:ilvl w:val="0"/>
                <w:numId w:val="54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E272C7">
              <w:rPr>
                <w:rFonts w:ascii="Calibri" w:hAnsi="Calibri" w:cs="Calibri"/>
                <w:color w:val="000000"/>
                <w:lang w:eastAsia="hr-HR"/>
              </w:rPr>
              <w:t>Prepoznati će promjene u prostoru vlastitih sposobnosti</w:t>
            </w:r>
          </w:p>
          <w:p w14:paraId="660F79FA" w14:textId="77777777" w:rsidR="00E272C7" w:rsidRPr="00E272C7" w:rsidRDefault="00E272C7" w:rsidP="00E272C7">
            <w:pPr>
              <w:widowControl/>
              <w:numPr>
                <w:ilvl w:val="0"/>
                <w:numId w:val="54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E272C7">
              <w:rPr>
                <w:rFonts w:ascii="Calibri" w:hAnsi="Calibri" w:cs="Calibri"/>
                <w:color w:val="000000"/>
                <w:lang w:eastAsia="hr-HR"/>
              </w:rPr>
              <w:t>Razumjeti će pravila odbojkaške igre, primjenjivati međusobnu suradnju, pomaganje, prepoznati potrebu za higijenom i očuvanju zdravlja.</w:t>
            </w:r>
          </w:p>
        </w:tc>
      </w:tr>
      <w:tr w:rsidR="00E272C7" w:rsidRPr="00E272C7" w14:paraId="7D3EBB66" w14:textId="77777777" w:rsidTr="00E272C7">
        <w:trPr>
          <w:trHeight w:val="140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9DF3508" w14:textId="77777777" w:rsidR="00E272C7" w:rsidRPr="00E272C7" w:rsidRDefault="00E272C7" w:rsidP="00E272C7">
            <w:pPr>
              <w:autoSpaceDE/>
              <w:autoSpaceDN/>
              <w:spacing w:before="10"/>
              <w:rPr>
                <w:rFonts w:ascii="Calibri" w:hAnsi="Calibri" w:cs="Calibri"/>
                <w:lang w:val="en-US"/>
              </w:rPr>
            </w:pPr>
          </w:p>
          <w:p w14:paraId="130252D8" w14:textId="77777777" w:rsidR="00E272C7" w:rsidRPr="00E272C7" w:rsidRDefault="00E272C7" w:rsidP="00E272C7">
            <w:pPr>
              <w:autoSpaceDE/>
              <w:autoSpaceDN/>
              <w:ind w:left="118" w:right="109"/>
              <w:jc w:val="center"/>
              <w:rPr>
                <w:rFonts w:ascii="Calibri" w:hAnsi="Calibri" w:cs="Calibri"/>
                <w:b/>
                <w:lang w:val="en-US"/>
              </w:rPr>
            </w:pPr>
            <w:r w:rsidRPr="00E272C7">
              <w:rPr>
                <w:rFonts w:ascii="Calibri" w:hAnsi="Calibri" w:cs="Calibri"/>
                <w:b/>
                <w:lang w:val="en-US"/>
              </w:rPr>
              <w:t>NAČIN</w:t>
            </w:r>
            <w:r w:rsidRPr="00E272C7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E272C7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0E143" w14:textId="77777777" w:rsidR="00E272C7" w:rsidRPr="00E272C7" w:rsidRDefault="00E272C7" w:rsidP="00E272C7">
            <w:pPr>
              <w:widowControl/>
              <w:numPr>
                <w:ilvl w:val="0"/>
                <w:numId w:val="55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E272C7">
              <w:rPr>
                <w:rFonts w:ascii="Calibri" w:hAnsi="Calibri" w:cs="Calibri"/>
                <w:color w:val="000000"/>
                <w:lang w:eastAsia="hr-HR"/>
              </w:rPr>
              <w:t>Aktivnost će se realizirati izvan nastave utorak ili četvrtak u dvorani.</w:t>
            </w:r>
          </w:p>
        </w:tc>
      </w:tr>
      <w:tr w:rsidR="00E272C7" w:rsidRPr="00E272C7" w14:paraId="2FF5DA67" w14:textId="77777777" w:rsidTr="00E272C7">
        <w:trPr>
          <w:trHeight w:val="931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AA8461E" w14:textId="77777777" w:rsidR="00E272C7" w:rsidRPr="00E272C7" w:rsidRDefault="00E272C7" w:rsidP="00E272C7">
            <w:pPr>
              <w:autoSpaceDE/>
              <w:autoSpaceDN/>
              <w:spacing w:before="177"/>
              <w:ind w:left="118" w:right="106"/>
              <w:jc w:val="center"/>
              <w:rPr>
                <w:rFonts w:ascii="Calibri" w:hAnsi="Calibri" w:cs="Calibri"/>
                <w:b/>
                <w:lang w:val="en-US"/>
              </w:rPr>
            </w:pPr>
            <w:r w:rsidRPr="00E272C7">
              <w:rPr>
                <w:rFonts w:ascii="Calibri" w:hAnsi="Calibri" w:cs="Calibri"/>
                <w:b/>
                <w:lang w:val="en-US"/>
              </w:rPr>
              <w:t>PLANIRANI</w:t>
            </w:r>
            <w:r w:rsidRPr="00E272C7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E272C7">
              <w:rPr>
                <w:rFonts w:ascii="Calibri" w:hAnsi="Calibri" w:cs="Calibri"/>
                <w:b/>
                <w:lang w:val="en-US"/>
              </w:rPr>
              <w:t>BROJ</w:t>
            </w:r>
            <w:r w:rsidRPr="00E272C7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E272C7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5496D5B9" w14:textId="77777777" w:rsidR="00E272C7" w:rsidRPr="00E272C7" w:rsidRDefault="00E272C7" w:rsidP="00E272C7">
            <w:pPr>
              <w:autoSpaceDE/>
              <w:autoSpaceDN/>
              <w:spacing w:before="12"/>
              <w:ind w:left="118" w:right="103"/>
              <w:jc w:val="center"/>
              <w:rPr>
                <w:rFonts w:ascii="Calibri" w:hAnsi="Calibri" w:cs="Calibri"/>
                <w:b/>
                <w:lang w:val="en-US"/>
              </w:rPr>
            </w:pPr>
            <w:r w:rsidRPr="00E272C7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1F878" w14:textId="77777777" w:rsidR="00E272C7" w:rsidRPr="00E272C7" w:rsidRDefault="00E272C7" w:rsidP="00E272C7">
            <w:pPr>
              <w:autoSpaceDE/>
              <w:autoSpaceDN/>
              <w:ind w:left="107"/>
              <w:jc w:val="center"/>
              <w:rPr>
                <w:rFonts w:ascii="Calibri" w:hAnsi="Calibri" w:cs="Calibri"/>
                <w:lang w:val="en-US"/>
              </w:rPr>
            </w:pPr>
            <w:r w:rsidRPr="00E272C7">
              <w:rPr>
                <w:rFonts w:ascii="Calibri" w:hAnsi="Calibri" w:cs="Calibri"/>
                <w:lang w:val="en-US"/>
              </w:rPr>
              <w:t>5-10</w:t>
            </w:r>
          </w:p>
        </w:tc>
      </w:tr>
      <w:tr w:rsidR="00E272C7" w:rsidRPr="00E272C7" w14:paraId="746D1FBE" w14:textId="77777777" w:rsidTr="00E272C7">
        <w:trPr>
          <w:trHeight w:val="832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5C86DD9" w14:textId="77777777" w:rsidR="00E272C7" w:rsidRPr="00E272C7" w:rsidRDefault="00E272C7" w:rsidP="00E272C7">
            <w:pPr>
              <w:autoSpaceDE/>
              <w:autoSpaceDN/>
              <w:spacing w:before="5"/>
              <w:rPr>
                <w:rFonts w:ascii="Calibri" w:hAnsi="Calibri" w:cs="Calibri"/>
                <w:lang w:val="en-US"/>
              </w:rPr>
            </w:pPr>
          </w:p>
          <w:p w14:paraId="752ADBCB" w14:textId="77777777" w:rsidR="00E272C7" w:rsidRPr="00E272C7" w:rsidRDefault="00E272C7" w:rsidP="00E272C7">
            <w:pPr>
              <w:autoSpaceDE/>
              <w:autoSpaceDN/>
              <w:ind w:left="118" w:right="108"/>
              <w:jc w:val="center"/>
              <w:rPr>
                <w:rFonts w:ascii="Calibri" w:hAnsi="Calibri" w:cs="Calibri"/>
                <w:b/>
                <w:lang w:val="en-US"/>
              </w:rPr>
            </w:pPr>
            <w:r w:rsidRPr="00E272C7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F0345" w14:textId="77777777" w:rsidR="00E272C7" w:rsidRPr="00E272C7" w:rsidRDefault="00E272C7" w:rsidP="00E272C7">
            <w:pPr>
              <w:numPr>
                <w:ilvl w:val="0"/>
                <w:numId w:val="55"/>
              </w:numPr>
              <w:autoSpaceDE/>
              <w:autoSpaceDN/>
              <w:rPr>
                <w:rFonts w:ascii="Calibri" w:hAnsi="Calibri" w:cs="Calibri"/>
                <w:lang w:val="en-US"/>
              </w:rPr>
            </w:pPr>
            <w:r w:rsidRPr="00E272C7">
              <w:rPr>
                <w:rFonts w:ascii="Calibri" w:hAnsi="Calibri" w:cs="Calibri"/>
                <w:color w:val="000000"/>
                <w:lang w:eastAsia="hr-HR"/>
              </w:rPr>
              <w:t>Program se provodi jednom tjedno tijekom nastavne godine 2026.-2027., jedan školski sat izvan nastave.</w:t>
            </w:r>
          </w:p>
        </w:tc>
      </w:tr>
      <w:tr w:rsidR="00E272C7" w:rsidRPr="00E272C7" w14:paraId="5244411A" w14:textId="77777777" w:rsidTr="00E272C7">
        <w:trPr>
          <w:trHeight w:val="1323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967A646" w14:textId="77777777" w:rsidR="00E272C7" w:rsidRPr="00E272C7" w:rsidRDefault="00E272C7" w:rsidP="00E272C7">
            <w:pPr>
              <w:autoSpaceDE/>
              <w:autoSpaceDN/>
              <w:spacing w:line="252" w:lineRule="auto"/>
              <w:ind w:right="105"/>
              <w:jc w:val="center"/>
              <w:rPr>
                <w:rFonts w:ascii="Calibri" w:hAnsi="Calibri" w:cs="Calibri"/>
              </w:rPr>
            </w:pPr>
            <w:r w:rsidRPr="00E272C7">
              <w:rPr>
                <w:rFonts w:ascii="Calibri" w:hAnsi="Calibri" w:cs="Calibri"/>
                <w:b/>
              </w:rPr>
              <w:t>NAČIN VREDNOVANJA I</w:t>
            </w:r>
            <w:r w:rsidRPr="00E272C7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E272C7">
              <w:rPr>
                <w:rFonts w:ascii="Calibri" w:hAnsi="Calibri" w:cs="Calibri"/>
                <w:b/>
              </w:rPr>
              <w:t>NAČIN KORIŠTENJA</w:t>
            </w:r>
            <w:r w:rsidRPr="00E272C7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E272C7">
              <w:rPr>
                <w:rFonts w:ascii="Calibri" w:hAnsi="Calibri" w:cs="Calibri"/>
                <w:b/>
              </w:rPr>
              <w:t>REZULTATA</w:t>
            </w:r>
          </w:p>
          <w:p w14:paraId="386294C9" w14:textId="77777777" w:rsidR="00E272C7" w:rsidRPr="00E272C7" w:rsidRDefault="00E272C7" w:rsidP="00E272C7">
            <w:pPr>
              <w:autoSpaceDE/>
              <w:autoSpaceDN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E272C7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2B631" w14:textId="77777777" w:rsidR="00E272C7" w:rsidRPr="00E272C7" w:rsidRDefault="00E272C7" w:rsidP="00E272C7">
            <w:pPr>
              <w:numPr>
                <w:ilvl w:val="0"/>
                <w:numId w:val="55"/>
              </w:numPr>
              <w:tabs>
                <w:tab w:val="left" w:pos="830"/>
              </w:tabs>
              <w:autoSpaceDE/>
              <w:autoSpaceDN/>
              <w:spacing w:before="2"/>
              <w:rPr>
                <w:rFonts w:ascii="Calibri" w:hAnsi="Calibri" w:cs="Calibri"/>
                <w:lang w:val="en-US"/>
              </w:rPr>
            </w:pPr>
            <w:r w:rsidRPr="00E272C7">
              <w:rPr>
                <w:rFonts w:ascii="Calibri" w:hAnsi="Calibri" w:cs="Calibri"/>
              </w:rPr>
              <w:t>Evidencija rada bilježi se u e-dnevnik u pregledu izvan-nastavnih aktivnosti, a dolazak i napredak učenika vrednuje se kroz rubriku „Aktivnost i odgojni učinci“ predmeta Tjelesna i zdravstvena kultura.</w:t>
            </w:r>
          </w:p>
        </w:tc>
      </w:tr>
      <w:tr w:rsidR="00E272C7" w:rsidRPr="00E272C7" w14:paraId="66C11A00" w14:textId="77777777" w:rsidTr="00E272C7">
        <w:trPr>
          <w:trHeight w:val="95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F827157" w14:textId="77777777" w:rsidR="00E272C7" w:rsidRPr="00E272C7" w:rsidRDefault="00E272C7" w:rsidP="00E272C7">
            <w:pPr>
              <w:autoSpaceDE/>
              <w:autoSpaceDN/>
              <w:spacing w:before="10"/>
              <w:rPr>
                <w:rFonts w:ascii="Calibri" w:hAnsi="Calibri" w:cs="Calibri"/>
                <w:lang w:val="en-US"/>
              </w:rPr>
            </w:pPr>
          </w:p>
          <w:p w14:paraId="6A42E9D9" w14:textId="77777777" w:rsidR="00E272C7" w:rsidRPr="00E272C7" w:rsidRDefault="00E272C7" w:rsidP="00E272C7">
            <w:pPr>
              <w:autoSpaceDE/>
              <w:autoSpaceDN/>
              <w:ind w:left="118" w:right="107"/>
              <w:jc w:val="center"/>
              <w:rPr>
                <w:rFonts w:ascii="Calibri" w:hAnsi="Calibri" w:cs="Calibri"/>
                <w:b/>
                <w:lang w:val="en-US"/>
              </w:rPr>
            </w:pPr>
            <w:r w:rsidRPr="00E272C7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22278" w14:textId="77777777" w:rsidR="00E272C7" w:rsidRPr="00E272C7" w:rsidRDefault="00E272C7" w:rsidP="00E272C7">
            <w:pPr>
              <w:numPr>
                <w:ilvl w:val="0"/>
                <w:numId w:val="55"/>
              </w:numPr>
              <w:tabs>
                <w:tab w:val="left" w:pos="852"/>
              </w:tabs>
              <w:autoSpaceDE/>
              <w:autoSpaceDN/>
              <w:rPr>
                <w:rFonts w:ascii="Calibri" w:hAnsi="Calibri" w:cs="Calibri"/>
                <w:lang w:val="en-US"/>
              </w:rPr>
            </w:pPr>
            <w:r w:rsidRPr="00E272C7">
              <w:rPr>
                <w:rFonts w:ascii="Calibri" w:hAnsi="Calibri" w:cs="Calibri"/>
                <w:color w:val="000000"/>
                <w:lang w:eastAsia="hr-HR"/>
              </w:rPr>
              <w:t>Za aktivnost se koriste postojeća sredstva i oprema škole.</w:t>
            </w:r>
          </w:p>
        </w:tc>
      </w:tr>
    </w:tbl>
    <w:p w14:paraId="190F6BFC" w14:textId="77777777" w:rsidR="00D903ED" w:rsidRPr="00DD0CEC" w:rsidRDefault="00D903ED" w:rsidP="00D903ED">
      <w:pPr>
        <w:tabs>
          <w:tab w:val="left" w:pos="2004"/>
        </w:tabs>
        <w:rPr>
          <w:rFonts w:asciiTheme="majorHAnsi" w:hAnsiTheme="majorHAnsi"/>
        </w:rPr>
      </w:pPr>
    </w:p>
    <w:p w14:paraId="7FAE714B" w14:textId="77777777" w:rsidR="00365BF2" w:rsidRPr="00DD0CEC" w:rsidRDefault="00365BF2" w:rsidP="00D903ED">
      <w:pPr>
        <w:tabs>
          <w:tab w:val="left" w:pos="2004"/>
        </w:tabs>
        <w:rPr>
          <w:rFonts w:asciiTheme="majorHAnsi" w:hAnsiTheme="majorHAnsi"/>
        </w:rPr>
      </w:pPr>
    </w:p>
    <w:p w14:paraId="623D46C6" w14:textId="77777777" w:rsidR="00365BF2" w:rsidRDefault="00365BF2" w:rsidP="00D903ED">
      <w:pPr>
        <w:tabs>
          <w:tab w:val="left" w:pos="2004"/>
        </w:tabs>
        <w:rPr>
          <w:rFonts w:asciiTheme="majorHAnsi" w:hAnsiTheme="majorHAnsi"/>
        </w:rPr>
      </w:pPr>
    </w:p>
    <w:p w14:paraId="63D115EF" w14:textId="77777777" w:rsidR="00BD7861" w:rsidRDefault="00BD7861" w:rsidP="00D903ED">
      <w:pPr>
        <w:tabs>
          <w:tab w:val="left" w:pos="2004"/>
        </w:tabs>
        <w:rPr>
          <w:rFonts w:asciiTheme="majorHAnsi" w:hAnsiTheme="majorHAnsi"/>
        </w:rPr>
      </w:pPr>
    </w:p>
    <w:p w14:paraId="67436343" w14:textId="77777777" w:rsidR="00BD7861" w:rsidRPr="00DD0CEC" w:rsidRDefault="00BD7861" w:rsidP="00D903ED">
      <w:pPr>
        <w:tabs>
          <w:tab w:val="left" w:pos="2004"/>
        </w:tabs>
        <w:rPr>
          <w:rFonts w:asciiTheme="majorHAnsi" w:hAnsiTheme="majorHAnsi"/>
        </w:rPr>
      </w:pPr>
    </w:p>
    <w:p w14:paraId="1F4401B2" w14:textId="77777777" w:rsidR="00365BF2" w:rsidRPr="00DD0CEC" w:rsidRDefault="00365BF2" w:rsidP="00D903ED">
      <w:pPr>
        <w:tabs>
          <w:tab w:val="left" w:pos="2004"/>
        </w:tabs>
        <w:rPr>
          <w:rFonts w:asciiTheme="majorHAnsi" w:hAnsiTheme="majorHAnsi"/>
        </w:rPr>
      </w:pPr>
    </w:p>
    <w:p w14:paraId="0F01C2EA" w14:textId="77777777" w:rsidR="00365BF2" w:rsidRPr="00DD0CEC" w:rsidRDefault="00365BF2" w:rsidP="00D903ED">
      <w:pPr>
        <w:tabs>
          <w:tab w:val="left" w:pos="2004"/>
        </w:tabs>
        <w:rPr>
          <w:rFonts w:asciiTheme="majorHAnsi" w:hAnsiTheme="majorHAnsi"/>
        </w:rPr>
      </w:pPr>
    </w:p>
    <w:tbl>
      <w:tblPr>
        <w:tblpPr w:leftFromText="180" w:rightFromText="180" w:vertAnchor="page" w:horzAnchor="margin" w:tblpXSpec="center" w:tblpY="1129"/>
        <w:tblW w:w="10182" w:type="dxa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09"/>
        <w:gridCol w:w="6673"/>
      </w:tblGrid>
      <w:tr w:rsidR="00B2773C" w:rsidRPr="00B56481" w14:paraId="28B9FC81" w14:textId="77777777" w:rsidTr="00B2773C">
        <w:trPr>
          <w:trHeight w:val="95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19F35CB" w14:textId="77777777" w:rsidR="00B2773C" w:rsidRPr="00B56481" w:rsidRDefault="00B2773C" w:rsidP="00B2773C">
            <w:pPr>
              <w:autoSpaceDE/>
              <w:autoSpaceDN/>
              <w:spacing w:before="188" w:line="252" w:lineRule="auto"/>
              <w:ind w:left="247" w:right="230" w:firstLine="1132"/>
              <w:rPr>
                <w:rFonts w:ascii="Calibri" w:hAnsi="Calibri" w:cs="Calibri"/>
                <w:b/>
                <w:lang w:val="en-US"/>
              </w:rPr>
            </w:pPr>
            <w:r w:rsidRPr="00B56481">
              <w:rPr>
                <w:rFonts w:ascii="Calibri" w:hAnsi="Calibri" w:cs="Calibri"/>
                <w:b/>
                <w:lang w:val="en-US"/>
              </w:rPr>
              <w:t>NAZIV</w:t>
            </w:r>
            <w:r w:rsidRPr="00B56481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B56481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DF7BB8" w14:textId="77777777" w:rsidR="00B2773C" w:rsidRPr="00B56481" w:rsidRDefault="00B2773C" w:rsidP="00B2773C">
            <w:pPr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lang w:eastAsia="hr-HR"/>
              </w:rPr>
            </w:pPr>
            <w:r w:rsidRPr="00B56481">
              <w:rPr>
                <w:rFonts w:ascii="Calibri" w:hAnsi="Calibri" w:cs="Calibri"/>
                <w:b/>
                <w:bCs/>
                <w:color w:val="000000"/>
                <w:lang w:eastAsia="hr-HR"/>
              </w:rPr>
              <w:t xml:space="preserve">ŠKOLSKO SPORTSKO DRUŠTVO </w:t>
            </w:r>
          </w:p>
          <w:p w14:paraId="0F9A2CEB" w14:textId="77777777" w:rsidR="00B2773C" w:rsidRPr="00B56481" w:rsidRDefault="00B2773C" w:rsidP="00B2773C">
            <w:pPr>
              <w:autoSpaceDE/>
              <w:autoSpaceDN/>
              <w:ind w:right="-27"/>
              <w:jc w:val="center"/>
              <w:rPr>
                <w:rFonts w:ascii="Calibri" w:hAnsi="Calibri" w:cs="Calibri"/>
                <w:b/>
                <w:lang w:val="en-US"/>
              </w:rPr>
            </w:pPr>
            <w:r w:rsidRPr="00B56481">
              <w:rPr>
                <w:rFonts w:ascii="Calibri" w:hAnsi="Calibri" w:cs="Calibri"/>
                <w:b/>
                <w:bCs/>
                <w:color w:val="000000"/>
                <w:lang w:eastAsia="hr-HR"/>
              </w:rPr>
              <w:t>OŠ STJEPANA BENCEKOVIĆA - HORVATI</w:t>
            </w:r>
          </w:p>
        </w:tc>
      </w:tr>
      <w:tr w:rsidR="00B2773C" w:rsidRPr="00B56481" w14:paraId="565FAC2C" w14:textId="77777777" w:rsidTr="00B2773C">
        <w:trPr>
          <w:trHeight w:val="95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2189F22" w14:textId="77777777" w:rsidR="00B2773C" w:rsidRPr="00B56481" w:rsidRDefault="00B2773C" w:rsidP="00B2773C">
            <w:pPr>
              <w:autoSpaceDE/>
              <w:autoSpaceDN/>
              <w:spacing w:before="1"/>
              <w:rPr>
                <w:rFonts w:ascii="Calibri" w:hAnsi="Calibri" w:cs="Calibri"/>
                <w:b/>
                <w:lang w:val="en-US"/>
              </w:rPr>
            </w:pPr>
          </w:p>
          <w:p w14:paraId="059D8CA9" w14:textId="77777777" w:rsidR="00B2773C" w:rsidRPr="00B56481" w:rsidRDefault="00B2773C" w:rsidP="00B2773C">
            <w:pPr>
              <w:autoSpaceDE/>
              <w:autoSpaceDN/>
              <w:ind w:left="118" w:right="107"/>
              <w:jc w:val="center"/>
              <w:rPr>
                <w:rFonts w:ascii="Calibri" w:hAnsi="Calibri" w:cs="Calibri"/>
                <w:b/>
                <w:lang w:val="en-US"/>
              </w:rPr>
            </w:pPr>
          </w:p>
          <w:p w14:paraId="0829D072" w14:textId="77777777" w:rsidR="00B2773C" w:rsidRPr="00B56481" w:rsidRDefault="00B2773C" w:rsidP="00B2773C">
            <w:pPr>
              <w:autoSpaceDE/>
              <w:autoSpaceDN/>
              <w:ind w:left="118" w:right="107"/>
              <w:jc w:val="center"/>
              <w:rPr>
                <w:rFonts w:ascii="Calibri" w:hAnsi="Calibri" w:cs="Calibri"/>
                <w:b/>
                <w:lang w:val="en-US"/>
              </w:rPr>
            </w:pPr>
            <w:r w:rsidRPr="00B56481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E4D7E" w14:textId="77777777" w:rsidR="00B2773C" w:rsidRPr="00B56481" w:rsidRDefault="00B2773C" w:rsidP="00B2773C">
            <w:pPr>
              <w:autoSpaceDE/>
              <w:autoSpaceDN/>
              <w:spacing w:before="44" w:line="252" w:lineRule="auto"/>
              <w:ind w:left="107" w:right="98"/>
              <w:jc w:val="center"/>
              <w:rPr>
                <w:rFonts w:ascii="Calibri" w:hAnsi="Calibri" w:cs="Calibri"/>
                <w:lang w:val="en-US"/>
              </w:rPr>
            </w:pPr>
            <w:r w:rsidRPr="00B56481">
              <w:rPr>
                <w:rFonts w:ascii="Calibri" w:hAnsi="Calibri" w:cs="Calibri"/>
                <w:color w:val="000000"/>
                <w:lang w:eastAsia="hr-HR"/>
              </w:rPr>
              <w:t>Program je namijenjen za učenike 5. - 8. razreda</w:t>
            </w:r>
          </w:p>
        </w:tc>
      </w:tr>
      <w:tr w:rsidR="00B2773C" w:rsidRPr="00B56481" w14:paraId="232661F0" w14:textId="77777777" w:rsidTr="00B2773C">
        <w:trPr>
          <w:trHeight w:val="76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F5CFF48" w14:textId="77777777" w:rsidR="00B2773C" w:rsidRPr="00B56481" w:rsidRDefault="00B2773C" w:rsidP="00B2773C">
            <w:pPr>
              <w:autoSpaceDE/>
              <w:autoSpaceDN/>
              <w:spacing w:before="8"/>
              <w:rPr>
                <w:rFonts w:ascii="Calibri" w:hAnsi="Calibri" w:cs="Calibri"/>
                <w:lang w:val="en-US"/>
              </w:rPr>
            </w:pPr>
          </w:p>
          <w:p w14:paraId="1DBA4B32" w14:textId="77777777" w:rsidR="00B2773C" w:rsidRPr="00B56481" w:rsidRDefault="00B2773C" w:rsidP="00B2773C">
            <w:pPr>
              <w:autoSpaceDE/>
              <w:autoSpaceDN/>
              <w:spacing w:before="1"/>
              <w:ind w:left="118" w:right="105"/>
              <w:jc w:val="center"/>
              <w:rPr>
                <w:rFonts w:ascii="Calibri" w:hAnsi="Calibri" w:cs="Calibri"/>
                <w:b/>
                <w:lang w:val="en-US"/>
              </w:rPr>
            </w:pPr>
            <w:r w:rsidRPr="00B56481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36F12" w14:textId="77777777" w:rsidR="00B2773C" w:rsidRPr="00B56481" w:rsidRDefault="00B2773C" w:rsidP="00B2773C">
            <w:pPr>
              <w:autoSpaceDE/>
              <w:autoSpaceDN/>
              <w:spacing w:before="1"/>
              <w:jc w:val="center"/>
              <w:rPr>
                <w:rFonts w:ascii="Calibri" w:hAnsi="Calibri" w:cs="Calibri"/>
                <w:lang w:val="en-US"/>
              </w:rPr>
            </w:pPr>
          </w:p>
          <w:p w14:paraId="4628B7F7" w14:textId="77777777" w:rsidR="00B2773C" w:rsidRPr="00B56481" w:rsidRDefault="00B2773C" w:rsidP="00B2773C">
            <w:pPr>
              <w:autoSpaceDE/>
              <w:autoSpaceDN/>
              <w:spacing w:before="1"/>
              <w:jc w:val="center"/>
              <w:rPr>
                <w:rFonts w:ascii="Calibri" w:hAnsi="Calibri" w:cs="Calibri"/>
                <w:lang w:val="en-US"/>
              </w:rPr>
            </w:pPr>
            <w:r w:rsidRPr="00B56481">
              <w:rPr>
                <w:rFonts w:ascii="Calibri" w:hAnsi="Calibri" w:cs="Calibri"/>
                <w:lang w:val="en-US"/>
              </w:rPr>
              <w:t>5a, 6.a, 7.a, 8a</w:t>
            </w:r>
          </w:p>
        </w:tc>
      </w:tr>
      <w:tr w:rsidR="00B2773C" w:rsidRPr="00B56481" w14:paraId="6FB82FCB" w14:textId="77777777" w:rsidTr="00B2773C">
        <w:trPr>
          <w:trHeight w:val="81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287FA8C" w14:textId="77777777" w:rsidR="00B2773C" w:rsidRPr="00B56481" w:rsidRDefault="00B2773C" w:rsidP="00B2773C">
            <w:pPr>
              <w:autoSpaceDE/>
              <w:autoSpaceDN/>
              <w:spacing w:before="131" w:line="247" w:lineRule="auto"/>
              <w:ind w:left="244" w:right="233" w:firstLine="926"/>
              <w:rPr>
                <w:rFonts w:ascii="Calibri" w:hAnsi="Calibri" w:cs="Calibri"/>
                <w:b/>
                <w:lang w:val="en-US"/>
              </w:rPr>
            </w:pPr>
            <w:r w:rsidRPr="00B56481">
              <w:rPr>
                <w:rFonts w:ascii="Calibri" w:hAnsi="Calibri" w:cs="Calibri"/>
                <w:b/>
                <w:lang w:val="en-US"/>
              </w:rPr>
              <w:t>NOSITELJ</w:t>
            </w:r>
            <w:r w:rsidRPr="00B56481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B56481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395D8" w14:textId="77777777" w:rsidR="00B2773C" w:rsidRPr="00B56481" w:rsidRDefault="00B2773C" w:rsidP="00B2773C">
            <w:pPr>
              <w:autoSpaceDE/>
              <w:autoSpaceDN/>
              <w:ind w:left="107"/>
              <w:jc w:val="center"/>
              <w:rPr>
                <w:rFonts w:ascii="Calibri" w:hAnsi="Calibri" w:cs="Calibri"/>
                <w:lang w:val="en-US"/>
              </w:rPr>
            </w:pPr>
            <w:r w:rsidRPr="00B56481">
              <w:rPr>
                <w:rFonts w:ascii="Calibri" w:hAnsi="Calibri" w:cs="Calibri"/>
                <w:color w:val="000000"/>
                <w:lang w:eastAsia="hr-HR"/>
              </w:rPr>
              <w:t>Đorđe Spasić, prof. TZK.</w:t>
            </w:r>
          </w:p>
        </w:tc>
      </w:tr>
      <w:tr w:rsidR="00B2773C" w:rsidRPr="00B56481" w14:paraId="20C34B1D" w14:textId="77777777" w:rsidTr="00B2773C">
        <w:trPr>
          <w:trHeight w:val="1706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80E8505" w14:textId="77777777" w:rsidR="00B2773C" w:rsidRPr="00B56481" w:rsidRDefault="00B2773C" w:rsidP="00B2773C">
            <w:pPr>
              <w:autoSpaceDE/>
              <w:autoSpaceDN/>
              <w:rPr>
                <w:rFonts w:ascii="Calibri" w:hAnsi="Calibri" w:cs="Calibri"/>
                <w:lang w:val="en-US"/>
              </w:rPr>
            </w:pPr>
          </w:p>
          <w:p w14:paraId="3011D77A" w14:textId="77777777" w:rsidR="00B2773C" w:rsidRPr="00B56481" w:rsidRDefault="00B2773C" w:rsidP="00B2773C">
            <w:pPr>
              <w:autoSpaceDE/>
              <w:autoSpaceDN/>
              <w:ind w:left="118" w:right="105"/>
              <w:jc w:val="center"/>
              <w:rPr>
                <w:rFonts w:ascii="Calibri" w:hAnsi="Calibri" w:cs="Calibri"/>
                <w:b/>
                <w:lang w:val="en-US"/>
              </w:rPr>
            </w:pPr>
          </w:p>
          <w:p w14:paraId="378421D0" w14:textId="77777777" w:rsidR="00B2773C" w:rsidRPr="00B56481" w:rsidRDefault="00B2773C" w:rsidP="00B2773C">
            <w:pPr>
              <w:autoSpaceDE/>
              <w:autoSpaceDN/>
              <w:ind w:left="118" w:right="105"/>
              <w:jc w:val="center"/>
              <w:rPr>
                <w:rFonts w:ascii="Calibri" w:hAnsi="Calibri" w:cs="Calibri"/>
                <w:b/>
                <w:lang w:val="en-US"/>
              </w:rPr>
            </w:pPr>
            <w:r w:rsidRPr="00B56481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1EEC5" w14:textId="77777777" w:rsidR="00B2773C" w:rsidRPr="00B56481" w:rsidRDefault="00B2773C" w:rsidP="00B2773C">
            <w:pPr>
              <w:widowControl/>
              <w:numPr>
                <w:ilvl w:val="0"/>
                <w:numId w:val="55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B56481">
              <w:rPr>
                <w:rFonts w:ascii="Calibri" w:hAnsi="Calibri" w:cs="Calibri"/>
                <w:color w:val="000000"/>
                <w:lang w:eastAsia="hr-HR"/>
              </w:rPr>
              <w:t xml:space="preserve">Okupljanje većeg broja učenika u ŠSD OŠ Stjepana Bencekovića -  Horvati. </w:t>
            </w:r>
          </w:p>
          <w:p w14:paraId="4201DCF9" w14:textId="77777777" w:rsidR="00B2773C" w:rsidRPr="00B56481" w:rsidRDefault="00B2773C" w:rsidP="00B2773C">
            <w:pPr>
              <w:widowControl/>
              <w:numPr>
                <w:ilvl w:val="0"/>
                <w:numId w:val="55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B56481">
              <w:rPr>
                <w:rFonts w:ascii="Calibri" w:hAnsi="Calibri" w:cs="Calibri"/>
                <w:color w:val="000000"/>
                <w:lang w:eastAsia="hr-HR"/>
              </w:rPr>
              <w:t>Aktivno sudjelovanje u među-razrednim, izvanškolskim sportskim natjecanjima i aktivnostima.</w:t>
            </w:r>
          </w:p>
          <w:p w14:paraId="5C871B64" w14:textId="77777777" w:rsidR="00B2773C" w:rsidRPr="00B56481" w:rsidRDefault="00B2773C" w:rsidP="00B2773C">
            <w:pPr>
              <w:widowControl/>
              <w:numPr>
                <w:ilvl w:val="0"/>
                <w:numId w:val="55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B56481">
              <w:rPr>
                <w:rFonts w:ascii="Calibri" w:hAnsi="Calibri" w:cs="Calibri"/>
                <w:color w:val="000000"/>
                <w:lang w:eastAsia="hr-HR"/>
              </w:rPr>
              <w:t xml:space="preserve">Uključivanje učenika u program „Odmorko“. </w:t>
            </w:r>
          </w:p>
          <w:p w14:paraId="4632AA7D" w14:textId="77777777" w:rsidR="00B2773C" w:rsidRPr="00B56481" w:rsidRDefault="00B2773C" w:rsidP="00B2773C">
            <w:pPr>
              <w:widowControl/>
              <w:numPr>
                <w:ilvl w:val="0"/>
                <w:numId w:val="54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B56481">
              <w:rPr>
                <w:rFonts w:ascii="Calibri" w:hAnsi="Calibri" w:cs="Calibri"/>
                <w:color w:val="000000"/>
                <w:lang w:eastAsia="hr-HR"/>
              </w:rPr>
              <w:t>Uključenje učenika u Školski sportski savez i izrada iskaznica.</w:t>
            </w:r>
          </w:p>
        </w:tc>
      </w:tr>
      <w:tr w:rsidR="00B2773C" w:rsidRPr="00B56481" w14:paraId="38987F7C" w14:textId="77777777" w:rsidTr="00B2773C">
        <w:trPr>
          <w:trHeight w:val="1916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F2558DE" w14:textId="77777777" w:rsidR="00B2773C" w:rsidRPr="00B56481" w:rsidRDefault="00B2773C" w:rsidP="00B2773C">
            <w:pPr>
              <w:autoSpaceDE/>
              <w:autoSpaceDN/>
              <w:rPr>
                <w:rFonts w:ascii="Calibri" w:hAnsi="Calibri" w:cs="Calibri"/>
                <w:lang w:val="en-US"/>
              </w:rPr>
            </w:pPr>
          </w:p>
          <w:p w14:paraId="56CF4BD6" w14:textId="77777777" w:rsidR="00B2773C" w:rsidRPr="00B56481" w:rsidRDefault="00B2773C" w:rsidP="00B2773C">
            <w:pPr>
              <w:autoSpaceDE/>
              <w:autoSpaceDN/>
              <w:ind w:right="105"/>
              <w:jc w:val="center"/>
              <w:rPr>
                <w:rFonts w:ascii="Calibri" w:hAnsi="Calibri" w:cs="Calibri"/>
                <w:b/>
                <w:lang w:val="en-US"/>
              </w:rPr>
            </w:pPr>
          </w:p>
          <w:p w14:paraId="699D2F13" w14:textId="77777777" w:rsidR="00B2773C" w:rsidRPr="00B56481" w:rsidRDefault="00B2773C" w:rsidP="00B2773C">
            <w:pPr>
              <w:autoSpaceDE/>
              <w:autoSpaceDN/>
              <w:ind w:right="105"/>
              <w:jc w:val="center"/>
              <w:rPr>
                <w:rFonts w:ascii="Calibri" w:hAnsi="Calibri" w:cs="Calibri"/>
              </w:rPr>
            </w:pPr>
            <w:r w:rsidRPr="00B56481">
              <w:rPr>
                <w:rFonts w:ascii="Calibri" w:hAnsi="Calibri" w:cs="Calibri"/>
                <w:b/>
                <w:lang w:val="en-US"/>
              </w:rPr>
              <w:t>OČEKIVANI</w:t>
            </w:r>
            <w:r w:rsidRPr="00B56481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B56481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3E00A" w14:textId="77777777" w:rsidR="00B2773C" w:rsidRPr="00B56481" w:rsidRDefault="00B2773C" w:rsidP="00B2773C">
            <w:pPr>
              <w:widowControl/>
              <w:numPr>
                <w:ilvl w:val="0"/>
                <w:numId w:val="54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B56481">
              <w:rPr>
                <w:rFonts w:ascii="Calibri" w:hAnsi="Calibri" w:cs="Calibri"/>
                <w:color w:val="000000"/>
                <w:lang w:eastAsia="hr-HR"/>
              </w:rPr>
              <w:t>Učenici će primijeniti usvojene vještine kroz sportska natjecanja i aktivnosti.</w:t>
            </w:r>
          </w:p>
          <w:p w14:paraId="5156CE4D" w14:textId="77777777" w:rsidR="00B2773C" w:rsidRPr="00B56481" w:rsidRDefault="00B2773C" w:rsidP="00B2773C">
            <w:pPr>
              <w:widowControl/>
              <w:numPr>
                <w:ilvl w:val="0"/>
                <w:numId w:val="54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B56481">
              <w:rPr>
                <w:rFonts w:ascii="Calibri" w:hAnsi="Calibri" w:cs="Calibri"/>
                <w:color w:val="000000"/>
                <w:lang w:eastAsia="hr-HR"/>
              </w:rPr>
              <w:t>Primjenjivati će međusobnu suradnju, pomaganje, prepoznati potrebu za higijenom i očuvanjem zdravlja.</w:t>
            </w:r>
          </w:p>
          <w:p w14:paraId="0A3544AE" w14:textId="77777777" w:rsidR="00B2773C" w:rsidRPr="00B56481" w:rsidRDefault="00B2773C" w:rsidP="00B2773C">
            <w:pPr>
              <w:widowControl/>
              <w:numPr>
                <w:ilvl w:val="0"/>
                <w:numId w:val="54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B56481">
              <w:rPr>
                <w:rFonts w:ascii="Calibri" w:hAnsi="Calibri" w:cs="Calibri"/>
                <w:color w:val="000000"/>
                <w:lang w:eastAsia="hr-HR"/>
              </w:rPr>
              <w:t>Razviti će potrebu za natjecanjem i nadmetanjem u svrhu osobnog napretka i afirmacije.</w:t>
            </w:r>
          </w:p>
        </w:tc>
      </w:tr>
      <w:tr w:rsidR="00B2773C" w:rsidRPr="00B56481" w14:paraId="69CF83F4" w14:textId="77777777" w:rsidTr="00B2773C">
        <w:trPr>
          <w:trHeight w:val="140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D5F7B55" w14:textId="77777777" w:rsidR="00B2773C" w:rsidRPr="00B56481" w:rsidRDefault="00B2773C" w:rsidP="00B2773C">
            <w:pPr>
              <w:autoSpaceDE/>
              <w:autoSpaceDN/>
              <w:spacing w:before="10"/>
              <w:rPr>
                <w:rFonts w:ascii="Calibri" w:hAnsi="Calibri" w:cs="Calibri"/>
                <w:lang w:val="en-US"/>
              </w:rPr>
            </w:pPr>
          </w:p>
          <w:p w14:paraId="630B4A10" w14:textId="77777777" w:rsidR="00B2773C" w:rsidRPr="00B56481" w:rsidRDefault="00B2773C" w:rsidP="00B2773C">
            <w:pPr>
              <w:autoSpaceDE/>
              <w:autoSpaceDN/>
              <w:ind w:left="118" w:right="109"/>
              <w:jc w:val="center"/>
              <w:rPr>
                <w:rFonts w:ascii="Calibri" w:hAnsi="Calibri" w:cs="Calibri"/>
                <w:b/>
                <w:lang w:val="en-US"/>
              </w:rPr>
            </w:pPr>
            <w:r w:rsidRPr="00B56481">
              <w:rPr>
                <w:rFonts w:ascii="Calibri" w:hAnsi="Calibri" w:cs="Calibri"/>
                <w:b/>
                <w:lang w:val="en-US"/>
              </w:rPr>
              <w:t>NAČIN</w:t>
            </w:r>
            <w:r w:rsidRPr="00B56481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B56481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2E04" w14:textId="77777777" w:rsidR="00B2773C" w:rsidRPr="00B56481" w:rsidRDefault="00B2773C" w:rsidP="00B2773C">
            <w:pPr>
              <w:widowControl/>
              <w:numPr>
                <w:ilvl w:val="0"/>
                <w:numId w:val="55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B56481">
              <w:rPr>
                <w:rFonts w:ascii="Calibri" w:hAnsi="Calibri" w:cs="Calibri"/>
                <w:color w:val="000000"/>
                <w:lang w:eastAsia="hr-HR"/>
              </w:rPr>
              <w:t>Aktivnost će se realizirati izvan nastave u okviru sekcije nogometa, odbojke, stolnog tenisa, šaha, izvan-nastavnih sportskih aktivnosti razredne nastave, te izvan-školske aktivnosti juda.</w:t>
            </w:r>
          </w:p>
          <w:p w14:paraId="04632001" w14:textId="77777777" w:rsidR="00B2773C" w:rsidRPr="00B56481" w:rsidRDefault="00B2773C" w:rsidP="00B2773C">
            <w:pPr>
              <w:widowControl/>
              <w:numPr>
                <w:ilvl w:val="0"/>
                <w:numId w:val="55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B56481">
              <w:rPr>
                <w:rFonts w:ascii="Calibri" w:hAnsi="Calibri" w:cs="Calibri"/>
                <w:color w:val="000000"/>
                <w:lang w:eastAsia="hr-HR"/>
              </w:rPr>
              <w:t>Predviđen je mogući odlazak učenika na školsko natjecanje u judu..</w:t>
            </w:r>
          </w:p>
        </w:tc>
      </w:tr>
      <w:tr w:rsidR="00B2773C" w:rsidRPr="00B56481" w14:paraId="49EDDB0A" w14:textId="77777777" w:rsidTr="00B2773C">
        <w:trPr>
          <w:trHeight w:val="764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9060D51" w14:textId="77777777" w:rsidR="00B2773C" w:rsidRPr="00B56481" w:rsidRDefault="00B2773C" w:rsidP="00B2773C">
            <w:pPr>
              <w:autoSpaceDE/>
              <w:autoSpaceDN/>
              <w:spacing w:before="177"/>
              <w:ind w:left="118" w:right="106"/>
              <w:jc w:val="center"/>
              <w:rPr>
                <w:rFonts w:ascii="Calibri" w:hAnsi="Calibri" w:cs="Calibri"/>
                <w:b/>
                <w:lang w:val="en-US"/>
              </w:rPr>
            </w:pPr>
            <w:r w:rsidRPr="00B56481">
              <w:rPr>
                <w:rFonts w:ascii="Calibri" w:hAnsi="Calibri" w:cs="Calibri"/>
                <w:b/>
                <w:lang w:val="en-US"/>
              </w:rPr>
              <w:t>PLANIRANI</w:t>
            </w:r>
            <w:r w:rsidRPr="00B56481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B56481">
              <w:rPr>
                <w:rFonts w:ascii="Calibri" w:hAnsi="Calibri" w:cs="Calibri"/>
                <w:b/>
                <w:lang w:val="en-US"/>
              </w:rPr>
              <w:t>BROJ</w:t>
            </w:r>
            <w:r w:rsidRPr="00B56481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B56481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5839C8EC" w14:textId="77777777" w:rsidR="00B2773C" w:rsidRPr="00B56481" w:rsidRDefault="00B2773C" w:rsidP="00B2773C">
            <w:pPr>
              <w:autoSpaceDE/>
              <w:autoSpaceDN/>
              <w:spacing w:before="12"/>
              <w:ind w:left="118" w:right="103"/>
              <w:jc w:val="center"/>
              <w:rPr>
                <w:rFonts w:ascii="Calibri" w:hAnsi="Calibri" w:cs="Calibri"/>
                <w:b/>
                <w:lang w:val="en-US"/>
              </w:rPr>
            </w:pPr>
            <w:r w:rsidRPr="00B56481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DE02C" w14:textId="77777777" w:rsidR="00B2773C" w:rsidRPr="00B56481" w:rsidRDefault="00B2773C" w:rsidP="00B2773C">
            <w:pPr>
              <w:autoSpaceDE/>
              <w:autoSpaceDN/>
              <w:ind w:left="107"/>
              <w:jc w:val="center"/>
              <w:rPr>
                <w:rFonts w:ascii="Calibri" w:hAnsi="Calibri" w:cs="Calibri"/>
                <w:lang w:val="en-US"/>
              </w:rPr>
            </w:pPr>
            <w:r w:rsidRPr="00B56481">
              <w:rPr>
                <w:rFonts w:ascii="Calibri" w:hAnsi="Calibri" w:cs="Calibri"/>
                <w:lang w:val="en-US"/>
              </w:rPr>
              <w:t>50 - 60</w:t>
            </w:r>
          </w:p>
        </w:tc>
      </w:tr>
      <w:tr w:rsidR="00B2773C" w:rsidRPr="00B56481" w14:paraId="68250897" w14:textId="77777777" w:rsidTr="00B2773C">
        <w:trPr>
          <w:trHeight w:val="2122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4F8ED6B" w14:textId="77777777" w:rsidR="00B2773C" w:rsidRPr="00B56481" w:rsidRDefault="00B2773C" w:rsidP="00B2773C">
            <w:pPr>
              <w:autoSpaceDE/>
              <w:autoSpaceDN/>
              <w:spacing w:before="5"/>
              <w:rPr>
                <w:rFonts w:ascii="Calibri" w:hAnsi="Calibri" w:cs="Calibri"/>
                <w:lang w:val="en-US"/>
              </w:rPr>
            </w:pPr>
          </w:p>
          <w:p w14:paraId="1CB8F319" w14:textId="77777777" w:rsidR="00B2773C" w:rsidRPr="00B56481" w:rsidRDefault="00B2773C" w:rsidP="00B2773C">
            <w:pPr>
              <w:autoSpaceDE/>
              <w:autoSpaceDN/>
              <w:ind w:left="118" w:right="108"/>
              <w:jc w:val="center"/>
              <w:rPr>
                <w:rFonts w:ascii="Calibri" w:hAnsi="Calibri" w:cs="Calibri"/>
                <w:b/>
                <w:lang w:val="en-US"/>
              </w:rPr>
            </w:pPr>
            <w:r w:rsidRPr="00B56481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2B5A8" w14:textId="77777777" w:rsidR="00B2773C" w:rsidRPr="00B56481" w:rsidRDefault="00B2773C" w:rsidP="00B2773C">
            <w:pPr>
              <w:widowControl/>
              <w:numPr>
                <w:ilvl w:val="0"/>
                <w:numId w:val="55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B56481">
              <w:rPr>
                <w:rFonts w:ascii="Calibri" w:hAnsi="Calibri" w:cs="Calibri"/>
                <w:color w:val="000000"/>
                <w:lang w:eastAsia="hr-HR"/>
              </w:rPr>
              <w:t>Izvan nastavna aktivnost nogometa utorak i četvrtak tijekom školske godine 2026.-2027.</w:t>
            </w:r>
          </w:p>
          <w:p w14:paraId="460FFB59" w14:textId="77777777" w:rsidR="00B2773C" w:rsidRPr="00B56481" w:rsidRDefault="00B2773C" w:rsidP="00B2773C">
            <w:pPr>
              <w:widowControl/>
              <w:numPr>
                <w:ilvl w:val="0"/>
                <w:numId w:val="55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B56481">
              <w:rPr>
                <w:rFonts w:ascii="Calibri" w:hAnsi="Calibri" w:cs="Calibri"/>
                <w:color w:val="000000"/>
                <w:lang w:eastAsia="hr-HR"/>
              </w:rPr>
              <w:t>Natjecanja iz juda po programu Školskog sportskog saveza Grada Zagreba, te tjedni treninzi juda u domu.</w:t>
            </w:r>
          </w:p>
          <w:p w14:paraId="6E2A4EFC" w14:textId="77777777" w:rsidR="00B2773C" w:rsidRPr="00B56481" w:rsidRDefault="00B2773C" w:rsidP="00B2773C">
            <w:pPr>
              <w:widowControl/>
              <w:numPr>
                <w:ilvl w:val="0"/>
                <w:numId w:val="55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B56481">
              <w:rPr>
                <w:rFonts w:ascii="Calibri" w:hAnsi="Calibri" w:cs="Calibri"/>
                <w:color w:val="000000"/>
                <w:lang w:eastAsia="hr-HR"/>
              </w:rPr>
              <w:t>Ostala natjecanja po interesu učenika u organizaciji Školskog sportskog saveza Grada Zagreba.</w:t>
            </w:r>
          </w:p>
        </w:tc>
      </w:tr>
      <w:tr w:rsidR="00B2773C" w:rsidRPr="00B56481" w14:paraId="44B84D18" w14:textId="77777777" w:rsidTr="00B2773C">
        <w:trPr>
          <w:trHeight w:val="751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FC76A2F" w14:textId="77777777" w:rsidR="00B2773C" w:rsidRPr="00B56481" w:rsidRDefault="00B2773C" w:rsidP="00B2773C">
            <w:pPr>
              <w:autoSpaceDE/>
              <w:autoSpaceDN/>
              <w:spacing w:line="252" w:lineRule="auto"/>
              <w:ind w:right="105"/>
              <w:jc w:val="center"/>
              <w:rPr>
                <w:rFonts w:ascii="Calibri" w:hAnsi="Calibri" w:cs="Calibri"/>
              </w:rPr>
            </w:pPr>
            <w:r w:rsidRPr="00B56481">
              <w:rPr>
                <w:rFonts w:ascii="Calibri" w:hAnsi="Calibri" w:cs="Calibri"/>
                <w:b/>
              </w:rPr>
              <w:t>NAČIN VREDNOVANJA I</w:t>
            </w:r>
            <w:r w:rsidRPr="00B56481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B56481">
              <w:rPr>
                <w:rFonts w:ascii="Calibri" w:hAnsi="Calibri" w:cs="Calibri"/>
                <w:b/>
              </w:rPr>
              <w:t>NAČIN KORIŠTENJA</w:t>
            </w:r>
            <w:r w:rsidRPr="00B56481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B56481">
              <w:rPr>
                <w:rFonts w:ascii="Calibri" w:hAnsi="Calibri" w:cs="Calibri"/>
                <w:b/>
              </w:rPr>
              <w:t>REZULTATA</w:t>
            </w:r>
          </w:p>
          <w:p w14:paraId="50418B67" w14:textId="77777777" w:rsidR="00B2773C" w:rsidRPr="00B56481" w:rsidRDefault="00B2773C" w:rsidP="00B2773C">
            <w:pPr>
              <w:autoSpaceDE/>
              <w:autoSpaceDN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B56481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DD1D8" w14:textId="77777777" w:rsidR="00B2773C" w:rsidRPr="00B56481" w:rsidRDefault="00B2773C" w:rsidP="00B2773C">
            <w:pPr>
              <w:numPr>
                <w:ilvl w:val="0"/>
                <w:numId w:val="55"/>
              </w:numPr>
              <w:tabs>
                <w:tab w:val="left" w:pos="830"/>
              </w:tabs>
              <w:autoSpaceDE/>
              <w:autoSpaceDN/>
              <w:spacing w:before="2"/>
              <w:rPr>
                <w:rFonts w:ascii="Calibri" w:hAnsi="Calibri" w:cs="Calibri"/>
                <w:lang w:val="en-US"/>
              </w:rPr>
            </w:pPr>
            <w:r w:rsidRPr="00B56481">
              <w:rPr>
                <w:rFonts w:ascii="Calibri" w:hAnsi="Calibri" w:cs="Calibri"/>
              </w:rPr>
              <w:t>Evidencija rada bilježi se kroz e- dnevnik u okviru izvan-nastavnih školskih aktivnosti. Za ostvarene uspjehe i predviđene su diplome (zahvalnice) na kraju nastavne godine.</w:t>
            </w:r>
          </w:p>
        </w:tc>
      </w:tr>
      <w:tr w:rsidR="00B2773C" w:rsidRPr="00B56481" w14:paraId="514AA647" w14:textId="77777777" w:rsidTr="00B2773C">
        <w:trPr>
          <w:trHeight w:val="54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D7274D9" w14:textId="77777777" w:rsidR="00B2773C" w:rsidRPr="00B56481" w:rsidRDefault="00B2773C" w:rsidP="00B2773C">
            <w:pPr>
              <w:autoSpaceDE/>
              <w:autoSpaceDN/>
              <w:spacing w:before="10"/>
              <w:rPr>
                <w:rFonts w:ascii="Calibri" w:hAnsi="Calibri" w:cs="Calibri"/>
                <w:lang w:val="en-US"/>
              </w:rPr>
            </w:pPr>
          </w:p>
          <w:p w14:paraId="5AF98E95" w14:textId="77777777" w:rsidR="00B2773C" w:rsidRPr="00B56481" w:rsidRDefault="00B2773C" w:rsidP="00B2773C">
            <w:pPr>
              <w:autoSpaceDE/>
              <w:autoSpaceDN/>
              <w:ind w:left="118" w:right="107"/>
              <w:jc w:val="center"/>
              <w:rPr>
                <w:rFonts w:ascii="Calibri" w:hAnsi="Calibri" w:cs="Calibri"/>
                <w:b/>
                <w:lang w:val="en-US"/>
              </w:rPr>
            </w:pPr>
            <w:r w:rsidRPr="00B56481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FDDBF" w14:textId="77777777" w:rsidR="00B2773C" w:rsidRPr="00B56481" w:rsidRDefault="00B2773C" w:rsidP="00B2773C">
            <w:pPr>
              <w:numPr>
                <w:ilvl w:val="0"/>
                <w:numId w:val="55"/>
              </w:numPr>
              <w:tabs>
                <w:tab w:val="left" w:pos="852"/>
              </w:tabs>
              <w:autoSpaceDE/>
              <w:autoSpaceDN/>
              <w:rPr>
                <w:rFonts w:ascii="Calibri" w:hAnsi="Calibri" w:cs="Calibri"/>
                <w:lang w:val="en-US"/>
              </w:rPr>
            </w:pPr>
            <w:r w:rsidRPr="00B56481">
              <w:rPr>
                <w:rFonts w:ascii="Calibri" w:hAnsi="Calibri" w:cs="Calibri"/>
                <w:color w:val="000000"/>
                <w:lang w:eastAsia="hr-HR"/>
              </w:rPr>
              <w:t>Za aktivnost se koriste postojeća sredstva i oprema škole, te sredstva vanjskih korisnika prostora škole. Prijevoz na natjecanje je u vlastitom trošku ili gradskim prijevozom.</w:t>
            </w:r>
          </w:p>
        </w:tc>
      </w:tr>
    </w:tbl>
    <w:p w14:paraId="37D9CCFB" w14:textId="77777777" w:rsidR="00365BF2" w:rsidRPr="00DD0CEC" w:rsidRDefault="00365BF2" w:rsidP="00D903ED">
      <w:pPr>
        <w:tabs>
          <w:tab w:val="left" w:pos="2004"/>
        </w:tabs>
        <w:rPr>
          <w:rFonts w:asciiTheme="majorHAnsi" w:hAnsiTheme="majorHAnsi"/>
        </w:rPr>
      </w:pPr>
    </w:p>
    <w:p w14:paraId="39999532" w14:textId="77777777" w:rsidR="00D31FC5" w:rsidRPr="00DD0CEC" w:rsidRDefault="00D31FC5" w:rsidP="00D31FC5">
      <w:pPr>
        <w:tabs>
          <w:tab w:val="left" w:pos="3060"/>
        </w:tabs>
        <w:rPr>
          <w:rFonts w:asciiTheme="majorHAnsi" w:hAnsiTheme="majorHAnsi"/>
        </w:rPr>
      </w:pPr>
    </w:p>
    <w:p w14:paraId="53FD7B1A" w14:textId="77777777" w:rsidR="00D31FC5" w:rsidRDefault="00D31FC5" w:rsidP="00D31FC5">
      <w:pPr>
        <w:tabs>
          <w:tab w:val="left" w:pos="3060"/>
        </w:tabs>
        <w:rPr>
          <w:rFonts w:asciiTheme="majorHAnsi" w:hAnsiTheme="majorHAnsi"/>
        </w:rPr>
      </w:pPr>
    </w:p>
    <w:p w14:paraId="3E68696A" w14:textId="77777777" w:rsidR="007816A7" w:rsidRDefault="007816A7" w:rsidP="00D31FC5">
      <w:pPr>
        <w:tabs>
          <w:tab w:val="left" w:pos="3060"/>
        </w:tabs>
        <w:rPr>
          <w:rFonts w:asciiTheme="majorHAnsi" w:hAnsiTheme="majorHAnsi"/>
        </w:rPr>
      </w:pPr>
    </w:p>
    <w:p w14:paraId="46A0E099" w14:textId="77777777" w:rsidR="007816A7" w:rsidRDefault="007816A7" w:rsidP="00D31FC5">
      <w:pPr>
        <w:tabs>
          <w:tab w:val="left" w:pos="3060"/>
        </w:tabs>
        <w:rPr>
          <w:rFonts w:asciiTheme="majorHAnsi" w:hAnsiTheme="majorHAnsi"/>
        </w:rPr>
      </w:pPr>
    </w:p>
    <w:p w14:paraId="24D5264D" w14:textId="77777777" w:rsidR="009C269D" w:rsidRDefault="009C269D" w:rsidP="00D31FC5">
      <w:pPr>
        <w:tabs>
          <w:tab w:val="left" w:pos="1092"/>
        </w:tabs>
        <w:rPr>
          <w:rFonts w:asciiTheme="majorHAnsi" w:hAnsiTheme="majorHAnsi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84"/>
        <w:gridCol w:w="6134"/>
      </w:tblGrid>
      <w:tr w:rsidR="005C5C01" w14:paraId="55495355" w14:textId="77777777" w:rsidTr="005C5C01">
        <w:trPr>
          <w:trHeight w:val="413"/>
          <w:jc w:val="center"/>
        </w:trPr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02B0DD9" w14:textId="77777777" w:rsidR="005C5C01" w:rsidRPr="007C737D" w:rsidRDefault="005C5C01" w:rsidP="007919B1">
            <w:pPr>
              <w:pStyle w:val="TableParagraph"/>
              <w:spacing w:before="188" w:line="252" w:lineRule="auto"/>
              <w:ind w:left="178" w:right="230"/>
              <w:rPr>
                <w:rFonts w:ascii="Calibri" w:hAnsi="Calibri" w:cs="Calibri"/>
              </w:rPr>
            </w:pPr>
            <w:r w:rsidRPr="007C737D">
              <w:rPr>
                <w:rFonts w:ascii="Calibri" w:hAnsi="Calibri" w:cs="Calibri"/>
                <w:b/>
                <w:lang w:val="en-US"/>
              </w:rPr>
              <w:t>NAZIV</w:t>
            </w:r>
            <w:r w:rsidRPr="007C737D">
              <w:rPr>
                <w:rFonts w:ascii="Calibri" w:hAnsi="Calibri" w:cs="Calibri"/>
                <w:b/>
                <w:spacing w:val="1"/>
                <w:lang w:val="en-US"/>
              </w:rPr>
              <w:t xml:space="preserve"> A</w:t>
            </w:r>
            <w:r w:rsidRPr="007C737D">
              <w:rPr>
                <w:rFonts w:ascii="Calibri" w:hAnsi="Calibri" w:cs="Calibri"/>
                <w:b/>
                <w:spacing w:val="-1"/>
                <w:lang w:val="en-US"/>
              </w:rPr>
              <w:t>KTIVNOSTI/PROGRAMA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F0850" w14:textId="77777777" w:rsidR="005C5C01" w:rsidRPr="007C737D" w:rsidRDefault="005C5C01" w:rsidP="007919B1">
            <w:pPr>
              <w:jc w:val="center"/>
              <w:rPr>
                <w:rFonts w:ascii="Calibri" w:eastAsia="Georgia" w:hAnsi="Calibri" w:cs="Calibri"/>
                <w:b/>
                <w:bCs/>
              </w:rPr>
            </w:pPr>
            <w:r w:rsidRPr="007C737D">
              <w:rPr>
                <w:rFonts w:ascii="Calibri" w:eastAsia="Georgia" w:hAnsi="Calibri" w:cs="Calibri"/>
                <w:b/>
                <w:bCs/>
              </w:rPr>
              <w:t>ŠKOLSKI ZBOR</w:t>
            </w:r>
          </w:p>
          <w:p w14:paraId="71AEADAA" w14:textId="77777777" w:rsidR="005C5C01" w:rsidRPr="007C737D" w:rsidRDefault="005C5C01" w:rsidP="007919B1">
            <w:pPr>
              <w:pStyle w:val="TableParagraph"/>
              <w:ind w:right="2001"/>
              <w:jc w:val="center"/>
              <w:rPr>
                <w:rFonts w:ascii="Calibri" w:hAnsi="Calibri" w:cs="Calibri"/>
              </w:rPr>
            </w:pPr>
          </w:p>
        </w:tc>
      </w:tr>
      <w:tr w:rsidR="005C5C01" w14:paraId="14B4657B" w14:textId="77777777" w:rsidTr="005C5C01">
        <w:trPr>
          <w:trHeight w:val="1852"/>
          <w:jc w:val="center"/>
        </w:trPr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90ED864" w14:textId="77777777" w:rsidR="005C5C01" w:rsidRPr="007C737D" w:rsidRDefault="005C5C01" w:rsidP="007919B1">
            <w:pPr>
              <w:pStyle w:val="TableParagraph"/>
              <w:spacing w:before="1"/>
              <w:ind w:left="178"/>
              <w:rPr>
                <w:rFonts w:ascii="Calibri" w:hAnsi="Calibri" w:cs="Calibri"/>
                <w:lang w:val="en-US"/>
              </w:rPr>
            </w:pPr>
          </w:p>
          <w:p w14:paraId="49905F7A" w14:textId="77777777" w:rsidR="005C5C01" w:rsidRPr="007C737D" w:rsidRDefault="005C5C01" w:rsidP="007919B1">
            <w:pPr>
              <w:pStyle w:val="TableParagraph"/>
              <w:ind w:left="178" w:right="107"/>
              <w:rPr>
                <w:rFonts w:ascii="Calibri" w:hAnsi="Calibri" w:cs="Calibri"/>
              </w:rPr>
            </w:pPr>
            <w:r w:rsidRPr="007C737D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B9B92" w14:textId="77777777" w:rsidR="005C5C01" w:rsidRPr="007C737D" w:rsidRDefault="005C5C01">
            <w:pPr>
              <w:pStyle w:val="Odlomakpopisa"/>
              <w:widowControl/>
              <w:numPr>
                <w:ilvl w:val="0"/>
                <w:numId w:val="80"/>
              </w:numPr>
              <w:autoSpaceDE/>
              <w:autoSpaceDN/>
              <w:spacing w:before="0"/>
              <w:contextualSpacing/>
              <w:rPr>
                <w:rFonts w:ascii="Calibri" w:hAnsi="Calibri" w:cs="Calibri"/>
              </w:rPr>
            </w:pPr>
            <w:r w:rsidRPr="007C737D">
              <w:rPr>
                <w:rFonts w:ascii="Calibri" w:hAnsi="Calibri" w:cs="Calibri"/>
              </w:rPr>
              <w:t>Rad s učenicima koji pokazuju interes za pjevanje i glazbeno stvaranje</w:t>
            </w:r>
          </w:p>
          <w:p w14:paraId="4C7BF81F" w14:textId="77777777" w:rsidR="005C5C01" w:rsidRPr="007C737D" w:rsidRDefault="005C5C01">
            <w:pPr>
              <w:pStyle w:val="Odlomakpopisa"/>
              <w:widowControl/>
              <w:numPr>
                <w:ilvl w:val="0"/>
                <w:numId w:val="80"/>
              </w:numPr>
              <w:autoSpaceDE/>
              <w:autoSpaceDN/>
              <w:spacing w:before="0"/>
              <w:contextualSpacing/>
              <w:rPr>
                <w:rFonts w:ascii="Calibri" w:hAnsi="Calibri" w:cs="Calibri"/>
              </w:rPr>
            </w:pPr>
            <w:r w:rsidRPr="007C737D">
              <w:rPr>
                <w:rFonts w:ascii="Calibri" w:hAnsi="Calibri" w:cs="Calibri"/>
              </w:rPr>
              <w:t>Razvoj pjevačkih sposobnosti učenika</w:t>
            </w:r>
          </w:p>
          <w:p w14:paraId="4AEA8D0F" w14:textId="77777777" w:rsidR="005C5C01" w:rsidRPr="007C737D" w:rsidRDefault="005C5C01">
            <w:pPr>
              <w:pStyle w:val="Odlomakpopisa"/>
              <w:widowControl/>
              <w:numPr>
                <w:ilvl w:val="0"/>
                <w:numId w:val="80"/>
              </w:numPr>
              <w:autoSpaceDE/>
              <w:autoSpaceDN/>
              <w:spacing w:before="0"/>
              <w:contextualSpacing/>
              <w:rPr>
                <w:rFonts w:ascii="Calibri" w:hAnsi="Calibri" w:cs="Calibri"/>
              </w:rPr>
            </w:pPr>
            <w:r w:rsidRPr="007C737D">
              <w:rPr>
                <w:rFonts w:ascii="Calibri" w:hAnsi="Calibri" w:cs="Calibri"/>
              </w:rPr>
              <w:t xml:space="preserve">Razvijanje interesa i ljubavi prema glazbi i zbornom muziciranju </w:t>
            </w:r>
          </w:p>
          <w:p w14:paraId="23326373" w14:textId="77777777" w:rsidR="005C5C01" w:rsidRPr="007C737D" w:rsidRDefault="005C5C01">
            <w:pPr>
              <w:pStyle w:val="Odlomakpopisa"/>
              <w:widowControl/>
              <w:numPr>
                <w:ilvl w:val="0"/>
                <w:numId w:val="80"/>
              </w:numPr>
              <w:autoSpaceDE/>
              <w:autoSpaceDN/>
              <w:spacing w:before="0"/>
              <w:contextualSpacing/>
              <w:rPr>
                <w:rFonts w:ascii="Calibri" w:hAnsi="Calibri" w:cs="Calibri"/>
              </w:rPr>
            </w:pPr>
            <w:r w:rsidRPr="007C737D">
              <w:rPr>
                <w:rFonts w:ascii="Calibri" w:hAnsi="Calibri" w:cs="Calibri"/>
              </w:rPr>
              <w:t>Razvoj suradničkog odnosa među učenicima</w:t>
            </w:r>
          </w:p>
          <w:p w14:paraId="5F1DF4F0" w14:textId="77777777" w:rsidR="005C5C01" w:rsidRPr="007C737D" w:rsidRDefault="005C5C01">
            <w:pPr>
              <w:pStyle w:val="Odlomakpopisa"/>
              <w:widowControl/>
              <w:numPr>
                <w:ilvl w:val="0"/>
                <w:numId w:val="80"/>
              </w:numPr>
              <w:autoSpaceDE/>
              <w:autoSpaceDN/>
              <w:spacing w:before="0"/>
              <w:contextualSpacing/>
              <w:rPr>
                <w:rFonts w:ascii="Calibri" w:hAnsi="Calibri" w:cs="Calibri"/>
              </w:rPr>
            </w:pPr>
            <w:r w:rsidRPr="007C737D">
              <w:rPr>
                <w:rFonts w:ascii="Calibri" w:hAnsi="Calibri" w:cs="Calibri"/>
              </w:rPr>
              <w:t>Razvoj glazbene kreativnosti</w:t>
            </w:r>
          </w:p>
          <w:p w14:paraId="1B4A83F1" w14:textId="77777777" w:rsidR="005C5C01" w:rsidRPr="007C737D" w:rsidRDefault="005C5C01" w:rsidP="007919B1">
            <w:pPr>
              <w:pStyle w:val="TableParagraph"/>
              <w:spacing w:before="44" w:line="252" w:lineRule="auto"/>
              <w:ind w:left="107" w:right="98"/>
              <w:rPr>
                <w:rFonts w:ascii="Calibri" w:hAnsi="Calibri" w:cs="Calibri"/>
              </w:rPr>
            </w:pPr>
          </w:p>
        </w:tc>
      </w:tr>
      <w:tr w:rsidR="005C5C01" w14:paraId="687B72DD" w14:textId="77777777" w:rsidTr="007919B1">
        <w:trPr>
          <w:trHeight w:val="679"/>
          <w:jc w:val="center"/>
        </w:trPr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7A5EA9C" w14:textId="77777777" w:rsidR="005C5C01" w:rsidRPr="007C737D" w:rsidRDefault="005C5C01" w:rsidP="007919B1">
            <w:pPr>
              <w:pStyle w:val="TableParagraph"/>
              <w:spacing w:before="1"/>
              <w:ind w:left="178" w:right="105"/>
              <w:rPr>
                <w:rFonts w:ascii="Calibri" w:hAnsi="Calibri" w:cs="Calibri"/>
              </w:rPr>
            </w:pPr>
            <w:r w:rsidRPr="007C737D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5516" w14:textId="77777777" w:rsidR="005C5C01" w:rsidRPr="007C737D" w:rsidRDefault="005C5C01" w:rsidP="007919B1">
            <w:pPr>
              <w:rPr>
                <w:rFonts w:ascii="Calibri" w:eastAsia="Georgia" w:hAnsi="Calibri" w:cs="Calibri"/>
              </w:rPr>
            </w:pPr>
            <w:r w:rsidRPr="007C737D">
              <w:rPr>
                <w:rFonts w:ascii="Calibri" w:eastAsia="Georgia" w:hAnsi="Calibri" w:cs="Calibri"/>
              </w:rPr>
              <w:t xml:space="preserve">                       Od 5. do 8. razreda</w:t>
            </w:r>
          </w:p>
          <w:p w14:paraId="509B14D8" w14:textId="77777777" w:rsidR="005C5C01" w:rsidRPr="007C737D" w:rsidRDefault="005C5C01" w:rsidP="007919B1">
            <w:pPr>
              <w:pStyle w:val="TableParagraph"/>
              <w:spacing w:before="1"/>
              <w:rPr>
                <w:rFonts w:ascii="Calibri" w:hAnsi="Calibri" w:cs="Calibri"/>
              </w:rPr>
            </w:pPr>
          </w:p>
        </w:tc>
      </w:tr>
      <w:tr w:rsidR="005C5C01" w14:paraId="31551FEE" w14:textId="77777777" w:rsidTr="007919B1">
        <w:trPr>
          <w:trHeight w:val="839"/>
          <w:jc w:val="center"/>
        </w:trPr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2F284AA" w14:textId="77777777" w:rsidR="005C5C01" w:rsidRPr="007C737D" w:rsidRDefault="005C5C01" w:rsidP="007919B1">
            <w:pPr>
              <w:pStyle w:val="TableParagraph"/>
              <w:spacing w:before="131" w:line="247" w:lineRule="auto"/>
              <w:ind w:left="178" w:right="233"/>
              <w:rPr>
                <w:rFonts w:ascii="Calibri" w:hAnsi="Calibri" w:cs="Calibri"/>
              </w:rPr>
            </w:pPr>
            <w:r w:rsidRPr="007C737D">
              <w:rPr>
                <w:rFonts w:ascii="Calibri" w:hAnsi="Calibri" w:cs="Calibri"/>
                <w:b/>
                <w:lang w:val="en-US"/>
              </w:rPr>
              <w:t>NOSITELJ</w:t>
            </w:r>
            <w:r w:rsidRPr="007C737D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7C737D">
              <w:rPr>
                <w:rFonts w:ascii="Calibri" w:hAnsi="Calibri" w:cs="Calibri"/>
                <w:b/>
                <w:spacing w:val="-1"/>
                <w:lang w:val="en-US"/>
              </w:rPr>
              <w:t>AKTIVNOSTI/ PROGRAMA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5BAE" w14:textId="77777777" w:rsidR="005C5C01" w:rsidRPr="007C737D" w:rsidRDefault="005C5C01" w:rsidP="007919B1">
            <w:pPr>
              <w:pStyle w:val="TableParagraph"/>
              <w:ind w:left="107"/>
              <w:rPr>
                <w:rFonts w:ascii="Calibri" w:hAnsi="Calibri" w:cs="Calibri"/>
              </w:rPr>
            </w:pPr>
          </w:p>
          <w:p w14:paraId="6341E798" w14:textId="77777777" w:rsidR="005C5C01" w:rsidRPr="007C737D" w:rsidRDefault="005C5C01" w:rsidP="007919B1">
            <w:pPr>
              <w:rPr>
                <w:rFonts w:ascii="Calibri" w:eastAsia="Georgia" w:hAnsi="Calibri" w:cs="Calibri"/>
              </w:rPr>
            </w:pPr>
            <w:r w:rsidRPr="007C737D">
              <w:rPr>
                <w:rFonts w:ascii="Calibri" w:hAnsi="Calibri" w:cs="Calibri"/>
              </w:rPr>
              <w:t xml:space="preserve">            </w:t>
            </w:r>
            <w:r w:rsidRPr="007C737D">
              <w:rPr>
                <w:rFonts w:ascii="Calibri" w:eastAsia="Georgia" w:hAnsi="Calibri" w:cs="Calibri"/>
              </w:rPr>
              <w:t>Krunoslav Knežević, učitelj glazbene kulture</w:t>
            </w:r>
          </w:p>
          <w:p w14:paraId="725E93B3" w14:textId="77777777" w:rsidR="005C5C01" w:rsidRPr="007C737D" w:rsidRDefault="005C5C01" w:rsidP="007919B1">
            <w:pPr>
              <w:pStyle w:val="TableParagraph"/>
              <w:ind w:left="107"/>
              <w:rPr>
                <w:rFonts w:ascii="Calibri" w:hAnsi="Calibri" w:cs="Calibri"/>
              </w:rPr>
            </w:pPr>
          </w:p>
        </w:tc>
      </w:tr>
      <w:tr w:rsidR="005C5C01" w14:paraId="58E81163" w14:textId="77777777" w:rsidTr="005C5C01">
        <w:trPr>
          <w:trHeight w:val="3068"/>
          <w:jc w:val="center"/>
        </w:trPr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9B6C880" w14:textId="77777777" w:rsidR="005C5C01" w:rsidRPr="007C737D" w:rsidRDefault="005C5C01" w:rsidP="007919B1">
            <w:pPr>
              <w:pStyle w:val="TableParagraph"/>
              <w:ind w:left="178"/>
              <w:rPr>
                <w:rFonts w:ascii="Calibri" w:hAnsi="Calibri" w:cs="Calibri"/>
                <w:lang w:val="en-US"/>
              </w:rPr>
            </w:pPr>
          </w:p>
          <w:p w14:paraId="6436A493" w14:textId="77777777" w:rsidR="005C5C01" w:rsidRPr="007C737D" w:rsidRDefault="005C5C01" w:rsidP="007919B1">
            <w:pPr>
              <w:pStyle w:val="TableParagraph"/>
              <w:spacing w:before="5"/>
              <w:ind w:left="178"/>
              <w:rPr>
                <w:rFonts w:ascii="Calibri" w:hAnsi="Calibri" w:cs="Calibri"/>
                <w:lang w:val="en-US"/>
              </w:rPr>
            </w:pPr>
          </w:p>
          <w:p w14:paraId="1F547F95" w14:textId="77777777" w:rsidR="005C5C01" w:rsidRPr="007C737D" w:rsidRDefault="005C5C01" w:rsidP="007919B1">
            <w:pPr>
              <w:pStyle w:val="TableParagraph"/>
              <w:ind w:left="178" w:right="105"/>
              <w:rPr>
                <w:rFonts w:ascii="Calibri" w:hAnsi="Calibri" w:cs="Calibri"/>
              </w:rPr>
            </w:pPr>
            <w:r w:rsidRPr="007C737D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4B5A" w14:textId="77777777" w:rsidR="005C5C01" w:rsidRPr="007C737D" w:rsidRDefault="005C5C01" w:rsidP="005C5C0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7C737D">
              <w:rPr>
                <w:rFonts w:ascii="Calibri" w:hAnsi="Calibri" w:cs="Calibri"/>
              </w:rPr>
              <w:t xml:space="preserve">Nastavu zbora čine praktične aktivnosti, ponajprije pjevanje i slušanje glazbe. Cilj pjevanja pjesama u prvom je redu pjevanje kao takvo, a potrebne su posebne glasovne sposobnosti. Cilj slušanja glazbe i međusobnog slušanja u zboru je razvoj glazbenog ukusa, a ne samo upoznavanje određenih skladbi te savladavanje pjevanja kao vještine glazbenog izražavanja. </w:t>
            </w:r>
          </w:p>
          <w:p w14:paraId="6AEA7576" w14:textId="77777777" w:rsidR="005C5C01" w:rsidRPr="007C737D" w:rsidRDefault="005C5C01" w:rsidP="005C5C0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7C737D">
              <w:rPr>
                <w:rFonts w:ascii="Calibri" w:hAnsi="Calibri" w:cs="Calibri"/>
              </w:rPr>
              <w:t>Poseban naglasak i cilj ove izvannastavne aktivnosti stavljamo na kulturološki aspekt glazbe te nam je poseban cilj učenikova glazbena aktivnost i vođenje računa o individualnim glazbenim sposobnostima učenika, a rezultat je doživljavanje i upoznavanje glazbe.</w:t>
            </w:r>
          </w:p>
          <w:p w14:paraId="3FA931CB" w14:textId="77777777" w:rsidR="005C5C01" w:rsidRPr="007C737D" w:rsidRDefault="005C5C01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7C737D">
              <w:rPr>
                <w:rFonts w:ascii="Calibri" w:hAnsi="Calibri" w:cs="Calibri"/>
              </w:rPr>
              <w:t xml:space="preserve">          </w:t>
            </w:r>
          </w:p>
        </w:tc>
      </w:tr>
      <w:tr w:rsidR="005C5C01" w14:paraId="4B6B235E" w14:textId="77777777" w:rsidTr="00760ABA">
        <w:trPr>
          <w:trHeight w:val="592"/>
          <w:jc w:val="center"/>
        </w:trPr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9EFD83B" w14:textId="77777777" w:rsidR="005C5C01" w:rsidRPr="007C737D" w:rsidRDefault="005C5C01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61474465" w14:textId="77777777" w:rsidR="005C5C01" w:rsidRPr="007C737D" w:rsidRDefault="005C5C01" w:rsidP="007919B1">
            <w:pPr>
              <w:pStyle w:val="TableParagraph"/>
              <w:ind w:left="178" w:right="105"/>
              <w:rPr>
                <w:rFonts w:ascii="Calibri" w:hAnsi="Calibri" w:cs="Calibri"/>
              </w:rPr>
            </w:pPr>
            <w:r w:rsidRPr="007C737D">
              <w:rPr>
                <w:rFonts w:ascii="Calibri" w:hAnsi="Calibri" w:cs="Calibri"/>
                <w:b/>
                <w:lang w:val="en-US"/>
              </w:rPr>
              <w:t>OČEKIVANI</w:t>
            </w:r>
            <w:r w:rsidRPr="007C737D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7C737D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7C54A" w14:textId="77777777" w:rsidR="005C5C01" w:rsidRPr="007C737D" w:rsidRDefault="005C5C01" w:rsidP="00760ABA">
            <w:pPr>
              <w:rPr>
                <w:rFonts w:ascii="Calibri" w:hAnsi="Calibri" w:cs="Calibri"/>
              </w:rPr>
            </w:pPr>
            <w:r w:rsidRPr="007C737D">
              <w:rPr>
                <w:rFonts w:ascii="Calibri" w:hAnsi="Calibri" w:cs="Calibri"/>
              </w:rPr>
              <w:t>Potaknuti zanimanje učenika za pjevanje i glazbeno stvaralaštvo, razvijati glazbenu kreativnost te poticati učenike na zajedništvo i sudjelovanje u timskom radu</w:t>
            </w:r>
          </w:p>
          <w:p w14:paraId="58F85F41" w14:textId="77777777" w:rsidR="005C5C01" w:rsidRPr="007C737D" w:rsidRDefault="005C5C01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</w:p>
        </w:tc>
      </w:tr>
      <w:tr w:rsidR="005C5C01" w14:paraId="4C3B1965" w14:textId="77777777" w:rsidTr="007919B1">
        <w:trPr>
          <w:trHeight w:val="957"/>
          <w:jc w:val="center"/>
        </w:trPr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838B66C" w14:textId="77777777" w:rsidR="005C5C01" w:rsidRPr="007C737D" w:rsidRDefault="005C5C01" w:rsidP="007919B1">
            <w:pPr>
              <w:pStyle w:val="TableParagraph"/>
              <w:spacing w:before="10"/>
              <w:ind w:left="178"/>
              <w:rPr>
                <w:rFonts w:ascii="Calibri" w:hAnsi="Calibri" w:cs="Calibri"/>
                <w:lang w:val="en-US"/>
              </w:rPr>
            </w:pPr>
          </w:p>
          <w:p w14:paraId="62BB2EF0" w14:textId="77777777" w:rsidR="005C5C01" w:rsidRPr="007C737D" w:rsidRDefault="005C5C01" w:rsidP="007919B1">
            <w:pPr>
              <w:pStyle w:val="TableParagraph"/>
              <w:ind w:left="178" w:right="109"/>
              <w:rPr>
                <w:rFonts w:ascii="Calibri" w:hAnsi="Calibri" w:cs="Calibri"/>
              </w:rPr>
            </w:pPr>
            <w:r w:rsidRPr="007C737D">
              <w:rPr>
                <w:rFonts w:ascii="Calibri" w:hAnsi="Calibri" w:cs="Calibri"/>
                <w:b/>
                <w:lang w:val="en-US"/>
              </w:rPr>
              <w:t>NAČIN</w:t>
            </w:r>
            <w:r w:rsidRPr="007C737D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7C737D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A7FF" w14:textId="77777777" w:rsidR="005C5C01" w:rsidRPr="007C737D" w:rsidRDefault="005C5C01">
            <w:pPr>
              <w:pStyle w:val="Odlomakpopisa"/>
              <w:widowControl/>
              <w:numPr>
                <w:ilvl w:val="0"/>
                <w:numId w:val="80"/>
              </w:numPr>
              <w:autoSpaceDE/>
              <w:autoSpaceDN/>
              <w:spacing w:before="0"/>
              <w:contextualSpacing/>
              <w:rPr>
                <w:rFonts w:ascii="Calibri" w:eastAsia="Georgia" w:hAnsi="Calibri" w:cs="Calibri"/>
              </w:rPr>
            </w:pPr>
            <w:r w:rsidRPr="007C737D">
              <w:rPr>
                <w:rFonts w:ascii="Calibri" w:hAnsi="Calibri" w:cs="Calibri"/>
              </w:rPr>
              <w:t xml:space="preserve">upoznati i provoditi vježbe upjevavanja  </w:t>
            </w:r>
          </w:p>
          <w:p w14:paraId="47ADB050" w14:textId="77777777" w:rsidR="005C5C01" w:rsidRPr="007C737D" w:rsidRDefault="005C5C01">
            <w:pPr>
              <w:pStyle w:val="Odlomakpopisa"/>
              <w:widowControl/>
              <w:numPr>
                <w:ilvl w:val="0"/>
                <w:numId w:val="80"/>
              </w:numPr>
              <w:autoSpaceDE/>
              <w:autoSpaceDN/>
              <w:spacing w:before="0"/>
              <w:contextualSpacing/>
              <w:rPr>
                <w:rFonts w:ascii="Calibri" w:eastAsia="Georgia" w:hAnsi="Calibri" w:cs="Calibri"/>
              </w:rPr>
            </w:pPr>
            <w:r w:rsidRPr="007C737D">
              <w:rPr>
                <w:rFonts w:ascii="Calibri" w:hAnsi="Calibri" w:cs="Calibri"/>
              </w:rPr>
              <w:t xml:space="preserve">usvojiti tekstove i melodije pjesama </w:t>
            </w:r>
          </w:p>
          <w:p w14:paraId="6D51BC42" w14:textId="77777777" w:rsidR="005C5C01" w:rsidRPr="007C737D" w:rsidRDefault="005C5C01">
            <w:pPr>
              <w:pStyle w:val="Odlomakpopisa"/>
              <w:widowControl/>
              <w:numPr>
                <w:ilvl w:val="0"/>
                <w:numId w:val="80"/>
              </w:numPr>
              <w:autoSpaceDE/>
              <w:autoSpaceDN/>
              <w:spacing w:before="0"/>
              <w:contextualSpacing/>
              <w:rPr>
                <w:rFonts w:ascii="Calibri" w:eastAsia="Georgia" w:hAnsi="Calibri" w:cs="Calibri"/>
              </w:rPr>
            </w:pPr>
            <w:r w:rsidRPr="007C737D">
              <w:rPr>
                <w:rFonts w:ascii="Calibri" w:hAnsi="Calibri" w:cs="Calibri"/>
              </w:rPr>
              <w:t xml:space="preserve">uvježbati naučene pjesme na probama tijekom školske godine </w:t>
            </w:r>
          </w:p>
          <w:p w14:paraId="73B02FF4" w14:textId="77777777" w:rsidR="005C5C01" w:rsidRPr="007C737D" w:rsidRDefault="005C5C01">
            <w:pPr>
              <w:pStyle w:val="Odlomakpopisa"/>
              <w:widowControl/>
              <w:numPr>
                <w:ilvl w:val="0"/>
                <w:numId w:val="80"/>
              </w:numPr>
              <w:autoSpaceDE/>
              <w:autoSpaceDN/>
              <w:spacing w:before="0"/>
              <w:contextualSpacing/>
              <w:rPr>
                <w:rFonts w:ascii="Calibri" w:eastAsia="Georgia" w:hAnsi="Calibri" w:cs="Calibri"/>
              </w:rPr>
            </w:pPr>
            <w:r w:rsidRPr="007C737D">
              <w:rPr>
                <w:rFonts w:ascii="Calibri" w:hAnsi="Calibri" w:cs="Calibri"/>
              </w:rPr>
              <w:t>nastupi u razrednim odjeljenjima te na školskim priredbama</w:t>
            </w:r>
          </w:p>
          <w:p w14:paraId="492C86C5" w14:textId="77777777" w:rsidR="005C5C01" w:rsidRPr="007C737D" w:rsidRDefault="005C5C01" w:rsidP="007919B1">
            <w:pPr>
              <w:pStyle w:val="TableParagraph"/>
              <w:tabs>
                <w:tab w:val="left" w:pos="830"/>
              </w:tabs>
              <w:spacing w:line="293" w:lineRule="exact"/>
              <w:ind w:left="477"/>
              <w:rPr>
                <w:rFonts w:ascii="Calibri" w:hAnsi="Calibri" w:cs="Calibri"/>
              </w:rPr>
            </w:pPr>
          </w:p>
        </w:tc>
      </w:tr>
      <w:tr w:rsidR="005C5C01" w14:paraId="6475B3A4" w14:textId="77777777" w:rsidTr="007919B1">
        <w:trPr>
          <w:trHeight w:val="931"/>
          <w:jc w:val="center"/>
        </w:trPr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24A0BC4" w14:textId="77777777" w:rsidR="005C5C01" w:rsidRPr="007C737D" w:rsidRDefault="005C5C01" w:rsidP="007919B1">
            <w:pPr>
              <w:pStyle w:val="TableParagraph"/>
              <w:spacing w:before="177"/>
              <w:ind w:left="178" w:right="106"/>
              <w:rPr>
                <w:rFonts w:ascii="Calibri" w:hAnsi="Calibri" w:cs="Calibri"/>
              </w:rPr>
            </w:pPr>
            <w:r w:rsidRPr="007C737D">
              <w:rPr>
                <w:rFonts w:ascii="Calibri" w:hAnsi="Calibri" w:cs="Calibri"/>
                <w:b/>
                <w:lang w:val="en-US"/>
              </w:rPr>
              <w:t>PLANIRANI</w:t>
            </w:r>
            <w:r w:rsidRPr="007C737D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7C737D">
              <w:rPr>
                <w:rFonts w:ascii="Calibri" w:hAnsi="Calibri" w:cs="Calibri"/>
                <w:b/>
                <w:lang w:val="en-US"/>
              </w:rPr>
              <w:t>BROJ</w:t>
            </w:r>
            <w:r w:rsidRPr="007C737D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7C737D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3DB20A09" w14:textId="77777777" w:rsidR="005C5C01" w:rsidRPr="007C737D" w:rsidRDefault="005C5C01" w:rsidP="007919B1">
            <w:pPr>
              <w:pStyle w:val="TableParagraph"/>
              <w:spacing w:before="12"/>
              <w:ind w:left="178" w:right="103"/>
              <w:rPr>
                <w:rFonts w:ascii="Calibri" w:hAnsi="Calibri" w:cs="Calibri"/>
              </w:rPr>
            </w:pPr>
            <w:r w:rsidRPr="007C737D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7DF12" w14:textId="77777777" w:rsidR="005C5C01" w:rsidRPr="007C737D" w:rsidRDefault="0072691D" w:rsidP="007919B1">
            <w:pPr>
              <w:pStyle w:val="TableParagraph"/>
              <w:ind w:left="47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19 </w:t>
            </w:r>
            <w:r w:rsidR="005C5C01" w:rsidRPr="007C737D">
              <w:rPr>
                <w:rFonts w:ascii="Calibri" w:hAnsi="Calibri" w:cs="Calibri"/>
              </w:rPr>
              <w:t>učenika</w:t>
            </w:r>
          </w:p>
        </w:tc>
      </w:tr>
      <w:tr w:rsidR="005C5C01" w14:paraId="7D0B8E4C" w14:textId="77777777" w:rsidTr="00760ABA">
        <w:trPr>
          <w:trHeight w:val="1013"/>
          <w:jc w:val="center"/>
        </w:trPr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2798F65" w14:textId="77777777" w:rsidR="005C5C01" w:rsidRPr="007C737D" w:rsidRDefault="005C5C01" w:rsidP="007919B1">
            <w:pPr>
              <w:pStyle w:val="TableParagraph"/>
              <w:spacing w:before="5"/>
              <w:ind w:left="178"/>
              <w:rPr>
                <w:rFonts w:ascii="Calibri" w:hAnsi="Calibri" w:cs="Calibri"/>
                <w:lang w:val="en-US"/>
              </w:rPr>
            </w:pPr>
          </w:p>
          <w:p w14:paraId="5C7ECFFC" w14:textId="77777777" w:rsidR="005C5C01" w:rsidRPr="007C737D" w:rsidRDefault="005C5C01" w:rsidP="007919B1">
            <w:pPr>
              <w:pStyle w:val="TableParagraph"/>
              <w:ind w:left="178" w:right="108"/>
              <w:rPr>
                <w:rFonts w:ascii="Calibri" w:hAnsi="Calibri" w:cs="Calibri"/>
                <w:b/>
                <w:lang w:val="en-US"/>
              </w:rPr>
            </w:pPr>
          </w:p>
          <w:p w14:paraId="07FDDC87" w14:textId="77777777" w:rsidR="005C5C01" w:rsidRPr="007C737D" w:rsidRDefault="005C5C01" w:rsidP="007919B1">
            <w:pPr>
              <w:pStyle w:val="TableParagraph"/>
              <w:ind w:left="178" w:right="108"/>
              <w:rPr>
                <w:rFonts w:ascii="Calibri" w:hAnsi="Calibri" w:cs="Calibri"/>
              </w:rPr>
            </w:pPr>
            <w:r w:rsidRPr="007C737D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E2B0" w14:textId="77777777" w:rsidR="003D7A3E" w:rsidRPr="003D7A3E" w:rsidRDefault="003D7A3E" w:rsidP="003D7A3E">
            <w:pPr>
              <w:rPr>
                <w:rFonts w:ascii="Calibri" w:hAnsi="Calibri" w:cs="Calibri"/>
              </w:rPr>
            </w:pPr>
            <w:r w:rsidRPr="003D7A3E">
              <w:rPr>
                <w:rFonts w:ascii="Calibri" w:hAnsi="Calibri" w:cs="Calibri"/>
              </w:rPr>
              <w:t>Probe zbora održavaju se dva puta tjedno od 7. rujna do 15. lipnja (35 sati).</w:t>
            </w:r>
          </w:p>
          <w:p w14:paraId="306243E5" w14:textId="77777777" w:rsidR="005C5C01" w:rsidRDefault="003D7A3E" w:rsidP="003D7A3E">
            <w:pPr>
              <w:rPr>
                <w:rFonts w:ascii="Calibri" w:hAnsi="Calibri" w:cs="Calibri"/>
              </w:rPr>
            </w:pPr>
            <w:r w:rsidRPr="003D7A3E">
              <w:rPr>
                <w:rFonts w:ascii="Calibri" w:hAnsi="Calibri" w:cs="Calibri"/>
              </w:rPr>
              <w:t>Nastupi na priredbi povodom Božića i Dana škole te sudjelovanje u ostalim prigodnim događajima u školi i izvan škole.</w:t>
            </w:r>
          </w:p>
          <w:p w14:paraId="44D36662" w14:textId="77777777" w:rsidR="003D7A3E" w:rsidRPr="007C737D" w:rsidRDefault="003D7A3E" w:rsidP="003D7A3E">
            <w:pPr>
              <w:rPr>
                <w:rFonts w:ascii="Calibri" w:hAnsi="Calibri" w:cs="Calibri"/>
              </w:rPr>
            </w:pPr>
          </w:p>
        </w:tc>
      </w:tr>
      <w:tr w:rsidR="005C5C01" w14:paraId="5ED20F6F" w14:textId="77777777" w:rsidTr="00760ABA">
        <w:trPr>
          <w:trHeight w:val="664"/>
          <w:jc w:val="center"/>
        </w:trPr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F5EEB80" w14:textId="77777777" w:rsidR="005C5C01" w:rsidRPr="007C737D" w:rsidRDefault="005C5C01" w:rsidP="007919B1">
            <w:pPr>
              <w:pStyle w:val="TableParagraph"/>
              <w:spacing w:line="252" w:lineRule="auto"/>
              <w:ind w:left="178" w:right="105"/>
              <w:rPr>
                <w:rFonts w:ascii="Calibri" w:hAnsi="Calibri" w:cs="Calibri"/>
              </w:rPr>
            </w:pPr>
            <w:r w:rsidRPr="007C737D">
              <w:rPr>
                <w:rFonts w:ascii="Calibri" w:hAnsi="Calibri" w:cs="Calibri"/>
                <w:b/>
              </w:rPr>
              <w:t>NAČIN VREDNOVANJA I</w:t>
            </w:r>
            <w:r w:rsidRPr="007C737D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7C737D">
              <w:rPr>
                <w:rFonts w:ascii="Calibri" w:hAnsi="Calibri" w:cs="Calibri"/>
                <w:b/>
              </w:rPr>
              <w:t>NAČIN KORIŠTENJA</w:t>
            </w:r>
            <w:r w:rsidRPr="007C737D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7C737D">
              <w:rPr>
                <w:rFonts w:ascii="Calibri" w:hAnsi="Calibri" w:cs="Calibri"/>
                <w:b/>
              </w:rPr>
              <w:t>REZULTATA</w:t>
            </w:r>
          </w:p>
          <w:p w14:paraId="377D6AF0" w14:textId="77777777" w:rsidR="005C5C01" w:rsidRPr="007C737D" w:rsidRDefault="005C5C01" w:rsidP="007919B1">
            <w:pPr>
              <w:pStyle w:val="TableParagraph"/>
              <w:spacing w:line="266" w:lineRule="exact"/>
              <w:ind w:left="178" w:right="107"/>
              <w:rPr>
                <w:rFonts w:ascii="Calibri" w:hAnsi="Calibri" w:cs="Calibri"/>
              </w:rPr>
            </w:pPr>
            <w:r w:rsidRPr="007C737D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C4011" w14:textId="77777777" w:rsidR="005C5C01" w:rsidRPr="007C737D" w:rsidRDefault="005C5C01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</w:p>
          <w:p w14:paraId="76B2C5EE" w14:textId="77777777" w:rsidR="005C5C01" w:rsidRPr="007C737D" w:rsidRDefault="005C5C01" w:rsidP="007919B1">
            <w:pPr>
              <w:ind w:left="477"/>
              <w:rPr>
                <w:rFonts w:ascii="Calibri" w:hAnsi="Calibri" w:cs="Calibri"/>
              </w:rPr>
            </w:pPr>
            <w:r w:rsidRPr="007C737D">
              <w:rPr>
                <w:rFonts w:ascii="Calibri" w:hAnsi="Calibri" w:cs="Calibri"/>
              </w:rPr>
              <w:t>Opisno praćenje postignuća i interesa za rad</w:t>
            </w:r>
          </w:p>
          <w:p w14:paraId="43604208" w14:textId="77777777" w:rsidR="005C5C01" w:rsidRPr="007C737D" w:rsidRDefault="005C5C01" w:rsidP="007919B1">
            <w:pPr>
              <w:pStyle w:val="TableParagraph"/>
              <w:tabs>
                <w:tab w:val="left" w:pos="830"/>
              </w:tabs>
              <w:spacing w:before="2"/>
              <w:ind w:left="477"/>
              <w:rPr>
                <w:rFonts w:ascii="Calibri" w:hAnsi="Calibri" w:cs="Calibri"/>
              </w:rPr>
            </w:pPr>
          </w:p>
        </w:tc>
      </w:tr>
      <w:tr w:rsidR="005C5C01" w14:paraId="0E72F2D1" w14:textId="77777777" w:rsidTr="007919B1">
        <w:trPr>
          <w:trHeight w:val="957"/>
          <w:jc w:val="center"/>
        </w:trPr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BA7100F" w14:textId="77777777" w:rsidR="005C5C01" w:rsidRPr="007C737D" w:rsidRDefault="005C5C01" w:rsidP="007919B1">
            <w:pPr>
              <w:pStyle w:val="TableParagraph"/>
              <w:spacing w:before="10"/>
              <w:ind w:left="178"/>
              <w:rPr>
                <w:rFonts w:ascii="Calibri" w:hAnsi="Calibri" w:cs="Calibri"/>
                <w:lang w:val="en-US"/>
              </w:rPr>
            </w:pPr>
          </w:p>
          <w:p w14:paraId="131FD729" w14:textId="77777777" w:rsidR="005C5C01" w:rsidRPr="007C737D" w:rsidRDefault="005C5C01" w:rsidP="007919B1">
            <w:pPr>
              <w:pStyle w:val="TableParagraph"/>
              <w:ind w:left="178" w:right="107"/>
              <w:rPr>
                <w:rFonts w:ascii="Calibri" w:hAnsi="Calibri" w:cs="Calibri"/>
              </w:rPr>
            </w:pPr>
            <w:r w:rsidRPr="007C737D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ECDA" w14:textId="77777777" w:rsidR="005C5C01" w:rsidRPr="007C737D" w:rsidRDefault="005C5C01" w:rsidP="007919B1">
            <w:pPr>
              <w:pStyle w:val="TableParagraph"/>
              <w:tabs>
                <w:tab w:val="left" w:pos="828"/>
              </w:tabs>
              <w:ind w:left="424"/>
              <w:rPr>
                <w:rFonts w:ascii="Calibri" w:hAnsi="Calibri" w:cs="Calibri"/>
              </w:rPr>
            </w:pPr>
          </w:p>
          <w:p w14:paraId="2AC44070" w14:textId="77777777" w:rsidR="005C5C01" w:rsidRPr="007C737D" w:rsidRDefault="005C5C01" w:rsidP="007919B1">
            <w:pPr>
              <w:ind w:left="424"/>
              <w:rPr>
                <w:rFonts w:ascii="Calibri" w:eastAsia="Georgia" w:hAnsi="Calibri" w:cs="Calibri"/>
              </w:rPr>
            </w:pPr>
            <w:r w:rsidRPr="007C737D">
              <w:rPr>
                <w:rFonts w:ascii="Calibri" w:eastAsia="Georgia" w:hAnsi="Calibri" w:cs="Calibri"/>
              </w:rPr>
              <w:t>cca. 50 eura za troškove fotokopiranja nota i druge materijale</w:t>
            </w:r>
          </w:p>
          <w:p w14:paraId="45E8C8FA" w14:textId="77777777" w:rsidR="005C5C01" w:rsidRPr="007C737D" w:rsidRDefault="005C5C01" w:rsidP="007919B1">
            <w:pPr>
              <w:pStyle w:val="TableParagraph"/>
              <w:tabs>
                <w:tab w:val="left" w:pos="828"/>
              </w:tabs>
              <w:ind w:left="424"/>
              <w:rPr>
                <w:rFonts w:ascii="Calibri" w:hAnsi="Calibri" w:cs="Calibri"/>
              </w:rPr>
            </w:pPr>
          </w:p>
        </w:tc>
      </w:tr>
    </w:tbl>
    <w:p w14:paraId="6ADA0727" w14:textId="77777777" w:rsidR="005C5C01" w:rsidRPr="00DD0CEC" w:rsidRDefault="005C5C01" w:rsidP="00D31FC5">
      <w:pPr>
        <w:tabs>
          <w:tab w:val="left" w:pos="1092"/>
        </w:tabs>
        <w:rPr>
          <w:rFonts w:asciiTheme="majorHAnsi" w:hAnsiTheme="majorHAnsi"/>
        </w:rPr>
      </w:pPr>
    </w:p>
    <w:p w14:paraId="49514B18" w14:textId="77777777" w:rsidR="009C269D" w:rsidRPr="00F84868" w:rsidRDefault="009C269D" w:rsidP="00D31FC5">
      <w:pPr>
        <w:tabs>
          <w:tab w:val="left" w:pos="1092"/>
        </w:tabs>
        <w:rPr>
          <w:rFonts w:asciiTheme="minorHAnsi" w:hAnsiTheme="minorHAnsi" w:cstheme="minorHAnsi"/>
          <w:b/>
          <w:bCs/>
        </w:rPr>
      </w:pPr>
      <w:bookmarkStart w:id="73" w:name="_Toc115349493"/>
      <w:r w:rsidRPr="00DD0CEC">
        <w:rPr>
          <w:rFonts w:asciiTheme="majorHAnsi" w:hAnsiTheme="majorHAnsi"/>
          <w:b/>
          <w:bCs/>
        </w:rPr>
        <w:tab/>
      </w:r>
      <w:r w:rsidRPr="00F84868">
        <w:rPr>
          <w:rFonts w:asciiTheme="minorHAnsi" w:hAnsiTheme="minorHAnsi" w:cstheme="minorHAnsi"/>
          <w:b/>
          <w:bCs/>
        </w:rPr>
        <w:t>IZVANUČIONIČKA</w:t>
      </w:r>
      <w:r w:rsidRPr="00F84868">
        <w:rPr>
          <w:rFonts w:asciiTheme="minorHAnsi" w:hAnsiTheme="minorHAnsi" w:cstheme="minorHAnsi"/>
          <w:b/>
          <w:bCs/>
          <w:spacing w:val="-13"/>
        </w:rPr>
        <w:t xml:space="preserve"> </w:t>
      </w:r>
      <w:r w:rsidRPr="00F84868">
        <w:rPr>
          <w:rFonts w:asciiTheme="minorHAnsi" w:hAnsiTheme="minorHAnsi" w:cstheme="minorHAnsi"/>
          <w:b/>
          <w:bCs/>
        </w:rPr>
        <w:t>NASTAVA</w:t>
      </w:r>
      <w:bookmarkEnd w:id="73"/>
    </w:p>
    <w:p w14:paraId="4EBAAF29" w14:textId="77777777" w:rsidR="009C269D" w:rsidRPr="00DD0CEC" w:rsidRDefault="009C269D">
      <w:pPr>
        <w:pStyle w:val="Tijeloteksta"/>
        <w:spacing w:before="8"/>
        <w:rPr>
          <w:rFonts w:asciiTheme="majorHAnsi" w:hAnsiTheme="majorHAnsi"/>
          <w:b/>
          <w:sz w:val="22"/>
          <w:szCs w:val="22"/>
        </w:rPr>
      </w:pPr>
    </w:p>
    <w:p w14:paraId="6ADE90C2" w14:textId="77777777" w:rsidR="009C269D" w:rsidRPr="00DD0CEC" w:rsidRDefault="009C269D">
      <w:pPr>
        <w:pStyle w:val="Tijeloteksta"/>
        <w:spacing w:before="8"/>
        <w:rPr>
          <w:rFonts w:asciiTheme="majorHAnsi" w:hAnsiTheme="majorHAnsi"/>
          <w:b/>
          <w:sz w:val="22"/>
          <w:szCs w:val="22"/>
        </w:rPr>
      </w:pPr>
    </w:p>
    <w:p w14:paraId="77644CA6" w14:textId="77777777" w:rsidR="00F1197E" w:rsidRDefault="00F1197E" w:rsidP="0001429D">
      <w:pPr>
        <w:tabs>
          <w:tab w:val="left" w:pos="1116"/>
        </w:tabs>
        <w:rPr>
          <w:rFonts w:asciiTheme="majorHAnsi" w:hAnsiTheme="majorHAnsi"/>
        </w:rPr>
      </w:pPr>
    </w:p>
    <w:p w14:paraId="5DDD64FA" w14:textId="77777777" w:rsidR="007816A7" w:rsidRDefault="007816A7" w:rsidP="0001429D">
      <w:pPr>
        <w:tabs>
          <w:tab w:val="left" w:pos="1116"/>
        </w:tabs>
        <w:rPr>
          <w:rFonts w:asciiTheme="majorHAnsi" w:hAnsiTheme="majorHAnsi"/>
        </w:rPr>
      </w:pPr>
    </w:p>
    <w:p w14:paraId="1177C196" w14:textId="77777777" w:rsidR="007816A7" w:rsidRPr="007816A7" w:rsidRDefault="007816A7" w:rsidP="007816A7">
      <w:pPr>
        <w:rPr>
          <w:rFonts w:asciiTheme="majorHAnsi" w:hAnsiTheme="majorHAnsi"/>
        </w:rPr>
      </w:pPr>
    </w:p>
    <w:p w14:paraId="3A4A4726" w14:textId="77777777" w:rsidR="007816A7" w:rsidRPr="007816A7" w:rsidRDefault="007816A7" w:rsidP="007816A7">
      <w:pPr>
        <w:rPr>
          <w:rFonts w:asciiTheme="majorHAnsi" w:hAnsiTheme="majorHAnsi"/>
        </w:rPr>
      </w:pPr>
    </w:p>
    <w:p w14:paraId="4E98445C" w14:textId="77777777" w:rsidR="007816A7" w:rsidRPr="007816A7" w:rsidRDefault="007816A7" w:rsidP="007816A7">
      <w:pPr>
        <w:rPr>
          <w:rFonts w:asciiTheme="majorHAnsi" w:hAnsiTheme="majorHAnsi"/>
        </w:rPr>
      </w:pPr>
    </w:p>
    <w:p w14:paraId="4283692B" w14:textId="77777777" w:rsidR="007816A7" w:rsidRPr="007816A7" w:rsidRDefault="007816A7" w:rsidP="007816A7">
      <w:pPr>
        <w:rPr>
          <w:rFonts w:asciiTheme="majorHAnsi" w:hAnsiTheme="majorHAnsi"/>
        </w:rPr>
      </w:pPr>
    </w:p>
    <w:p w14:paraId="4666781A" w14:textId="77777777" w:rsidR="007816A7" w:rsidRPr="007816A7" w:rsidRDefault="007816A7" w:rsidP="007816A7">
      <w:pPr>
        <w:rPr>
          <w:rFonts w:asciiTheme="majorHAnsi" w:hAnsiTheme="majorHAnsi"/>
        </w:rPr>
      </w:pPr>
    </w:p>
    <w:p w14:paraId="641A6359" w14:textId="77777777" w:rsidR="007816A7" w:rsidRPr="007816A7" w:rsidRDefault="007816A7" w:rsidP="007816A7">
      <w:pPr>
        <w:rPr>
          <w:rFonts w:asciiTheme="majorHAnsi" w:hAnsiTheme="majorHAnsi"/>
        </w:rPr>
      </w:pPr>
    </w:p>
    <w:p w14:paraId="6362285E" w14:textId="77777777" w:rsidR="007816A7" w:rsidRPr="007816A7" w:rsidRDefault="007816A7" w:rsidP="007816A7">
      <w:pPr>
        <w:rPr>
          <w:rFonts w:asciiTheme="majorHAnsi" w:hAnsiTheme="majorHAnsi"/>
        </w:rPr>
      </w:pPr>
    </w:p>
    <w:p w14:paraId="47B39296" w14:textId="77777777" w:rsidR="007816A7" w:rsidRPr="007816A7" w:rsidRDefault="007816A7" w:rsidP="007816A7">
      <w:pPr>
        <w:rPr>
          <w:rFonts w:asciiTheme="majorHAnsi" w:hAnsiTheme="majorHAnsi"/>
        </w:rPr>
      </w:pPr>
    </w:p>
    <w:p w14:paraId="4F0B68AC" w14:textId="77777777" w:rsidR="007816A7" w:rsidRPr="007816A7" w:rsidRDefault="007816A7" w:rsidP="007816A7">
      <w:pPr>
        <w:rPr>
          <w:rFonts w:asciiTheme="majorHAnsi" w:hAnsiTheme="majorHAnsi"/>
        </w:rPr>
      </w:pPr>
    </w:p>
    <w:p w14:paraId="03BB62B5" w14:textId="77777777" w:rsidR="007816A7" w:rsidRPr="007816A7" w:rsidRDefault="007816A7" w:rsidP="007816A7">
      <w:pPr>
        <w:rPr>
          <w:rFonts w:asciiTheme="majorHAnsi" w:hAnsiTheme="majorHAnsi"/>
        </w:rPr>
      </w:pPr>
    </w:p>
    <w:p w14:paraId="46C67386" w14:textId="77777777" w:rsidR="007816A7" w:rsidRPr="007816A7" w:rsidRDefault="007816A7" w:rsidP="007816A7">
      <w:pPr>
        <w:rPr>
          <w:rFonts w:asciiTheme="majorHAnsi" w:hAnsiTheme="majorHAnsi"/>
        </w:rPr>
      </w:pPr>
    </w:p>
    <w:p w14:paraId="464AB73E" w14:textId="77777777" w:rsidR="007816A7" w:rsidRPr="007816A7" w:rsidRDefault="007816A7" w:rsidP="007816A7">
      <w:pPr>
        <w:rPr>
          <w:rFonts w:asciiTheme="majorHAnsi" w:hAnsiTheme="majorHAnsi"/>
        </w:rPr>
      </w:pPr>
    </w:p>
    <w:p w14:paraId="3B649E04" w14:textId="77777777" w:rsidR="007816A7" w:rsidRPr="007816A7" w:rsidRDefault="007816A7" w:rsidP="007816A7">
      <w:pPr>
        <w:rPr>
          <w:rFonts w:asciiTheme="majorHAnsi" w:hAnsiTheme="majorHAnsi"/>
        </w:rPr>
      </w:pPr>
    </w:p>
    <w:p w14:paraId="1E0EC6CA" w14:textId="77777777" w:rsidR="007816A7" w:rsidRPr="007816A7" w:rsidRDefault="007816A7" w:rsidP="007816A7">
      <w:pPr>
        <w:rPr>
          <w:rFonts w:asciiTheme="majorHAnsi" w:hAnsiTheme="majorHAnsi"/>
        </w:rPr>
      </w:pPr>
    </w:p>
    <w:p w14:paraId="37ECE3DD" w14:textId="77777777" w:rsidR="007816A7" w:rsidRPr="007816A7" w:rsidRDefault="007816A7" w:rsidP="007816A7">
      <w:pPr>
        <w:rPr>
          <w:rFonts w:asciiTheme="majorHAnsi" w:hAnsiTheme="majorHAnsi"/>
        </w:rPr>
      </w:pPr>
    </w:p>
    <w:p w14:paraId="15EE5CC5" w14:textId="77777777" w:rsidR="007816A7" w:rsidRPr="007816A7" w:rsidRDefault="007816A7" w:rsidP="007816A7">
      <w:pPr>
        <w:rPr>
          <w:rFonts w:asciiTheme="majorHAnsi" w:hAnsiTheme="majorHAnsi"/>
        </w:rPr>
      </w:pPr>
    </w:p>
    <w:p w14:paraId="7469AFFB" w14:textId="77777777" w:rsidR="007816A7" w:rsidRPr="007816A7" w:rsidRDefault="007816A7" w:rsidP="007816A7">
      <w:pPr>
        <w:rPr>
          <w:rFonts w:asciiTheme="majorHAnsi" w:hAnsiTheme="majorHAnsi"/>
        </w:rPr>
      </w:pPr>
    </w:p>
    <w:p w14:paraId="159115CA" w14:textId="77777777" w:rsidR="007816A7" w:rsidRPr="007816A7" w:rsidRDefault="007816A7" w:rsidP="007816A7">
      <w:pPr>
        <w:rPr>
          <w:rFonts w:asciiTheme="majorHAnsi" w:hAnsiTheme="majorHAnsi"/>
        </w:rPr>
      </w:pPr>
    </w:p>
    <w:p w14:paraId="79FDA58B" w14:textId="77777777" w:rsidR="007816A7" w:rsidRPr="007816A7" w:rsidRDefault="007816A7" w:rsidP="007816A7">
      <w:pPr>
        <w:rPr>
          <w:rFonts w:asciiTheme="majorHAnsi" w:hAnsiTheme="majorHAnsi"/>
        </w:rPr>
      </w:pPr>
    </w:p>
    <w:p w14:paraId="12C4CA6C" w14:textId="77777777" w:rsidR="007816A7" w:rsidRPr="007816A7" w:rsidRDefault="007816A7" w:rsidP="007816A7">
      <w:pPr>
        <w:rPr>
          <w:rFonts w:asciiTheme="majorHAnsi" w:hAnsiTheme="majorHAnsi"/>
        </w:rPr>
      </w:pPr>
    </w:p>
    <w:p w14:paraId="22964DB4" w14:textId="77777777" w:rsidR="007816A7" w:rsidRPr="007816A7" w:rsidRDefault="007816A7" w:rsidP="007816A7">
      <w:pPr>
        <w:rPr>
          <w:rFonts w:asciiTheme="majorHAnsi" w:hAnsiTheme="majorHAnsi"/>
        </w:rPr>
      </w:pPr>
    </w:p>
    <w:p w14:paraId="7B2FBC44" w14:textId="77777777" w:rsidR="007816A7" w:rsidRPr="007816A7" w:rsidRDefault="007816A7" w:rsidP="007816A7">
      <w:pPr>
        <w:rPr>
          <w:rFonts w:asciiTheme="majorHAnsi" w:hAnsiTheme="majorHAnsi"/>
        </w:rPr>
      </w:pPr>
    </w:p>
    <w:p w14:paraId="715680A6" w14:textId="77777777" w:rsidR="007816A7" w:rsidRPr="007816A7" w:rsidRDefault="007816A7" w:rsidP="007816A7">
      <w:pPr>
        <w:rPr>
          <w:rFonts w:asciiTheme="majorHAnsi" w:hAnsiTheme="majorHAnsi"/>
        </w:rPr>
      </w:pPr>
    </w:p>
    <w:p w14:paraId="1E925B90" w14:textId="77777777" w:rsidR="007816A7" w:rsidRPr="007816A7" w:rsidRDefault="007816A7" w:rsidP="007816A7">
      <w:pPr>
        <w:rPr>
          <w:rFonts w:asciiTheme="majorHAnsi" w:hAnsiTheme="majorHAnsi"/>
        </w:rPr>
      </w:pPr>
    </w:p>
    <w:p w14:paraId="6FCF7582" w14:textId="77777777" w:rsidR="007816A7" w:rsidRPr="007816A7" w:rsidRDefault="007816A7" w:rsidP="007816A7">
      <w:pPr>
        <w:rPr>
          <w:rFonts w:asciiTheme="majorHAnsi" w:hAnsiTheme="majorHAnsi"/>
        </w:rPr>
      </w:pPr>
    </w:p>
    <w:p w14:paraId="04DBE009" w14:textId="77777777" w:rsidR="007816A7" w:rsidRPr="007816A7" w:rsidRDefault="007816A7" w:rsidP="007816A7">
      <w:pPr>
        <w:rPr>
          <w:rFonts w:asciiTheme="majorHAnsi" w:hAnsiTheme="majorHAnsi"/>
        </w:rPr>
      </w:pPr>
    </w:p>
    <w:p w14:paraId="022E6AA7" w14:textId="77777777" w:rsidR="007816A7" w:rsidRPr="007816A7" w:rsidRDefault="007816A7" w:rsidP="007816A7">
      <w:pPr>
        <w:rPr>
          <w:rFonts w:asciiTheme="majorHAnsi" w:hAnsiTheme="majorHAnsi"/>
        </w:rPr>
      </w:pPr>
    </w:p>
    <w:p w14:paraId="49BE30AE" w14:textId="77777777" w:rsidR="007816A7" w:rsidRPr="007816A7" w:rsidRDefault="007816A7" w:rsidP="007816A7">
      <w:pPr>
        <w:rPr>
          <w:rFonts w:asciiTheme="majorHAnsi" w:hAnsiTheme="majorHAnsi"/>
        </w:rPr>
      </w:pPr>
    </w:p>
    <w:p w14:paraId="205E5CE8" w14:textId="77777777" w:rsidR="007816A7" w:rsidRPr="007816A7" w:rsidRDefault="007816A7" w:rsidP="007816A7">
      <w:pPr>
        <w:rPr>
          <w:rFonts w:asciiTheme="majorHAnsi" w:hAnsiTheme="majorHAnsi"/>
        </w:rPr>
      </w:pPr>
    </w:p>
    <w:p w14:paraId="5F1EE4A8" w14:textId="77777777" w:rsidR="007816A7" w:rsidRPr="007816A7" w:rsidRDefault="007816A7" w:rsidP="007816A7">
      <w:pPr>
        <w:rPr>
          <w:rFonts w:asciiTheme="majorHAnsi" w:hAnsiTheme="majorHAnsi"/>
        </w:rPr>
      </w:pPr>
    </w:p>
    <w:p w14:paraId="3F36D999" w14:textId="77777777" w:rsidR="007816A7" w:rsidRPr="007816A7" w:rsidRDefault="007816A7" w:rsidP="007816A7">
      <w:pPr>
        <w:rPr>
          <w:rFonts w:asciiTheme="majorHAnsi" w:hAnsiTheme="majorHAnsi"/>
        </w:rPr>
      </w:pPr>
    </w:p>
    <w:p w14:paraId="364690E2" w14:textId="77777777" w:rsidR="007816A7" w:rsidRPr="007816A7" w:rsidRDefault="007816A7" w:rsidP="007816A7">
      <w:pPr>
        <w:rPr>
          <w:rFonts w:asciiTheme="majorHAnsi" w:hAnsiTheme="majorHAnsi"/>
        </w:rPr>
      </w:pPr>
    </w:p>
    <w:p w14:paraId="4C3100D2" w14:textId="77777777" w:rsidR="007816A7" w:rsidRPr="007816A7" w:rsidRDefault="007816A7" w:rsidP="007816A7">
      <w:pPr>
        <w:rPr>
          <w:rFonts w:asciiTheme="majorHAnsi" w:hAnsiTheme="majorHAnsi"/>
        </w:rPr>
      </w:pPr>
    </w:p>
    <w:p w14:paraId="0EF96683" w14:textId="77777777" w:rsidR="007816A7" w:rsidRPr="007816A7" w:rsidRDefault="007816A7" w:rsidP="007816A7">
      <w:pPr>
        <w:rPr>
          <w:rFonts w:asciiTheme="majorHAnsi" w:hAnsiTheme="majorHAnsi"/>
        </w:rPr>
      </w:pPr>
    </w:p>
    <w:p w14:paraId="10DE6A7D" w14:textId="77777777" w:rsidR="007816A7" w:rsidRPr="007816A7" w:rsidRDefault="007816A7" w:rsidP="007816A7">
      <w:pPr>
        <w:rPr>
          <w:rFonts w:asciiTheme="majorHAnsi" w:hAnsiTheme="majorHAnsi"/>
        </w:rPr>
      </w:pPr>
    </w:p>
    <w:p w14:paraId="3FA7E80B" w14:textId="77777777" w:rsidR="007816A7" w:rsidRPr="007816A7" w:rsidRDefault="007816A7" w:rsidP="007816A7">
      <w:pPr>
        <w:rPr>
          <w:rFonts w:asciiTheme="majorHAnsi" w:hAnsiTheme="majorHAnsi"/>
        </w:rPr>
      </w:pPr>
    </w:p>
    <w:p w14:paraId="277DD566" w14:textId="77777777" w:rsidR="007816A7" w:rsidRPr="007816A7" w:rsidRDefault="007816A7" w:rsidP="007816A7">
      <w:pPr>
        <w:rPr>
          <w:rFonts w:asciiTheme="majorHAnsi" w:hAnsiTheme="majorHAnsi"/>
        </w:rPr>
      </w:pPr>
    </w:p>
    <w:p w14:paraId="21707702" w14:textId="77777777" w:rsidR="007816A7" w:rsidRPr="007816A7" w:rsidRDefault="007816A7" w:rsidP="007816A7">
      <w:pPr>
        <w:rPr>
          <w:rFonts w:asciiTheme="majorHAnsi" w:hAnsiTheme="majorHAnsi"/>
        </w:rPr>
      </w:pPr>
    </w:p>
    <w:p w14:paraId="7292501B" w14:textId="77777777" w:rsidR="007816A7" w:rsidRPr="007816A7" w:rsidRDefault="007816A7" w:rsidP="007816A7">
      <w:pPr>
        <w:rPr>
          <w:rFonts w:asciiTheme="majorHAnsi" w:hAnsiTheme="majorHAnsi"/>
        </w:rPr>
      </w:pPr>
    </w:p>
    <w:p w14:paraId="7218077A" w14:textId="77777777" w:rsidR="007816A7" w:rsidRPr="007816A7" w:rsidRDefault="007816A7" w:rsidP="007816A7">
      <w:pPr>
        <w:rPr>
          <w:rFonts w:asciiTheme="majorHAnsi" w:hAnsiTheme="majorHAnsi"/>
        </w:rPr>
      </w:pPr>
    </w:p>
    <w:p w14:paraId="1EE3D446" w14:textId="77777777" w:rsidR="007816A7" w:rsidRPr="007816A7" w:rsidRDefault="007816A7" w:rsidP="007816A7">
      <w:pPr>
        <w:rPr>
          <w:rFonts w:asciiTheme="majorHAnsi" w:hAnsiTheme="majorHAnsi"/>
        </w:rPr>
      </w:pPr>
    </w:p>
    <w:p w14:paraId="25534C23" w14:textId="77777777" w:rsidR="007816A7" w:rsidRPr="007816A7" w:rsidRDefault="007816A7" w:rsidP="007816A7">
      <w:pPr>
        <w:rPr>
          <w:rFonts w:asciiTheme="majorHAnsi" w:hAnsiTheme="majorHAnsi"/>
        </w:rPr>
      </w:pPr>
    </w:p>
    <w:p w14:paraId="079C91DE" w14:textId="77777777" w:rsidR="007816A7" w:rsidRPr="007816A7" w:rsidRDefault="007816A7" w:rsidP="007816A7">
      <w:pPr>
        <w:rPr>
          <w:rFonts w:asciiTheme="majorHAnsi" w:hAnsiTheme="majorHAnsi"/>
        </w:rPr>
      </w:pPr>
    </w:p>
    <w:p w14:paraId="1C949923" w14:textId="77777777" w:rsidR="007816A7" w:rsidRPr="007816A7" w:rsidRDefault="007816A7" w:rsidP="007816A7">
      <w:pPr>
        <w:rPr>
          <w:rFonts w:asciiTheme="majorHAnsi" w:hAnsiTheme="majorHAnsi"/>
        </w:rPr>
      </w:pPr>
    </w:p>
    <w:p w14:paraId="0BC3A2FE" w14:textId="77777777" w:rsidR="007816A7" w:rsidRPr="007816A7" w:rsidRDefault="007816A7" w:rsidP="007816A7">
      <w:pPr>
        <w:rPr>
          <w:rFonts w:asciiTheme="majorHAnsi" w:hAnsiTheme="majorHAnsi"/>
        </w:rPr>
      </w:pPr>
    </w:p>
    <w:p w14:paraId="6B50A47E" w14:textId="77777777" w:rsidR="007816A7" w:rsidRPr="007816A7" w:rsidRDefault="007816A7" w:rsidP="007816A7">
      <w:pPr>
        <w:rPr>
          <w:rFonts w:asciiTheme="majorHAnsi" w:hAnsiTheme="majorHAnsi"/>
        </w:rPr>
      </w:pPr>
    </w:p>
    <w:p w14:paraId="0FC354C9" w14:textId="77777777" w:rsidR="007816A7" w:rsidRPr="007816A7" w:rsidRDefault="007816A7" w:rsidP="007816A7">
      <w:pPr>
        <w:rPr>
          <w:rFonts w:asciiTheme="majorHAnsi" w:hAnsiTheme="majorHAnsi"/>
        </w:rPr>
      </w:pPr>
    </w:p>
    <w:p w14:paraId="539862C8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  <w:r>
        <w:rPr>
          <w:rFonts w:asciiTheme="majorHAnsi" w:hAnsiTheme="majorHAnsi"/>
        </w:rPr>
        <w:tab/>
      </w:r>
    </w:p>
    <w:p w14:paraId="1812829A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19290FA9" w14:textId="77777777" w:rsidR="007816A7" w:rsidRP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574A8555" w14:textId="77777777" w:rsidR="007816A7" w:rsidRPr="00DD0CEC" w:rsidRDefault="007816A7" w:rsidP="007816A7">
      <w:pPr>
        <w:tabs>
          <w:tab w:val="left" w:pos="1368"/>
        </w:tabs>
        <w:rPr>
          <w:rFonts w:asciiTheme="majorHAnsi" w:hAnsiTheme="majorHAnsi"/>
        </w:rPr>
      </w:pPr>
      <w:r>
        <w:rPr>
          <w:rFonts w:asciiTheme="majorHAnsi" w:hAnsiTheme="majorHAnsi"/>
        </w:rPr>
        <w:tab/>
      </w:r>
    </w:p>
    <w:tbl>
      <w:tblPr>
        <w:tblpPr w:leftFromText="180" w:rightFromText="180" w:vertAnchor="text" w:horzAnchor="margin" w:tblpXSpec="center" w:tblpY="146"/>
        <w:tblW w:w="975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2455"/>
        <w:gridCol w:w="2546"/>
        <w:gridCol w:w="3402"/>
      </w:tblGrid>
      <w:tr w:rsidR="00BC3A62" w:rsidRPr="00CF1768" w14:paraId="19C1E8BE" w14:textId="77777777" w:rsidTr="00BC3A62">
        <w:trPr>
          <w:trHeight w:val="1173"/>
        </w:trPr>
        <w:tc>
          <w:tcPr>
            <w:tcW w:w="1350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  <w:hideMark/>
          </w:tcPr>
          <w:p w14:paraId="60E9FDE5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b/>
                <w:bCs/>
                <w:lang w:eastAsia="hr-HR"/>
              </w:rPr>
              <w:t>Naziv aktivnosti</w:t>
            </w:r>
          </w:p>
        </w:tc>
        <w:tc>
          <w:tcPr>
            <w:tcW w:w="2455" w:type="dxa"/>
            <w:tcBorders>
              <w:top w:val="doub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  <w:hideMark/>
          </w:tcPr>
          <w:p w14:paraId="0BBE293D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b/>
                <w:bCs/>
                <w:lang w:eastAsia="hr-HR"/>
              </w:rPr>
              <w:t>Posjet kulturnim ustanovama</w:t>
            </w:r>
          </w:p>
          <w:p w14:paraId="1940C3FB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b/>
                <w:bCs/>
                <w:lang w:eastAsia="hr-HR"/>
              </w:rPr>
              <w:t>(kazališne ili kino predstave, muzeji / izložbe)</w:t>
            </w:r>
          </w:p>
        </w:tc>
        <w:tc>
          <w:tcPr>
            <w:tcW w:w="2546" w:type="dxa"/>
            <w:tcBorders>
              <w:top w:val="doub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  <w:hideMark/>
          </w:tcPr>
          <w:p w14:paraId="64AB3E36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b/>
                <w:bCs/>
                <w:lang w:eastAsia="hr-HR"/>
              </w:rPr>
            </w:pPr>
            <w:r w:rsidRPr="00CF1768">
              <w:rPr>
                <w:rFonts w:ascii="Calibri" w:hAnsi="Calibri" w:cs="Calibri"/>
                <w:b/>
                <w:bCs/>
                <w:lang w:eastAsia="hr-HR"/>
              </w:rPr>
              <w:t>Cjelodnevni izlet (Karlovac)</w:t>
            </w:r>
          </w:p>
          <w:p w14:paraId="187E8924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b/>
                <w:bCs/>
                <w:lang w:eastAsia="hr-HR"/>
              </w:rPr>
            </w:pPr>
            <w:r w:rsidRPr="00CF1768">
              <w:rPr>
                <w:rFonts w:ascii="Calibri" w:hAnsi="Calibri" w:cs="Calibri"/>
                <w:b/>
                <w:bCs/>
                <w:lang w:eastAsia="hr-HR"/>
              </w:rPr>
              <w:t>Nikola Tesla Experience Centar, Žitna lađa, OPG Marinković</w:t>
            </w:r>
          </w:p>
          <w:p w14:paraId="495FF6A8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</w:p>
        </w:tc>
        <w:tc>
          <w:tcPr>
            <w:tcW w:w="3402" w:type="dxa"/>
            <w:tcBorders>
              <w:top w:val="doub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</w:tcPr>
          <w:p w14:paraId="018656F0" w14:textId="77777777" w:rsidR="00BC3A62" w:rsidRPr="00CF1768" w:rsidRDefault="00BC3A62" w:rsidP="00BC3A62">
            <w:pPr>
              <w:widowControl/>
              <w:autoSpaceDE/>
              <w:autoSpaceDN/>
              <w:spacing w:before="100" w:beforeAutospacing="1" w:after="100" w:afterAutospacing="1"/>
              <w:jc w:val="center"/>
              <w:textAlignment w:val="baseline"/>
              <w:rPr>
                <w:rFonts w:ascii="Calibri" w:hAnsi="Calibri" w:cs="Calibri"/>
                <w:b/>
                <w:bCs/>
              </w:rPr>
            </w:pPr>
            <w:r w:rsidRPr="00CF1768">
              <w:rPr>
                <w:rFonts w:ascii="Calibri" w:hAnsi="Calibri" w:cs="Calibri"/>
                <w:b/>
                <w:bCs/>
              </w:rPr>
              <w:t>Škola u prirodi</w:t>
            </w:r>
          </w:p>
        </w:tc>
      </w:tr>
      <w:tr w:rsidR="00BC3A62" w:rsidRPr="00CF1768" w14:paraId="35CE5779" w14:textId="77777777" w:rsidTr="00BC3A62">
        <w:trPr>
          <w:trHeight w:val="78"/>
        </w:trPr>
        <w:tc>
          <w:tcPr>
            <w:tcW w:w="1350" w:type="dxa"/>
            <w:tcBorders>
              <w:top w:val="outset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  <w:hideMark/>
          </w:tcPr>
          <w:p w14:paraId="3F0A734D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b/>
                <w:bCs/>
                <w:lang w:eastAsia="hr-HR"/>
              </w:rPr>
              <w:t>Nositelj aktivnosti</w:t>
            </w:r>
            <w:r w:rsidRPr="00CF1768">
              <w:rPr>
                <w:rFonts w:ascii="Calibri" w:hAnsi="Calibri" w:cs="Calibri"/>
                <w:lang w:eastAsia="hr-HR"/>
              </w:rPr>
              <w:t> 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631BF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lang w:eastAsia="hr-HR"/>
              </w:rPr>
              <w:t>Učiteljice i učenici 1.-4. razreda</w:t>
            </w:r>
          </w:p>
        </w:tc>
        <w:tc>
          <w:tcPr>
            <w:tcW w:w="254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F233D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lang w:eastAsia="hr-HR"/>
              </w:rPr>
              <w:t>Učiteljice i učenici 1.-4. razreda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78D24" w14:textId="77777777" w:rsidR="00BC3A62" w:rsidRPr="00CF1768" w:rsidRDefault="00BC3A62" w:rsidP="00BC3A62">
            <w:pPr>
              <w:widowControl/>
              <w:autoSpaceDE/>
              <w:autoSpaceDN/>
              <w:spacing w:before="100" w:beforeAutospacing="1" w:after="100" w:afterAutospacing="1" w:line="90" w:lineRule="atLeast"/>
              <w:jc w:val="center"/>
              <w:textAlignment w:val="baseline"/>
              <w:rPr>
                <w:rFonts w:ascii="Calibri" w:hAnsi="Calibri" w:cs="Calibri"/>
              </w:rPr>
            </w:pPr>
            <w:r w:rsidRPr="00CF1768">
              <w:rPr>
                <w:rFonts w:ascii="Calibri" w:hAnsi="Calibri" w:cs="Calibri"/>
                <w:lang w:val="en-US"/>
              </w:rPr>
              <w:t>Učiteljice i učenici 3. i 4. razreda</w:t>
            </w:r>
            <w:r w:rsidRPr="00CF1768">
              <w:rPr>
                <w:rFonts w:ascii="Calibri" w:hAnsi="Calibri" w:cs="Calibri"/>
              </w:rPr>
              <w:t> </w:t>
            </w:r>
          </w:p>
        </w:tc>
      </w:tr>
      <w:tr w:rsidR="00BC3A62" w:rsidRPr="00CF1768" w14:paraId="6DDE82C7" w14:textId="77777777" w:rsidTr="00BC3A62">
        <w:trPr>
          <w:trHeight w:val="78"/>
        </w:trPr>
        <w:tc>
          <w:tcPr>
            <w:tcW w:w="1350" w:type="dxa"/>
            <w:tcBorders>
              <w:top w:val="outset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  <w:hideMark/>
          </w:tcPr>
          <w:p w14:paraId="47FE9C0A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b/>
                <w:bCs/>
                <w:lang w:eastAsia="hr-HR"/>
              </w:rPr>
            </w:pPr>
            <w:r w:rsidRPr="00CF1768">
              <w:rPr>
                <w:rFonts w:ascii="Calibri" w:hAnsi="Calibri" w:cs="Calibri"/>
                <w:b/>
                <w:bCs/>
                <w:lang w:eastAsia="hr-HR"/>
              </w:rPr>
              <w:t>Planirani broj učenika i trajanje</w:t>
            </w:r>
          </w:p>
          <w:p w14:paraId="0DB518BB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b/>
                <w:bCs/>
                <w:lang w:eastAsia="hr-HR"/>
              </w:rPr>
              <w:t>Izvan-učioničke/</w:t>
            </w:r>
            <w:r w:rsidRPr="00CF1768">
              <w:rPr>
                <w:rFonts w:ascii="Calibri" w:hAnsi="Calibri" w:cs="Calibri"/>
                <w:lang w:eastAsia="hr-HR"/>
              </w:rPr>
              <w:t> </w:t>
            </w:r>
          </w:p>
          <w:p w14:paraId="77828364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b/>
                <w:bCs/>
                <w:lang w:eastAsia="hr-HR"/>
              </w:rPr>
              <w:t>terenske nastave</w:t>
            </w:r>
            <w:r w:rsidRPr="00CF1768">
              <w:rPr>
                <w:rFonts w:ascii="Calibri" w:hAnsi="Calibri" w:cs="Calibri"/>
                <w:lang w:eastAsia="hr-HR"/>
              </w:rPr>
              <w:t> 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77BC7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lang w:eastAsia="hr-HR"/>
              </w:rPr>
              <w:t>Br. uč. 5</w:t>
            </w:r>
            <w:r w:rsidR="00EE45AA">
              <w:rPr>
                <w:rFonts w:ascii="Calibri" w:hAnsi="Calibri" w:cs="Calibri"/>
                <w:lang w:eastAsia="hr-HR"/>
              </w:rPr>
              <w:t>5</w:t>
            </w:r>
          </w:p>
          <w:p w14:paraId="0554633A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</w:p>
          <w:p w14:paraId="116F6B0F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lang w:eastAsia="hr-HR"/>
              </w:rPr>
              <w:t>Nekoliko sati</w:t>
            </w:r>
          </w:p>
        </w:tc>
        <w:tc>
          <w:tcPr>
            <w:tcW w:w="254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AE0C2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lang w:eastAsia="hr-HR"/>
              </w:rPr>
              <w:t>Br. uč. 5</w:t>
            </w:r>
            <w:r w:rsidR="00EE45AA">
              <w:rPr>
                <w:rFonts w:ascii="Calibri" w:hAnsi="Calibri" w:cs="Calibri"/>
                <w:lang w:eastAsia="hr-HR"/>
              </w:rPr>
              <w:t>5</w:t>
            </w:r>
          </w:p>
          <w:p w14:paraId="713D6929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</w:p>
          <w:p w14:paraId="5BF83F4E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lang w:eastAsia="hr-HR"/>
              </w:rPr>
              <w:t>Jedan dan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18573" w14:textId="32DC8822" w:rsidR="00BC3A62" w:rsidRPr="00CF1768" w:rsidRDefault="00BC3A62" w:rsidP="00BC3A62">
            <w:pPr>
              <w:widowControl/>
              <w:autoSpaceDE/>
              <w:autoSpaceDN/>
              <w:spacing w:before="100" w:beforeAutospacing="1" w:after="100" w:afterAutospacing="1"/>
              <w:jc w:val="center"/>
              <w:textAlignment w:val="baseline"/>
              <w:rPr>
                <w:rFonts w:ascii="Calibri" w:hAnsi="Calibri" w:cs="Calibri"/>
              </w:rPr>
            </w:pPr>
            <w:r w:rsidRPr="00CF1768">
              <w:rPr>
                <w:rFonts w:ascii="Calibri" w:hAnsi="Calibri" w:cs="Calibri"/>
              </w:rPr>
              <w:t>Br. uč. 2</w:t>
            </w:r>
            <w:r w:rsidR="00870D8C">
              <w:rPr>
                <w:rFonts w:ascii="Calibri" w:hAnsi="Calibri" w:cs="Calibri"/>
              </w:rPr>
              <w:t>4</w:t>
            </w:r>
          </w:p>
          <w:p w14:paraId="18897F1F" w14:textId="77777777" w:rsidR="00BC3A62" w:rsidRPr="00CF1768" w:rsidRDefault="00BC3A62" w:rsidP="00BC3A62">
            <w:pPr>
              <w:widowControl/>
              <w:autoSpaceDE/>
              <w:autoSpaceDN/>
              <w:spacing w:before="100" w:beforeAutospacing="1" w:after="100" w:afterAutospacing="1"/>
              <w:jc w:val="center"/>
              <w:textAlignment w:val="baseline"/>
              <w:rPr>
                <w:rFonts w:ascii="Calibri" w:hAnsi="Calibri" w:cs="Calibri"/>
              </w:rPr>
            </w:pPr>
            <w:r w:rsidRPr="00CF1768">
              <w:rPr>
                <w:rFonts w:ascii="Calibri" w:hAnsi="Calibri" w:cs="Calibri"/>
              </w:rPr>
              <w:t>Nekoliko dana</w:t>
            </w:r>
          </w:p>
        </w:tc>
      </w:tr>
      <w:tr w:rsidR="00BC3A62" w:rsidRPr="00CF1768" w14:paraId="3378D12E" w14:textId="77777777" w:rsidTr="00BC3A62">
        <w:trPr>
          <w:trHeight w:val="4436"/>
        </w:trPr>
        <w:tc>
          <w:tcPr>
            <w:tcW w:w="1350" w:type="dxa"/>
            <w:tcBorders>
              <w:top w:val="outset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EAF1DD"/>
            <w:vAlign w:val="center"/>
            <w:hideMark/>
          </w:tcPr>
          <w:p w14:paraId="0C4C072E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b/>
                <w:bCs/>
                <w:lang w:eastAsia="hr-HR"/>
              </w:rPr>
              <w:t>Ciljevi aktivnosti</w:t>
            </w:r>
            <w:r w:rsidRPr="00CF1768">
              <w:rPr>
                <w:rFonts w:ascii="Calibri" w:hAnsi="Calibri" w:cs="Calibri"/>
                <w:lang w:eastAsia="hr-HR"/>
              </w:rPr>
              <w:t> </w:t>
            </w:r>
          </w:p>
          <w:p w14:paraId="5BBC1EFD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lang w:eastAsia="hr-HR"/>
              </w:rPr>
              <w:t> </w:t>
            </w:r>
          </w:p>
          <w:p w14:paraId="5AFDC15A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lang w:eastAsia="hr-HR"/>
              </w:rPr>
              <w:t> </w:t>
            </w:r>
          </w:p>
          <w:p w14:paraId="53EF73AF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lang w:eastAsia="hr-HR"/>
              </w:rPr>
              <w:t> </w:t>
            </w:r>
          </w:p>
          <w:p w14:paraId="2435E02F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lang w:eastAsia="hr-HR"/>
              </w:rPr>
              <w:t> </w:t>
            </w:r>
          </w:p>
          <w:p w14:paraId="41E63C39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lang w:eastAsia="hr-HR"/>
              </w:rPr>
              <w:t> </w:t>
            </w:r>
          </w:p>
          <w:p w14:paraId="38A125AF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lang w:eastAsia="hr-HR"/>
              </w:rPr>
              <w:t> </w:t>
            </w:r>
          </w:p>
          <w:p w14:paraId="192F6F49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lang w:eastAsia="hr-HR"/>
              </w:rPr>
              <w:t> 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14:paraId="4BCD0CA6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noProof/>
                <w:lang w:eastAsia="hr-HR"/>
              </w:rPr>
            </w:pPr>
            <w:r w:rsidRPr="00CF1768">
              <w:rPr>
                <w:rFonts w:ascii="Calibri" w:hAnsi="Calibri" w:cs="Calibri"/>
                <w:noProof/>
                <w:lang w:eastAsia="hr-HR"/>
              </w:rPr>
              <w:t>Razvijati prometnu kulturu i pristojno ponašanje kako u osobnim kontaktima učenika, tako i u sredstvima javnog prijevoza te kulturnim i javnim ustanovama.</w:t>
            </w:r>
          </w:p>
        </w:tc>
        <w:tc>
          <w:tcPr>
            <w:tcW w:w="2546" w:type="dxa"/>
            <w:tcBorders>
              <w:top w:val="outset" w:sz="6" w:space="0" w:color="auto"/>
              <w:left w:val="outset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14:paraId="146B20F0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noProof/>
                <w:lang w:eastAsia="hr-HR"/>
              </w:rPr>
            </w:pPr>
            <w:r w:rsidRPr="00CF1768">
              <w:rPr>
                <w:rFonts w:ascii="Calibri" w:hAnsi="Calibri" w:cs="Calibri"/>
                <w:noProof/>
                <w:lang w:eastAsia="hr-HR"/>
              </w:rPr>
              <w:t xml:space="preserve">Upoznavanje zemljopisno – kulturno – povijesnih osobitosti i raznolikosti i ljepote RH. Razvijati prometnu kulturu i pristojno ponašanje kako u osobnim kontaktima učenika, tako i u sredstvima javnog prijevoza te kulturnim i javnim ustanovama. </w:t>
            </w:r>
            <w:r w:rsidRPr="00CF1768">
              <w:rPr>
                <w:rFonts w:ascii="Calibri" w:hAnsi="Calibri" w:cs="Calibri"/>
                <w:noProof/>
              </w:rPr>
              <w:t>Usvojiti primjerena znanja, vještine i navike iz područja rada, kulture i humanih odnosa.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14:paraId="6CDB487D" w14:textId="77777777" w:rsidR="00BC3A62" w:rsidRPr="00CF1768" w:rsidRDefault="00BC3A62" w:rsidP="00BC3A62">
            <w:pPr>
              <w:widowControl/>
              <w:autoSpaceDE/>
              <w:autoSpaceDN/>
              <w:spacing w:before="100" w:beforeAutospacing="1" w:after="100" w:afterAutospacing="1"/>
              <w:jc w:val="center"/>
              <w:textAlignment w:val="baseline"/>
              <w:rPr>
                <w:rFonts w:ascii="Calibri" w:hAnsi="Calibri" w:cs="Calibri"/>
                <w:noProof/>
              </w:rPr>
            </w:pPr>
            <w:r w:rsidRPr="00CF1768">
              <w:rPr>
                <w:rFonts w:ascii="Calibri" w:hAnsi="Calibri" w:cs="Calibri"/>
                <w:noProof/>
              </w:rPr>
              <w:t>Upoznavanje zemljopisno – kulturno – povijesnih osobitosti i raznolikosti i ljepote RH. Razvijati prometnu kulturu i pristojno ponašanje kako u osobnim kontaktima učenika, tako i u sredstvima javnog prijevoza te kulturnim i javnim ustanovama. Uspostaviti vedro i prijateljsko ozračje između učenika međusobno i učenika s učiteljem u životu i radu u kolektivu. Usvojiti primjerena znanja, vještine i navike iz područja higijene, rada, kulture i humanih odnosa.</w:t>
            </w:r>
          </w:p>
        </w:tc>
      </w:tr>
      <w:tr w:rsidR="00BC3A62" w:rsidRPr="00CF1768" w14:paraId="5183659C" w14:textId="77777777" w:rsidTr="00BC3A62">
        <w:trPr>
          <w:trHeight w:val="2307"/>
        </w:trPr>
        <w:tc>
          <w:tcPr>
            <w:tcW w:w="1350" w:type="dxa"/>
            <w:tcBorders>
              <w:top w:val="outset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EAF1DD"/>
            <w:vAlign w:val="center"/>
            <w:hideMark/>
          </w:tcPr>
          <w:p w14:paraId="3CFDAF99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b/>
                <w:bCs/>
                <w:lang w:eastAsia="hr-HR"/>
              </w:rPr>
              <w:t>Zadaci</w:t>
            </w:r>
            <w:r w:rsidRPr="00CF1768">
              <w:rPr>
                <w:rFonts w:ascii="Calibri" w:hAnsi="Calibri" w:cs="Calibri"/>
                <w:lang w:eastAsia="hr-HR"/>
              </w:rPr>
              <w:t> 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14:paraId="6B464AE9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noProof/>
                <w:lang w:eastAsia="hr-HR"/>
              </w:rPr>
            </w:pPr>
            <w:r w:rsidRPr="00CF1768">
              <w:rPr>
                <w:rFonts w:ascii="Calibri" w:hAnsi="Calibri" w:cs="Calibri"/>
                <w:noProof/>
              </w:rPr>
              <w:t>Integrirati znanja iz svih predmeta. Utjecati na pozitivan razvoj osobnosti učenika pomoću primjerenih životnih, radnih i svečanih aktivnosti. Učenik otkriva svoju ulogu u zajednici i povezanost s ostalim članovima s kojima je povezan događajima, interesima i vrijednostima.</w:t>
            </w:r>
          </w:p>
        </w:tc>
        <w:tc>
          <w:tcPr>
            <w:tcW w:w="2546" w:type="dxa"/>
            <w:tcBorders>
              <w:top w:val="outset" w:sz="6" w:space="0" w:color="auto"/>
              <w:left w:val="outset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14:paraId="02B4ADAE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noProof/>
                <w:lang w:eastAsia="hr-HR"/>
              </w:rPr>
            </w:pPr>
            <w:r w:rsidRPr="00CF1768">
              <w:rPr>
                <w:rFonts w:ascii="Calibri" w:hAnsi="Calibri" w:cs="Calibri"/>
                <w:noProof/>
              </w:rPr>
              <w:t>Integrirati znanja iz svih predmeta. Utjecati na pozitivan razvoj osobnosti učenika pomoću primjerenih životnih, radnih i svečanih aktivnosti. Učenik otkriva svoju ulogu u zajednici i povezanost s ostalim članovima s kojima je povezan događajima, interesima i vrijednostima.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14:paraId="6877A860" w14:textId="77777777" w:rsidR="00BC3A62" w:rsidRPr="00CF1768" w:rsidRDefault="00BC3A62" w:rsidP="00BC3A62">
            <w:pPr>
              <w:widowControl/>
              <w:autoSpaceDE/>
              <w:autoSpaceDN/>
              <w:spacing w:before="100" w:beforeAutospacing="1" w:after="100" w:afterAutospacing="1"/>
              <w:jc w:val="center"/>
              <w:textAlignment w:val="baseline"/>
              <w:rPr>
                <w:rFonts w:ascii="Calibri" w:hAnsi="Calibri" w:cs="Calibri"/>
                <w:noProof/>
              </w:rPr>
            </w:pPr>
            <w:r w:rsidRPr="00CF1768">
              <w:rPr>
                <w:rFonts w:ascii="Calibri" w:hAnsi="Calibri" w:cs="Calibri"/>
                <w:noProof/>
              </w:rPr>
              <w:t>Integrirati znanja iz svih predmeta. Utjecati na pozitivan razvoj osobnosti učenika pomoću primjerenih životnih, radnih i svečanih aktivnosti. Učenik otkriva svoju ulogu u zajednici i povezanost s ostalim članovima s kojima je povezan događajima, interesima i vrijednostima.</w:t>
            </w:r>
          </w:p>
        </w:tc>
      </w:tr>
      <w:tr w:rsidR="00BC3A62" w:rsidRPr="00CF1768" w14:paraId="33C42E34" w14:textId="77777777" w:rsidTr="00BC3A62">
        <w:trPr>
          <w:trHeight w:val="326"/>
        </w:trPr>
        <w:tc>
          <w:tcPr>
            <w:tcW w:w="1350" w:type="dxa"/>
            <w:tcBorders>
              <w:top w:val="outset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  <w:hideMark/>
          </w:tcPr>
          <w:p w14:paraId="38DDF062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b/>
                <w:bCs/>
                <w:lang w:eastAsia="hr-HR"/>
              </w:rPr>
              <w:t>Osnovna namjena aktivnosti</w:t>
            </w:r>
            <w:r w:rsidRPr="00CF1768">
              <w:rPr>
                <w:rFonts w:ascii="Calibri" w:hAnsi="Calibri" w:cs="Calibri"/>
                <w:lang w:eastAsia="hr-HR"/>
              </w:rPr>
              <w:t> 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BA9DB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noProof/>
                <w:lang w:eastAsia="hr-HR"/>
              </w:rPr>
            </w:pPr>
            <w:r w:rsidRPr="00CF1768">
              <w:rPr>
                <w:rFonts w:ascii="Calibri" w:hAnsi="Calibri" w:cs="Calibri"/>
                <w:noProof/>
                <w:lang w:eastAsia="hr-HR"/>
              </w:rPr>
              <w:t>Utjecati na pozitivan stav prema upoznavanju / posjeti kulturnih ustanova.</w:t>
            </w:r>
          </w:p>
        </w:tc>
        <w:tc>
          <w:tcPr>
            <w:tcW w:w="254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010A0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noProof/>
                <w:lang w:eastAsia="hr-HR"/>
              </w:rPr>
            </w:pPr>
            <w:r w:rsidRPr="00CF1768">
              <w:rPr>
                <w:rFonts w:ascii="Calibri" w:hAnsi="Calibri" w:cs="Calibri"/>
                <w:noProof/>
                <w:lang w:eastAsia="hr-HR"/>
              </w:rPr>
              <w:t>Integrirati znanja iz svih predmeta. Utjecati na pozitivan stav prema putovanjima i upoznavanju svoga zavičaja. Razvoj osobnosti učenika pomoću primjerenih životnih, radnih i svečanih aktivnosti.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A8A56" w14:textId="77777777" w:rsidR="00BC3A62" w:rsidRPr="00CF1768" w:rsidRDefault="00BC3A62" w:rsidP="00BC3A62">
            <w:pPr>
              <w:widowControl/>
              <w:autoSpaceDE/>
              <w:autoSpaceDN/>
              <w:spacing w:before="100" w:beforeAutospacing="1" w:after="100" w:afterAutospacing="1"/>
              <w:jc w:val="center"/>
              <w:textAlignment w:val="baseline"/>
              <w:rPr>
                <w:rFonts w:ascii="Calibri" w:hAnsi="Calibri" w:cs="Calibri"/>
                <w:noProof/>
              </w:rPr>
            </w:pPr>
            <w:r w:rsidRPr="00CF1768">
              <w:rPr>
                <w:rFonts w:ascii="Calibri" w:hAnsi="Calibri" w:cs="Calibri"/>
                <w:noProof/>
              </w:rPr>
              <w:t>Integrirati znanja iz svih predmeta. Utjecati na pozitivan stav prema putovanjima i upoznavanju svoga zavičaja. Razvoj osobnosti učenika pomoću primjerenih životnih, radnih i svečanih aktivnosti.</w:t>
            </w:r>
          </w:p>
          <w:p w14:paraId="7FF9F8A1" w14:textId="77777777" w:rsidR="00BC3A62" w:rsidRPr="00CF1768" w:rsidRDefault="00BC3A62" w:rsidP="00BC3A62">
            <w:pPr>
              <w:widowControl/>
              <w:autoSpaceDE/>
              <w:autoSpaceDN/>
              <w:spacing w:before="100" w:beforeAutospacing="1" w:after="100" w:afterAutospacing="1"/>
              <w:jc w:val="center"/>
              <w:textAlignment w:val="baseline"/>
              <w:rPr>
                <w:rFonts w:ascii="Calibri" w:hAnsi="Calibri" w:cs="Calibri"/>
                <w:noProof/>
              </w:rPr>
            </w:pPr>
          </w:p>
        </w:tc>
      </w:tr>
      <w:tr w:rsidR="00BC3A62" w:rsidRPr="00CF1768" w14:paraId="4689A1D8" w14:textId="77777777" w:rsidTr="00BC3A62">
        <w:trPr>
          <w:trHeight w:val="313"/>
        </w:trPr>
        <w:tc>
          <w:tcPr>
            <w:tcW w:w="1350" w:type="dxa"/>
            <w:tcBorders>
              <w:top w:val="outset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  <w:hideMark/>
          </w:tcPr>
          <w:p w14:paraId="082D4228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b/>
                <w:bCs/>
                <w:lang w:eastAsia="hr-HR"/>
              </w:rPr>
              <w:t>Vremenski okviri realizacije</w:t>
            </w:r>
            <w:r w:rsidRPr="00CF1768">
              <w:rPr>
                <w:rFonts w:ascii="Calibri" w:hAnsi="Calibri" w:cs="Calibri"/>
                <w:lang w:eastAsia="hr-HR"/>
              </w:rPr>
              <w:t> 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FB406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noProof/>
                <w:lang w:eastAsia="hr-HR"/>
              </w:rPr>
            </w:pPr>
            <w:r w:rsidRPr="00CF1768">
              <w:rPr>
                <w:rFonts w:ascii="Calibri" w:hAnsi="Calibri" w:cs="Calibri"/>
                <w:noProof/>
                <w:lang w:eastAsia="hr-HR"/>
              </w:rPr>
              <w:t>Prvo obrazovno razdoblje (studeni i prosinac)</w:t>
            </w:r>
          </w:p>
          <w:p w14:paraId="4BBA2C8F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noProof/>
                <w:lang w:eastAsia="hr-HR"/>
              </w:rPr>
            </w:pPr>
            <w:r w:rsidRPr="00CF1768">
              <w:rPr>
                <w:rFonts w:ascii="Calibri" w:hAnsi="Calibri" w:cs="Calibri"/>
                <w:noProof/>
                <w:lang w:eastAsia="hr-HR"/>
              </w:rPr>
              <w:t>Drugo obrazovno razdoblje</w:t>
            </w:r>
          </w:p>
          <w:p w14:paraId="404C56BF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noProof/>
                <w:lang w:eastAsia="hr-HR"/>
              </w:rPr>
            </w:pPr>
            <w:r w:rsidRPr="00CF1768">
              <w:rPr>
                <w:rFonts w:ascii="Calibri" w:hAnsi="Calibri" w:cs="Calibri"/>
                <w:noProof/>
                <w:lang w:eastAsia="hr-HR"/>
              </w:rPr>
              <w:t>(travanj)</w:t>
            </w:r>
          </w:p>
        </w:tc>
        <w:tc>
          <w:tcPr>
            <w:tcW w:w="254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8AD56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noProof/>
                <w:lang w:eastAsia="hr-HR"/>
              </w:rPr>
            </w:pPr>
            <w:r w:rsidRPr="00CF1768">
              <w:rPr>
                <w:rFonts w:ascii="Calibri" w:hAnsi="Calibri" w:cs="Calibri"/>
                <w:noProof/>
                <w:lang w:eastAsia="hr-HR"/>
              </w:rPr>
              <w:t>Lipanj (2.6.2027.)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E8ED1" w14:textId="77777777" w:rsidR="00BC3A62" w:rsidRPr="00CF1768" w:rsidRDefault="00BC3A62" w:rsidP="00BC3A62">
            <w:pPr>
              <w:widowControl/>
              <w:autoSpaceDE/>
              <w:autoSpaceDN/>
              <w:spacing w:before="100" w:beforeAutospacing="1" w:after="100" w:afterAutospacing="1"/>
              <w:jc w:val="center"/>
              <w:textAlignment w:val="baseline"/>
              <w:rPr>
                <w:rFonts w:ascii="Calibri" w:hAnsi="Calibri" w:cs="Calibri"/>
                <w:noProof/>
              </w:rPr>
            </w:pPr>
            <w:r w:rsidRPr="00CF1768">
              <w:rPr>
                <w:rFonts w:ascii="Calibri" w:hAnsi="Calibri" w:cs="Calibri"/>
                <w:noProof/>
              </w:rPr>
              <w:t>12. listopada – 16. listopada 2026.</w:t>
            </w:r>
          </w:p>
        </w:tc>
      </w:tr>
      <w:tr w:rsidR="00BC3A62" w:rsidRPr="00CF1768" w14:paraId="523CF150" w14:textId="77777777" w:rsidTr="00BC3A62">
        <w:trPr>
          <w:trHeight w:val="1785"/>
        </w:trPr>
        <w:tc>
          <w:tcPr>
            <w:tcW w:w="1350" w:type="dxa"/>
            <w:tcBorders>
              <w:top w:val="outset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  <w:hideMark/>
          </w:tcPr>
          <w:p w14:paraId="2912C4F8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b/>
                <w:bCs/>
                <w:lang w:eastAsia="hr-HR"/>
              </w:rPr>
              <w:t>Način realizacije aktivnosti</w:t>
            </w:r>
            <w:r w:rsidRPr="00CF1768">
              <w:rPr>
                <w:rFonts w:ascii="Calibri" w:hAnsi="Calibri" w:cs="Calibri"/>
                <w:lang w:eastAsia="hr-HR"/>
              </w:rPr>
              <w:t> 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B2E57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noProof/>
                <w:lang w:eastAsia="hr-HR"/>
              </w:rPr>
            </w:pPr>
            <w:r w:rsidRPr="00CF1768">
              <w:rPr>
                <w:rFonts w:ascii="Calibri" w:hAnsi="Calibri" w:cs="Calibri"/>
                <w:noProof/>
                <w:lang w:eastAsia="hr-HR"/>
              </w:rPr>
              <w:t>Odlazak u kino / kazalište / muzej.</w:t>
            </w:r>
          </w:p>
        </w:tc>
        <w:tc>
          <w:tcPr>
            <w:tcW w:w="254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DAE0D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noProof/>
                <w:lang w:eastAsia="hr-HR"/>
              </w:rPr>
            </w:pPr>
            <w:r w:rsidRPr="00CF1768">
              <w:rPr>
                <w:rFonts w:ascii="Calibri" w:hAnsi="Calibri" w:cs="Calibri"/>
                <w:noProof/>
                <w:lang w:eastAsia="hr-HR"/>
              </w:rPr>
              <w:t>Odlazak i cjelodnevni izlet u Karlovac. Posjetit ćemo Nikola Tesla Expirience Centar, Žitnu lađu te OPG Marinković. Učenici će u Centru Nikola Tesla sudjelovati u edukativnim radionicama, a zatim će ploviti Žitnom lađom. U OPG-u Marinković će se upoznati s raznim domaćim životinjama te će ručati.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AF886" w14:textId="77777777" w:rsidR="00BC3A62" w:rsidRPr="00CF1768" w:rsidRDefault="00BC3A62" w:rsidP="00BC3A62">
            <w:pPr>
              <w:widowControl/>
              <w:autoSpaceDE/>
              <w:autoSpaceDN/>
              <w:spacing w:before="100" w:beforeAutospacing="1" w:after="100" w:afterAutospacing="1"/>
              <w:jc w:val="center"/>
              <w:textAlignment w:val="baseline"/>
              <w:rPr>
                <w:rFonts w:ascii="Calibri" w:hAnsi="Calibri" w:cs="Calibri"/>
                <w:noProof/>
              </w:rPr>
            </w:pPr>
            <w:r w:rsidRPr="00CF1768">
              <w:rPr>
                <w:rFonts w:ascii="Calibri" w:hAnsi="Calibri" w:cs="Calibri"/>
                <w:noProof/>
              </w:rPr>
              <w:t>Odlazak u školu u prirodi u Crikvenicu.</w:t>
            </w:r>
          </w:p>
        </w:tc>
      </w:tr>
      <w:tr w:rsidR="00BC3A62" w:rsidRPr="00CF1768" w14:paraId="7AFEB39C" w14:textId="77777777" w:rsidTr="00BC3A62">
        <w:trPr>
          <w:trHeight w:val="482"/>
        </w:trPr>
        <w:tc>
          <w:tcPr>
            <w:tcW w:w="1350" w:type="dxa"/>
            <w:tcBorders>
              <w:top w:val="outset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  <w:hideMark/>
          </w:tcPr>
          <w:p w14:paraId="07027297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b/>
                <w:bCs/>
                <w:lang w:eastAsia="hr-HR"/>
              </w:rPr>
              <w:t>Detaljni troškovnik za aktivnost</w:t>
            </w:r>
            <w:r w:rsidRPr="00CF1768">
              <w:rPr>
                <w:rFonts w:ascii="Calibri" w:hAnsi="Calibri" w:cs="Calibri"/>
                <w:lang w:eastAsia="hr-HR"/>
              </w:rPr>
              <w:t> 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2CD3F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noProof/>
                <w:lang w:eastAsia="hr-HR"/>
              </w:rPr>
            </w:pPr>
            <w:r w:rsidRPr="00CF1768">
              <w:rPr>
                <w:rFonts w:ascii="Calibri" w:hAnsi="Calibri" w:cs="Calibri"/>
                <w:noProof/>
                <w:lang w:eastAsia="hr-HR"/>
              </w:rPr>
              <w:t>Troškovi prijevoza + ulaznica</w:t>
            </w:r>
          </w:p>
        </w:tc>
        <w:tc>
          <w:tcPr>
            <w:tcW w:w="254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89AD1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noProof/>
                <w:lang w:eastAsia="hr-HR"/>
              </w:rPr>
            </w:pPr>
            <w:r w:rsidRPr="00CF1768">
              <w:rPr>
                <w:rFonts w:ascii="Calibri" w:hAnsi="Calibri" w:cs="Calibri"/>
                <w:noProof/>
                <w:lang w:eastAsia="hr-HR"/>
              </w:rPr>
              <w:t>Troškovi prijevoza + ulaznica (program) + ručak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80EDC" w14:textId="77777777" w:rsidR="00BC3A62" w:rsidRPr="00CF1768" w:rsidRDefault="00BC3A62" w:rsidP="00BC3A62">
            <w:pPr>
              <w:widowControl/>
              <w:autoSpaceDE/>
              <w:autoSpaceDN/>
              <w:spacing w:before="100" w:beforeAutospacing="1" w:after="100" w:afterAutospacing="1"/>
              <w:jc w:val="center"/>
              <w:textAlignment w:val="baseline"/>
              <w:rPr>
                <w:rFonts w:ascii="Calibri" w:hAnsi="Calibri" w:cs="Calibri"/>
                <w:noProof/>
              </w:rPr>
            </w:pPr>
            <w:r w:rsidRPr="00CF1768">
              <w:rPr>
                <w:rFonts w:ascii="Calibri" w:hAnsi="Calibri" w:cs="Calibri"/>
                <w:noProof/>
              </w:rPr>
              <w:t>Troškovi cijelog programa</w:t>
            </w:r>
          </w:p>
        </w:tc>
      </w:tr>
      <w:tr w:rsidR="00BC3A62" w:rsidRPr="00CF1768" w14:paraId="27A8890F" w14:textId="77777777" w:rsidTr="00BC3A62">
        <w:trPr>
          <w:trHeight w:val="925"/>
        </w:trPr>
        <w:tc>
          <w:tcPr>
            <w:tcW w:w="1350" w:type="dxa"/>
            <w:tcBorders>
              <w:top w:val="outset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EAF1DD"/>
            <w:vAlign w:val="center"/>
            <w:hideMark/>
          </w:tcPr>
          <w:p w14:paraId="183D4F86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lang w:eastAsia="hr-HR"/>
              </w:rPr>
            </w:pPr>
            <w:r w:rsidRPr="00CF1768">
              <w:rPr>
                <w:rFonts w:ascii="Calibri" w:hAnsi="Calibri" w:cs="Calibri"/>
                <w:b/>
                <w:bCs/>
                <w:lang w:eastAsia="hr-HR"/>
              </w:rPr>
              <w:t>Način vrednovanja aktivnosti</w:t>
            </w:r>
            <w:r w:rsidRPr="00CF1768">
              <w:rPr>
                <w:rFonts w:ascii="Calibri" w:hAnsi="Calibri" w:cs="Calibri"/>
                <w:lang w:eastAsia="hr-HR"/>
              </w:rPr>
              <w:t> 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14:paraId="0320983B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noProof/>
                <w:lang w:eastAsia="hr-HR"/>
              </w:rPr>
            </w:pPr>
            <w:r w:rsidRPr="00CF1768">
              <w:rPr>
                <w:rFonts w:ascii="Calibri" w:hAnsi="Calibri" w:cs="Calibri"/>
                <w:noProof/>
                <w:lang w:eastAsia="hr-HR"/>
              </w:rPr>
              <w:t>Pisanje sastavka / razgovor.</w:t>
            </w:r>
          </w:p>
        </w:tc>
        <w:tc>
          <w:tcPr>
            <w:tcW w:w="2546" w:type="dxa"/>
            <w:tcBorders>
              <w:top w:val="outset" w:sz="6" w:space="0" w:color="auto"/>
              <w:left w:val="outset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14:paraId="147CCD07" w14:textId="77777777" w:rsidR="00BC3A62" w:rsidRPr="00CF1768" w:rsidRDefault="00BC3A62" w:rsidP="00BC3A62">
            <w:pPr>
              <w:widowControl/>
              <w:autoSpaceDE/>
              <w:autoSpaceDN/>
              <w:contextualSpacing/>
              <w:mirrorIndents/>
              <w:jc w:val="center"/>
              <w:textAlignment w:val="baseline"/>
              <w:rPr>
                <w:rFonts w:ascii="Calibri" w:hAnsi="Calibri" w:cs="Calibri"/>
                <w:noProof/>
                <w:lang w:eastAsia="hr-HR"/>
              </w:rPr>
            </w:pPr>
            <w:r w:rsidRPr="00CF1768">
              <w:rPr>
                <w:rFonts w:ascii="Calibri" w:hAnsi="Calibri" w:cs="Calibri"/>
                <w:noProof/>
              </w:rPr>
              <w:t>Izrada plakata sa slikovnim materijalom.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14:paraId="12D244DD" w14:textId="77777777" w:rsidR="00BC3A62" w:rsidRPr="00CF1768" w:rsidRDefault="00BC3A62" w:rsidP="00BC3A62">
            <w:pPr>
              <w:widowControl/>
              <w:autoSpaceDE/>
              <w:autoSpaceDN/>
              <w:spacing w:before="100" w:beforeAutospacing="1" w:after="100" w:afterAutospacing="1"/>
              <w:jc w:val="center"/>
              <w:textAlignment w:val="baseline"/>
              <w:rPr>
                <w:rFonts w:ascii="Calibri" w:hAnsi="Calibri" w:cs="Calibri"/>
                <w:noProof/>
              </w:rPr>
            </w:pPr>
            <w:r w:rsidRPr="00CF1768">
              <w:rPr>
                <w:rFonts w:ascii="Calibri" w:hAnsi="Calibri" w:cs="Calibri"/>
                <w:noProof/>
              </w:rPr>
              <w:t>Izrada plakata sa slikovnim materijalom, ispunjavanje radne bilježnice - dnevnika i foto albuma.</w:t>
            </w:r>
          </w:p>
        </w:tc>
      </w:tr>
    </w:tbl>
    <w:p w14:paraId="079ED5D3" w14:textId="77777777" w:rsidR="00CF1768" w:rsidRPr="00F84868" w:rsidRDefault="009C269D" w:rsidP="00CF1768">
      <w:pPr>
        <w:tabs>
          <w:tab w:val="left" w:pos="284"/>
          <w:tab w:val="left" w:pos="1368"/>
        </w:tabs>
        <w:ind w:firstLine="284"/>
        <w:rPr>
          <w:rFonts w:asciiTheme="minorHAnsi" w:hAnsiTheme="minorHAnsi" w:cstheme="minorHAnsi"/>
        </w:rPr>
      </w:pPr>
      <w:r w:rsidRPr="00F84868">
        <w:rPr>
          <w:rFonts w:asciiTheme="minorHAnsi" w:hAnsiTheme="minorHAnsi" w:cstheme="minorHAnsi"/>
        </w:rPr>
        <w:tab/>
      </w:r>
    </w:p>
    <w:p w14:paraId="737DBD2A" w14:textId="77777777" w:rsidR="009C269D" w:rsidRPr="00F84868" w:rsidRDefault="009C269D" w:rsidP="007816A7">
      <w:pPr>
        <w:tabs>
          <w:tab w:val="left" w:pos="1368"/>
        </w:tabs>
        <w:rPr>
          <w:rFonts w:asciiTheme="minorHAnsi" w:hAnsiTheme="minorHAnsi" w:cstheme="minorHAnsi"/>
        </w:rPr>
      </w:pPr>
    </w:p>
    <w:p w14:paraId="39CEF955" w14:textId="77777777" w:rsidR="007816A7" w:rsidRPr="00F84868" w:rsidRDefault="007816A7" w:rsidP="007816A7">
      <w:pPr>
        <w:tabs>
          <w:tab w:val="left" w:pos="1368"/>
        </w:tabs>
        <w:rPr>
          <w:rFonts w:asciiTheme="minorHAnsi" w:hAnsiTheme="minorHAnsi" w:cstheme="minorHAnsi"/>
        </w:rPr>
      </w:pPr>
    </w:p>
    <w:p w14:paraId="543FFC22" w14:textId="77777777" w:rsidR="007816A7" w:rsidRPr="00F84868" w:rsidRDefault="007816A7" w:rsidP="007816A7">
      <w:pPr>
        <w:tabs>
          <w:tab w:val="left" w:pos="1368"/>
        </w:tabs>
        <w:rPr>
          <w:rFonts w:asciiTheme="minorHAnsi" w:hAnsiTheme="minorHAnsi" w:cstheme="minorHAnsi"/>
        </w:rPr>
      </w:pPr>
    </w:p>
    <w:p w14:paraId="35B87E6B" w14:textId="77777777" w:rsidR="007816A7" w:rsidRPr="00F84868" w:rsidRDefault="007816A7" w:rsidP="007816A7">
      <w:pPr>
        <w:tabs>
          <w:tab w:val="left" w:pos="1368"/>
        </w:tabs>
        <w:rPr>
          <w:rFonts w:asciiTheme="minorHAnsi" w:hAnsiTheme="minorHAnsi" w:cstheme="minorHAnsi"/>
        </w:rPr>
      </w:pPr>
    </w:p>
    <w:p w14:paraId="01D68F17" w14:textId="77777777" w:rsidR="007816A7" w:rsidRPr="00F84868" w:rsidRDefault="007816A7" w:rsidP="007816A7">
      <w:pPr>
        <w:tabs>
          <w:tab w:val="left" w:pos="1368"/>
        </w:tabs>
        <w:rPr>
          <w:rFonts w:asciiTheme="minorHAnsi" w:hAnsiTheme="minorHAnsi" w:cstheme="minorHAnsi"/>
        </w:rPr>
      </w:pPr>
    </w:p>
    <w:p w14:paraId="1F3C0C05" w14:textId="77777777" w:rsidR="007816A7" w:rsidRPr="00F84868" w:rsidRDefault="007816A7" w:rsidP="007816A7">
      <w:pPr>
        <w:tabs>
          <w:tab w:val="left" w:pos="1368"/>
        </w:tabs>
        <w:rPr>
          <w:rFonts w:asciiTheme="minorHAnsi" w:hAnsiTheme="minorHAnsi" w:cstheme="minorHAnsi"/>
        </w:rPr>
      </w:pPr>
    </w:p>
    <w:p w14:paraId="5DA5EB2B" w14:textId="77777777" w:rsidR="007816A7" w:rsidRPr="00F84868" w:rsidRDefault="007816A7" w:rsidP="007816A7">
      <w:pPr>
        <w:tabs>
          <w:tab w:val="left" w:pos="1368"/>
        </w:tabs>
        <w:rPr>
          <w:rFonts w:asciiTheme="minorHAnsi" w:hAnsiTheme="minorHAnsi" w:cstheme="minorHAnsi"/>
        </w:rPr>
      </w:pPr>
    </w:p>
    <w:p w14:paraId="413BA8D0" w14:textId="77777777" w:rsidR="007816A7" w:rsidRPr="00F84868" w:rsidRDefault="007816A7" w:rsidP="007816A7">
      <w:pPr>
        <w:tabs>
          <w:tab w:val="left" w:pos="1368"/>
        </w:tabs>
        <w:rPr>
          <w:rFonts w:asciiTheme="minorHAnsi" w:hAnsiTheme="minorHAnsi" w:cstheme="minorHAnsi"/>
        </w:rPr>
      </w:pPr>
    </w:p>
    <w:p w14:paraId="28C80563" w14:textId="77777777" w:rsidR="007816A7" w:rsidRPr="00F84868" w:rsidRDefault="007816A7" w:rsidP="007816A7">
      <w:pPr>
        <w:tabs>
          <w:tab w:val="left" w:pos="1368"/>
        </w:tabs>
        <w:rPr>
          <w:rFonts w:asciiTheme="minorHAnsi" w:hAnsiTheme="minorHAnsi" w:cstheme="minorHAnsi"/>
        </w:rPr>
      </w:pPr>
    </w:p>
    <w:p w14:paraId="1C8367EE" w14:textId="77777777" w:rsidR="007816A7" w:rsidRPr="00F84868" w:rsidRDefault="007816A7" w:rsidP="007816A7">
      <w:pPr>
        <w:tabs>
          <w:tab w:val="left" w:pos="1368"/>
        </w:tabs>
        <w:rPr>
          <w:rFonts w:asciiTheme="minorHAnsi" w:hAnsiTheme="minorHAnsi" w:cstheme="minorHAnsi"/>
        </w:rPr>
      </w:pPr>
    </w:p>
    <w:p w14:paraId="7836DB71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6B8D70EA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2C31AC62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08AEEA52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3960008A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3301832D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5C123568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4197AB60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72965E7C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0DB3A85F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404EF896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30A3758C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09E15AA6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255F3D2A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51BA4A33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72BD6D7A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681DD130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5AEEFF9E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1DD140CB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7FAF70E7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088B40DD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614403F9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09594F50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42445A19" w14:textId="77777777" w:rsidR="007816A7" w:rsidRDefault="007816A7" w:rsidP="007816A7">
      <w:pPr>
        <w:tabs>
          <w:tab w:val="left" w:pos="1368"/>
        </w:tabs>
        <w:rPr>
          <w:rFonts w:asciiTheme="majorHAnsi" w:hAnsiTheme="majorHAnsi"/>
        </w:rPr>
      </w:pPr>
    </w:p>
    <w:p w14:paraId="53414719" w14:textId="77777777" w:rsidR="002B7E7B" w:rsidRDefault="002B7E7B" w:rsidP="0001429D">
      <w:pPr>
        <w:rPr>
          <w:rFonts w:asciiTheme="majorHAnsi" w:hAnsiTheme="majorHAnsi"/>
        </w:rPr>
      </w:pPr>
    </w:p>
    <w:p w14:paraId="0A517801" w14:textId="77777777" w:rsidR="002B7E7B" w:rsidRDefault="002B7E7B" w:rsidP="0001429D">
      <w:pPr>
        <w:rPr>
          <w:rFonts w:asciiTheme="majorHAnsi" w:hAnsiTheme="majorHAnsi"/>
        </w:rPr>
      </w:pPr>
    </w:p>
    <w:p w14:paraId="727583BE" w14:textId="77777777" w:rsidR="007816A7" w:rsidRDefault="007816A7" w:rsidP="0001429D">
      <w:pPr>
        <w:rPr>
          <w:rFonts w:asciiTheme="majorHAnsi" w:hAnsiTheme="majorHAnsi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7816A7" w14:paraId="4FDF2D21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14C17DF" w14:textId="77777777" w:rsidR="007816A7" w:rsidRPr="00CA7E08" w:rsidRDefault="007816A7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NAZIV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C859F" w14:textId="77777777" w:rsidR="007816A7" w:rsidRPr="00F6461F" w:rsidRDefault="00F72F25" w:rsidP="007919B1">
            <w:pPr>
              <w:pStyle w:val="TableParagraph"/>
              <w:ind w:right="2001"/>
              <w:jc w:val="center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b/>
                <w:lang w:val="en-US"/>
              </w:rPr>
              <w:t>IZVANUČIONIČKA NASTAVA – POSJET KAZALIŠNIM I KINO PREDSTAVAMA U ŠK. GODINI 202</w:t>
            </w:r>
            <w:r>
              <w:rPr>
                <w:rFonts w:ascii="Calibri" w:hAnsi="Calibri" w:cs="Calibri"/>
                <w:b/>
                <w:lang w:val="en-US"/>
              </w:rPr>
              <w:t>6</w:t>
            </w:r>
            <w:r w:rsidRPr="00F6461F">
              <w:rPr>
                <w:rFonts w:ascii="Calibri" w:hAnsi="Calibri" w:cs="Calibri"/>
                <w:b/>
                <w:lang w:val="en-US"/>
              </w:rPr>
              <w:t>./202</w:t>
            </w:r>
            <w:r>
              <w:rPr>
                <w:rFonts w:ascii="Calibri" w:hAnsi="Calibri" w:cs="Calibri"/>
                <w:b/>
                <w:lang w:val="en-US"/>
              </w:rPr>
              <w:t>7</w:t>
            </w:r>
            <w:r w:rsidRPr="00F6461F">
              <w:rPr>
                <w:rFonts w:ascii="Calibri" w:hAnsi="Calibri" w:cs="Calibri"/>
                <w:b/>
                <w:lang w:val="en-US"/>
              </w:rPr>
              <w:t>.</w:t>
            </w:r>
          </w:p>
        </w:tc>
      </w:tr>
      <w:tr w:rsidR="007816A7" w14:paraId="43D30F49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FD33B4E" w14:textId="77777777" w:rsidR="007816A7" w:rsidRPr="00CA7E08" w:rsidRDefault="007816A7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259703E4" w14:textId="77777777" w:rsidR="007816A7" w:rsidRPr="00CA7E08" w:rsidRDefault="007816A7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D1287" w14:textId="77777777" w:rsidR="007816A7" w:rsidRPr="00F6461F" w:rsidRDefault="007816A7" w:rsidP="007919B1">
            <w:pPr>
              <w:textAlignment w:val="baseline"/>
              <w:rPr>
                <w:rFonts w:ascii="Calibri" w:hAnsi="Calibri" w:cs="Calibri"/>
                <w:kern w:val="3"/>
              </w:rPr>
            </w:pPr>
            <w:r w:rsidRPr="00F6461F">
              <w:rPr>
                <w:rFonts w:ascii="Calibri" w:hAnsi="Calibri" w:cs="Calibri"/>
                <w:kern w:val="3"/>
              </w:rPr>
              <w:t>Organiziranje posjeta kazališnim i kino predstavama.</w:t>
            </w:r>
          </w:p>
          <w:p w14:paraId="323C9092" w14:textId="77777777" w:rsidR="007816A7" w:rsidRPr="00F6461F" w:rsidRDefault="007816A7" w:rsidP="007919B1">
            <w:pPr>
              <w:textAlignment w:val="baseline"/>
              <w:rPr>
                <w:rFonts w:ascii="Calibri" w:hAnsi="Calibri" w:cs="Calibri"/>
                <w:kern w:val="3"/>
              </w:rPr>
            </w:pPr>
            <w:r w:rsidRPr="00F6461F">
              <w:rPr>
                <w:rFonts w:ascii="Calibri" w:hAnsi="Calibri" w:cs="Calibri"/>
                <w:kern w:val="3"/>
              </w:rPr>
              <w:t>Gostovanje kazališnih grupa, glumaca i glazbenika u školi.</w:t>
            </w:r>
          </w:p>
          <w:p w14:paraId="58830E79" w14:textId="77777777" w:rsidR="007816A7" w:rsidRPr="00F6461F" w:rsidRDefault="007816A7" w:rsidP="007919B1">
            <w:pPr>
              <w:textAlignment w:val="baseline"/>
              <w:rPr>
                <w:rFonts w:ascii="Calibri" w:hAnsi="Calibri" w:cs="Calibri"/>
                <w:kern w:val="3"/>
              </w:rPr>
            </w:pPr>
            <w:r w:rsidRPr="00F6461F">
              <w:rPr>
                <w:rFonts w:ascii="Calibri" w:hAnsi="Calibri" w:cs="Calibri"/>
                <w:kern w:val="3"/>
              </w:rPr>
              <w:t>Učenje otkrivanje i neposrednim doživljajem.</w:t>
            </w:r>
          </w:p>
          <w:p w14:paraId="36CF2534" w14:textId="77777777" w:rsidR="007816A7" w:rsidRPr="00F6461F" w:rsidRDefault="007816A7" w:rsidP="007919B1">
            <w:pPr>
              <w:pStyle w:val="TableParagraph"/>
              <w:spacing w:before="44" w:line="252" w:lineRule="auto"/>
              <w:ind w:left="107" w:right="98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>povezivanje sadržaja različitih nastavnih predmeta.</w:t>
            </w:r>
          </w:p>
        </w:tc>
      </w:tr>
      <w:tr w:rsidR="007816A7" w14:paraId="503EEFA2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2FE43BB" w14:textId="77777777" w:rsidR="007816A7" w:rsidRPr="00CA7E08" w:rsidRDefault="007816A7" w:rsidP="007919B1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3F79191A" w14:textId="77777777" w:rsidR="007816A7" w:rsidRPr="00CA7E08" w:rsidRDefault="007816A7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4CED1" w14:textId="77777777" w:rsidR="007816A7" w:rsidRPr="00F6461F" w:rsidRDefault="007816A7" w:rsidP="007919B1">
            <w:pPr>
              <w:pStyle w:val="TableParagraph"/>
              <w:spacing w:before="1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 xml:space="preserve"> 5.a, 6.a, 7.a, 8.a</w:t>
            </w:r>
          </w:p>
        </w:tc>
      </w:tr>
      <w:tr w:rsidR="007816A7" w14:paraId="2731935C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97BED2D" w14:textId="77777777" w:rsidR="007816A7" w:rsidRPr="00CA7E08" w:rsidRDefault="007816A7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NOSITELJ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68A39" w14:textId="77777777" w:rsidR="007816A7" w:rsidRPr="00F6461F" w:rsidRDefault="007816A7" w:rsidP="007919B1">
            <w:pPr>
              <w:pStyle w:val="Standard"/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F6461F">
              <w:rPr>
                <w:rFonts w:ascii="Calibri" w:hAnsi="Calibri" w:cs="Calibri"/>
                <w:sz w:val="22"/>
                <w:szCs w:val="22"/>
              </w:rPr>
              <w:t>- Larisa Oreški Šebek, učiteljica hrvatskog jezika</w:t>
            </w:r>
          </w:p>
        </w:tc>
      </w:tr>
      <w:tr w:rsidR="007816A7" w14:paraId="2090A6D6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3EF046B" w14:textId="77777777" w:rsidR="007816A7" w:rsidRPr="00CA7E08" w:rsidRDefault="007816A7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73894819" w14:textId="77777777" w:rsidR="007816A7" w:rsidRPr="00CA7E08" w:rsidRDefault="007816A7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749FCF01" w14:textId="77777777" w:rsidR="007816A7" w:rsidRPr="00CA7E08" w:rsidRDefault="007816A7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5572B" w14:textId="77777777" w:rsidR="007816A7" w:rsidRPr="00F6461F" w:rsidRDefault="007816A7" w:rsidP="007919B1">
            <w:pPr>
              <w:textAlignment w:val="baseline"/>
              <w:rPr>
                <w:rFonts w:ascii="Calibri" w:hAnsi="Calibri" w:cs="Calibri"/>
                <w:kern w:val="3"/>
              </w:rPr>
            </w:pPr>
            <w:r w:rsidRPr="00F6461F">
              <w:rPr>
                <w:rFonts w:ascii="Calibri" w:hAnsi="Calibri" w:cs="Calibri"/>
                <w:kern w:val="3"/>
              </w:rPr>
              <w:t>-potaknuti interes za kazališnu, filmsku umjetnost</w:t>
            </w:r>
          </w:p>
          <w:p w14:paraId="607DE58F" w14:textId="77777777" w:rsidR="007816A7" w:rsidRPr="00F6461F" w:rsidRDefault="007816A7" w:rsidP="007919B1">
            <w:pPr>
              <w:textAlignment w:val="baseline"/>
              <w:rPr>
                <w:rFonts w:ascii="Calibri" w:hAnsi="Calibri" w:cs="Calibri"/>
                <w:kern w:val="3"/>
              </w:rPr>
            </w:pPr>
            <w:r w:rsidRPr="00F6461F">
              <w:rPr>
                <w:rFonts w:ascii="Calibri" w:hAnsi="Calibri" w:cs="Calibri"/>
                <w:kern w:val="3"/>
              </w:rPr>
              <w:t>- omogućiti učenicima posjete kazalištu te praćenje najnovije kazališne i filmske produkcije</w:t>
            </w:r>
          </w:p>
          <w:p w14:paraId="58DC9017" w14:textId="77777777" w:rsidR="007816A7" w:rsidRPr="00F6461F" w:rsidRDefault="007816A7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>-upoznavanje različitih vrsta dramskih, scenskih i filmskih izvedbi</w:t>
            </w:r>
          </w:p>
        </w:tc>
      </w:tr>
      <w:tr w:rsidR="007816A7" w14:paraId="6FE097A0" w14:textId="77777777" w:rsidTr="007919B1">
        <w:trPr>
          <w:trHeight w:val="15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85D2978" w14:textId="77777777" w:rsidR="007816A7" w:rsidRPr="00CA7E08" w:rsidRDefault="007816A7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590CD69B" w14:textId="77777777" w:rsidR="007816A7" w:rsidRPr="00CA7E08" w:rsidRDefault="007816A7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5C91D55E" w14:textId="77777777" w:rsidR="007816A7" w:rsidRPr="00CA7E08" w:rsidRDefault="007816A7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61B367EA" w14:textId="77777777" w:rsidR="007816A7" w:rsidRPr="00CA7E08" w:rsidRDefault="007816A7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OČEKIVANI</w:t>
            </w:r>
            <w:r w:rsidRPr="00CA7E08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66402" w14:textId="77777777" w:rsidR="007816A7" w:rsidRPr="00F6461F" w:rsidRDefault="007816A7" w:rsidP="007919B1">
            <w:pPr>
              <w:tabs>
                <w:tab w:val="left" w:pos="828"/>
              </w:tabs>
              <w:spacing w:line="273" w:lineRule="exact"/>
              <w:textAlignment w:val="baseline"/>
              <w:rPr>
                <w:rFonts w:ascii="Calibri" w:hAnsi="Calibri" w:cs="Calibri"/>
                <w:kern w:val="3"/>
                <w:lang w:val="en-US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>Učenici:</w:t>
            </w:r>
          </w:p>
          <w:p w14:paraId="1C577F10" w14:textId="77777777" w:rsidR="007816A7" w:rsidRPr="00F6461F" w:rsidRDefault="007816A7" w:rsidP="007919B1">
            <w:pPr>
              <w:tabs>
                <w:tab w:val="left" w:pos="828"/>
              </w:tabs>
              <w:spacing w:line="273" w:lineRule="exact"/>
              <w:textAlignment w:val="baseline"/>
              <w:rPr>
                <w:rFonts w:ascii="Calibri" w:hAnsi="Calibri" w:cs="Calibri"/>
                <w:kern w:val="3"/>
                <w:lang w:val="en-US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>- Proširuju znanje o dramskoj i filmskog umjetnosti</w:t>
            </w:r>
          </w:p>
          <w:p w14:paraId="63B25696" w14:textId="77777777" w:rsidR="007816A7" w:rsidRPr="00F6461F" w:rsidRDefault="007816A7" w:rsidP="007919B1">
            <w:pPr>
              <w:tabs>
                <w:tab w:val="left" w:pos="828"/>
              </w:tabs>
              <w:spacing w:line="273" w:lineRule="exact"/>
              <w:textAlignment w:val="baseline"/>
              <w:rPr>
                <w:rFonts w:ascii="Calibri" w:hAnsi="Calibri" w:cs="Calibri"/>
                <w:kern w:val="3"/>
                <w:lang w:val="en-US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>- Razlikuju elemente dramske i filmske umjetnosti</w:t>
            </w:r>
          </w:p>
          <w:p w14:paraId="4BB0A729" w14:textId="77777777" w:rsidR="007816A7" w:rsidRPr="00F6461F" w:rsidRDefault="007816A7" w:rsidP="007919B1">
            <w:pPr>
              <w:tabs>
                <w:tab w:val="left" w:pos="828"/>
              </w:tabs>
              <w:spacing w:line="273" w:lineRule="exact"/>
              <w:textAlignment w:val="baseline"/>
              <w:rPr>
                <w:rFonts w:ascii="Calibri" w:hAnsi="Calibri" w:cs="Calibri"/>
                <w:kern w:val="3"/>
                <w:lang w:val="en-US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>- Povezuju izražajna sredstva dramskog i filmskog stvaralaštva - Određuju vrijednost dramskog i filmskog djela</w:t>
            </w:r>
          </w:p>
          <w:p w14:paraId="5309B499" w14:textId="77777777" w:rsidR="007816A7" w:rsidRDefault="007816A7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  <w:kern w:val="3"/>
                <w:lang w:val="en-US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>- Komentiraju i iznose vlastiti stav o pogledanim kazališnim i filmskim predstavama</w:t>
            </w:r>
          </w:p>
          <w:p w14:paraId="36623038" w14:textId="77777777" w:rsidR="006669F7" w:rsidRPr="00F6461F" w:rsidRDefault="006669F7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</w:p>
        </w:tc>
      </w:tr>
      <w:tr w:rsidR="007816A7" w14:paraId="75CDD731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625D9AD" w14:textId="77777777" w:rsidR="007816A7" w:rsidRPr="00CA7E08" w:rsidRDefault="007816A7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451C81C3" w14:textId="77777777" w:rsidR="007816A7" w:rsidRPr="00CA7E08" w:rsidRDefault="007816A7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NAČIN</w:t>
            </w:r>
            <w:r w:rsidRPr="00CA7E08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AED5A" w14:textId="77777777" w:rsidR="007816A7" w:rsidRPr="00F6461F" w:rsidRDefault="007816A7" w:rsidP="007919B1">
            <w:pPr>
              <w:textAlignment w:val="baseline"/>
              <w:rPr>
                <w:rFonts w:ascii="Calibri" w:hAnsi="Calibri" w:cs="Calibri"/>
                <w:kern w:val="3"/>
              </w:rPr>
            </w:pPr>
            <w:r w:rsidRPr="00F6461F">
              <w:rPr>
                <w:rFonts w:ascii="Calibri" w:hAnsi="Calibri" w:cs="Calibri"/>
                <w:kern w:val="3"/>
              </w:rPr>
              <w:t>Tijekom godine se organiziraju posjeti kazalištu, kinu prema ponuđenim programima i interesu te dobi učenika.</w:t>
            </w:r>
          </w:p>
          <w:p w14:paraId="45609BE4" w14:textId="77777777" w:rsidR="007816A7" w:rsidRPr="00F6461F" w:rsidRDefault="007816A7" w:rsidP="007919B1">
            <w:pPr>
              <w:textAlignment w:val="baseline"/>
              <w:rPr>
                <w:rFonts w:ascii="Calibri" w:hAnsi="Calibri" w:cs="Calibri"/>
                <w:kern w:val="3"/>
              </w:rPr>
            </w:pPr>
            <w:r w:rsidRPr="00F6461F">
              <w:rPr>
                <w:rFonts w:ascii="Calibri" w:hAnsi="Calibri" w:cs="Calibri"/>
                <w:kern w:val="3"/>
              </w:rPr>
              <w:t>Učenici se za posjet opredjeljuju prema osobnim interesima i mogućnostima.</w:t>
            </w:r>
          </w:p>
          <w:p w14:paraId="26495FF5" w14:textId="77777777" w:rsidR="007816A7" w:rsidRPr="00F6461F" w:rsidRDefault="007816A7" w:rsidP="007919B1">
            <w:pPr>
              <w:textAlignment w:val="baseline"/>
              <w:rPr>
                <w:rFonts w:ascii="Calibri" w:hAnsi="Calibri" w:cs="Calibri"/>
                <w:kern w:val="3"/>
              </w:rPr>
            </w:pPr>
            <w:r w:rsidRPr="00F6461F">
              <w:rPr>
                <w:rFonts w:ascii="Calibri" w:hAnsi="Calibri" w:cs="Calibri"/>
                <w:kern w:val="3"/>
              </w:rPr>
              <w:t>Izbor predstava određuju nositelji i suradnici aktivnosti tijekom godine, nakon što kazališta i kina objave svoje godišnje programe.</w:t>
            </w:r>
          </w:p>
          <w:p w14:paraId="67F30395" w14:textId="77777777" w:rsidR="007816A7" w:rsidRDefault="007816A7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  <w:kern w:val="3"/>
                <w:lang w:val="en-US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>Tijekom godine moguće je organizirati gostovanje nekog kazališta, glumca ili glazbenika u školi u dogovoru s Učiteljskim vijećem.</w:t>
            </w:r>
          </w:p>
          <w:p w14:paraId="70DD5334" w14:textId="77777777" w:rsidR="006669F7" w:rsidRPr="00F6461F" w:rsidRDefault="006669F7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</w:p>
        </w:tc>
      </w:tr>
      <w:tr w:rsidR="007816A7" w14:paraId="5B99E095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4C562D1" w14:textId="77777777" w:rsidR="007816A7" w:rsidRPr="00CA7E08" w:rsidRDefault="007816A7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PLANIRANI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BROJ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536CDB0B" w14:textId="77777777" w:rsidR="007816A7" w:rsidRPr="00CA7E08" w:rsidRDefault="007816A7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C1D39" w14:textId="77777777" w:rsidR="007816A7" w:rsidRPr="00F6461F" w:rsidRDefault="007816A7" w:rsidP="007919B1">
            <w:pPr>
              <w:pStyle w:val="TableParagraph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>Oko 6</w:t>
            </w:r>
            <w:r w:rsidR="006669F7">
              <w:rPr>
                <w:rFonts w:ascii="Calibri" w:hAnsi="Calibri" w:cs="Calibri"/>
                <w:lang w:val="en-US"/>
              </w:rPr>
              <w:t>2</w:t>
            </w:r>
            <w:r w:rsidRPr="00F6461F">
              <w:rPr>
                <w:rFonts w:ascii="Calibri" w:hAnsi="Calibri" w:cs="Calibri"/>
                <w:lang w:val="en-US"/>
              </w:rPr>
              <w:t xml:space="preserve"> učenika</w:t>
            </w:r>
          </w:p>
        </w:tc>
      </w:tr>
      <w:tr w:rsidR="007816A7" w14:paraId="74610728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9499BE8" w14:textId="77777777" w:rsidR="007816A7" w:rsidRPr="00CA7E08" w:rsidRDefault="007816A7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57EEDCB6" w14:textId="77777777" w:rsidR="007816A7" w:rsidRPr="00CA7E08" w:rsidRDefault="007816A7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60C43" w14:textId="77777777" w:rsidR="007816A7" w:rsidRPr="00F6461F" w:rsidRDefault="007816A7" w:rsidP="007919B1">
            <w:pPr>
              <w:pStyle w:val="TableParagraph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>Vremenik se postavlja prema ponudi predstava i koncerata tijekom godine u kazališnim kućama i kinima.</w:t>
            </w:r>
          </w:p>
        </w:tc>
      </w:tr>
      <w:tr w:rsidR="007816A7" w14:paraId="1B0792F6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95C78CD" w14:textId="77777777" w:rsidR="007816A7" w:rsidRPr="00CA7E08" w:rsidRDefault="007816A7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</w:rPr>
              <w:t>NAČIN VREDNOVANJA I</w:t>
            </w:r>
            <w:r w:rsidRPr="00CA7E08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NAČIN KORIŠTENJA</w:t>
            </w:r>
            <w:r w:rsidRPr="00CA7E08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REZULTATA</w:t>
            </w:r>
          </w:p>
          <w:p w14:paraId="7B932BCF" w14:textId="77777777" w:rsidR="007816A7" w:rsidRPr="00CA7E08" w:rsidRDefault="007816A7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48E26" w14:textId="77777777" w:rsidR="007816A7" w:rsidRPr="00F6461F" w:rsidRDefault="007816A7" w:rsidP="007919B1">
            <w:pPr>
              <w:textAlignment w:val="baseline"/>
              <w:rPr>
                <w:rFonts w:ascii="Calibri" w:hAnsi="Calibri" w:cs="Calibri"/>
                <w:kern w:val="3"/>
              </w:rPr>
            </w:pPr>
            <w:r w:rsidRPr="00F6461F">
              <w:rPr>
                <w:rFonts w:ascii="Calibri" w:hAnsi="Calibri" w:cs="Calibri"/>
                <w:kern w:val="3"/>
              </w:rPr>
              <w:t>Opisno praćenje rada i zalaganja učenika.</w:t>
            </w:r>
          </w:p>
          <w:p w14:paraId="41CE1BA6" w14:textId="77777777" w:rsidR="007816A7" w:rsidRPr="00F6461F" w:rsidRDefault="007816A7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>Analiza predstave na satovima razrednika kao i na satu Hrvatskoga jezika.</w:t>
            </w:r>
          </w:p>
        </w:tc>
      </w:tr>
      <w:tr w:rsidR="007816A7" w14:paraId="26D4D118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C9DB12D" w14:textId="77777777" w:rsidR="007816A7" w:rsidRPr="00CA7E08" w:rsidRDefault="007816A7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18A2BB9B" w14:textId="77777777" w:rsidR="007816A7" w:rsidRPr="00CA7E08" w:rsidRDefault="007816A7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3DBE3" w14:textId="77777777" w:rsidR="007816A7" w:rsidRPr="00F6461F" w:rsidRDefault="007816A7">
            <w:pPr>
              <w:widowControl/>
              <w:numPr>
                <w:ilvl w:val="0"/>
                <w:numId w:val="51"/>
              </w:numPr>
              <w:suppressAutoHyphens/>
              <w:autoSpaceDE/>
              <w:textAlignment w:val="baseline"/>
              <w:rPr>
                <w:rFonts w:ascii="Calibri" w:hAnsi="Calibri" w:cs="Calibri"/>
                <w:kern w:val="3"/>
              </w:rPr>
            </w:pPr>
            <w:r w:rsidRPr="00F6461F">
              <w:rPr>
                <w:rFonts w:ascii="Calibri" w:hAnsi="Calibri" w:cs="Calibri"/>
                <w:kern w:val="3"/>
              </w:rPr>
              <w:t>troškovnik se utvrđuje pojedinačno za svaki posjet</w:t>
            </w:r>
          </w:p>
          <w:p w14:paraId="4D175E3E" w14:textId="77777777" w:rsidR="007816A7" w:rsidRPr="00F6461F" w:rsidRDefault="007816A7">
            <w:pPr>
              <w:widowControl/>
              <w:numPr>
                <w:ilvl w:val="0"/>
                <w:numId w:val="51"/>
              </w:numPr>
              <w:suppressAutoHyphens/>
              <w:autoSpaceDE/>
              <w:textAlignment w:val="baseline"/>
              <w:rPr>
                <w:rFonts w:ascii="Calibri" w:hAnsi="Calibri" w:cs="Calibri"/>
                <w:kern w:val="3"/>
              </w:rPr>
            </w:pPr>
            <w:r w:rsidRPr="00F6461F">
              <w:rPr>
                <w:rFonts w:ascii="Calibri" w:hAnsi="Calibri" w:cs="Calibri"/>
                <w:kern w:val="3"/>
              </w:rPr>
              <w:t>u cijenu posjeta ustanovi mora biti uključena i cijena prijevoza</w:t>
            </w:r>
          </w:p>
          <w:p w14:paraId="14875501" w14:textId="77777777" w:rsidR="007816A7" w:rsidRPr="00F6461F" w:rsidRDefault="007816A7" w:rsidP="007919B1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bookmarkStart w:id="74" w:name="_GoBack1"/>
            <w:bookmarkEnd w:id="74"/>
            <w:r w:rsidRPr="00F6461F">
              <w:rPr>
                <w:rFonts w:ascii="Calibri" w:hAnsi="Calibri" w:cs="Calibri"/>
                <w:kern w:val="3"/>
                <w:lang w:val="en-US"/>
              </w:rPr>
              <w:t>učenicima slabije imovinske moći će se osigurati besplatan posjet.</w:t>
            </w:r>
          </w:p>
        </w:tc>
      </w:tr>
    </w:tbl>
    <w:p w14:paraId="4D66555E" w14:textId="77777777" w:rsidR="007816A7" w:rsidRDefault="007816A7" w:rsidP="0001429D">
      <w:pPr>
        <w:rPr>
          <w:rFonts w:asciiTheme="majorHAnsi" w:hAnsiTheme="majorHAnsi"/>
        </w:rPr>
      </w:pPr>
    </w:p>
    <w:p w14:paraId="69E5D435" w14:textId="77777777" w:rsidR="007816A7" w:rsidRDefault="007816A7" w:rsidP="0001429D">
      <w:pPr>
        <w:rPr>
          <w:rFonts w:asciiTheme="majorHAnsi" w:hAnsiTheme="majorHAnsi"/>
        </w:rPr>
      </w:pPr>
    </w:p>
    <w:p w14:paraId="310AE606" w14:textId="77777777" w:rsidR="007816A7" w:rsidRPr="00DD0CEC" w:rsidRDefault="007816A7" w:rsidP="0001429D">
      <w:pPr>
        <w:rPr>
          <w:rFonts w:asciiTheme="majorHAnsi" w:hAnsiTheme="majorHAnsi"/>
        </w:rPr>
      </w:pPr>
    </w:p>
    <w:p w14:paraId="0A2735D2" w14:textId="77777777" w:rsidR="006448BC" w:rsidRPr="00DD0CEC" w:rsidRDefault="006448BC" w:rsidP="0001429D">
      <w:pPr>
        <w:rPr>
          <w:rFonts w:asciiTheme="majorHAnsi" w:hAnsiTheme="majorHAnsi"/>
        </w:rPr>
      </w:pPr>
    </w:p>
    <w:p w14:paraId="1D487143" w14:textId="77777777" w:rsidR="006448BC" w:rsidRPr="00DD0CEC" w:rsidRDefault="006448BC" w:rsidP="0001429D">
      <w:pPr>
        <w:rPr>
          <w:rFonts w:asciiTheme="majorHAnsi" w:hAnsiTheme="majorHAnsi"/>
        </w:rPr>
      </w:pPr>
    </w:p>
    <w:p w14:paraId="7F2DE51D" w14:textId="77777777" w:rsidR="006448BC" w:rsidRPr="00DD0CEC" w:rsidRDefault="006448BC" w:rsidP="0001429D">
      <w:pPr>
        <w:rPr>
          <w:rFonts w:asciiTheme="majorHAnsi" w:hAnsiTheme="majorHAnsi"/>
        </w:rPr>
      </w:pPr>
    </w:p>
    <w:tbl>
      <w:tblPr>
        <w:tblpPr w:leftFromText="180" w:rightFromText="180" w:vertAnchor="page" w:horzAnchor="margin" w:tblpXSpec="center" w:tblpY="925"/>
        <w:tblW w:w="97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28"/>
        <w:gridCol w:w="6190"/>
      </w:tblGrid>
      <w:tr w:rsidR="007816A7" w:rsidRPr="003943EC" w14:paraId="146D50BA" w14:textId="77777777" w:rsidTr="00984BA7">
        <w:trPr>
          <w:trHeight w:val="955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EBB7835" w14:textId="77777777" w:rsidR="007816A7" w:rsidRPr="003943EC" w:rsidRDefault="007816A7" w:rsidP="00984BA7">
            <w:pPr>
              <w:pStyle w:val="TableParagraph"/>
              <w:spacing w:before="188" w:line="252" w:lineRule="auto"/>
              <w:ind w:left="247" w:right="230" w:firstLine="1132"/>
              <w:rPr>
                <w:rFonts w:asciiTheme="minorHAnsi" w:hAnsiTheme="minorHAnsi" w:cstheme="minorHAnsi"/>
                <w:b/>
                <w:lang w:val="en-US"/>
              </w:rPr>
            </w:pPr>
            <w:r w:rsidRPr="003943EC">
              <w:rPr>
                <w:rFonts w:asciiTheme="minorHAnsi" w:hAnsiTheme="minorHAnsi" w:cstheme="minorHAnsi"/>
                <w:b/>
                <w:lang w:val="en-US"/>
              </w:rPr>
              <w:t>NAZIV</w:t>
            </w:r>
            <w:r w:rsidRPr="003943EC">
              <w:rPr>
                <w:rFonts w:asciiTheme="minorHAnsi" w:hAnsiTheme="minorHAnsi" w:cstheme="minorHAnsi"/>
                <w:b/>
                <w:spacing w:val="1"/>
                <w:lang w:val="en-US"/>
              </w:rPr>
              <w:t xml:space="preserve"> </w:t>
            </w:r>
            <w:r w:rsidRPr="003943EC">
              <w:rPr>
                <w:rFonts w:asciiTheme="minorHAnsi" w:hAnsiTheme="minorHAnsi" w:cstheme="minorHAns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47AC" w14:textId="77777777" w:rsidR="007816A7" w:rsidRPr="003943EC" w:rsidRDefault="007816A7" w:rsidP="00286D3F">
            <w:pPr>
              <w:ind w:right="789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696">
              <w:rPr>
                <w:rFonts w:asciiTheme="minorHAnsi" w:hAnsiTheme="minorHAnsi" w:cstheme="minorHAnsi"/>
                <w:b/>
                <w:bCs/>
              </w:rPr>
              <w:t>PROJEKT POSJET OSMIH RAZREDA VUKOVARU</w:t>
            </w:r>
          </w:p>
        </w:tc>
      </w:tr>
      <w:tr w:rsidR="007816A7" w:rsidRPr="003943EC" w14:paraId="41175D01" w14:textId="77777777" w:rsidTr="00984BA7">
        <w:trPr>
          <w:trHeight w:val="957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0BEAEBC" w14:textId="77777777" w:rsidR="007816A7" w:rsidRPr="003943EC" w:rsidRDefault="007816A7" w:rsidP="00984BA7">
            <w:pPr>
              <w:pStyle w:val="TableParagraph"/>
              <w:spacing w:before="1"/>
              <w:rPr>
                <w:rFonts w:asciiTheme="minorHAnsi" w:hAnsiTheme="minorHAnsi" w:cstheme="minorHAnsi"/>
                <w:lang w:val="en-US"/>
              </w:rPr>
            </w:pPr>
          </w:p>
          <w:p w14:paraId="6E4240DB" w14:textId="77777777" w:rsidR="007816A7" w:rsidRPr="003943EC" w:rsidRDefault="007816A7" w:rsidP="00984BA7">
            <w:pPr>
              <w:pStyle w:val="TableParagraph"/>
              <w:ind w:left="118" w:right="107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3943EC">
              <w:rPr>
                <w:rFonts w:asciiTheme="minorHAnsi" w:hAnsiTheme="minorHAnsi" w:cstheme="minorHAnsi"/>
                <w:b/>
                <w:lang w:val="en-US"/>
              </w:rPr>
              <w:t>NAMJENA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F43C" w14:textId="77777777" w:rsidR="007816A7" w:rsidRPr="003943EC" w:rsidRDefault="007816A7" w:rsidP="00984BA7">
            <w:pPr>
              <w:spacing w:before="44" w:line="252" w:lineRule="auto"/>
              <w:ind w:left="107" w:right="98"/>
              <w:rPr>
                <w:rFonts w:asciiTheme="minorHAnsi" w:hAnsiTheme="minorHAnsi" w:cstheme="minorHAnsi"/>
                <w:lang w:val="en-US"/>
              </w:rPr>
            </w:pPr>
          </w:p>
          <w:p w14:paraId="7EACAA8A" w14:textId="77777777" w:rsidR="007816A7" w:rsidRPr="003943EC" w:rsidRDefault="007816A7" w:rsidP="00984BA7">
            <w:pPr>
              <w:spacing w:before="44" w:line="252" w:lineRule="auto"/>
              <w:ind w:left="107" w:right="98"/>
              <w:rPr>
                <w:rFonts w:asciiTheme="minorHAnsi" w:hAnsiTheme="minorHAnsi" w:cstheme="minorHAnsi"/>
                <w:lang w:val="en-US"/>
              </w:rPr>
            </w:pPr>
            <w:r w:rsidRPr="003943EC">
              <w:rPr>
                <w:rFonts w:asciiTheme="minorHAnsi" w:hAnsiTheme="minorHAnsi" w:cstheme="minorHAnsi"/>
              </w:rPr>
              <w:t>Namijenjeno učenicima koji će kroz izvanučioničku nastavu dodatno se upoznati s vrijednostima Domovinskog rata i značaja Bitke za Vukovar u obrani suvereniteta i teritorijalne cjelovitosti suvremene Republike Hrvatske.</w:t>
            </w:r>
          </w:p>
        </w:tc>
      </w:tr>
      <w:tr w:rsidR="007816A7" w:rsidRPr="003943EC" w14:paraId="16938622" w14:textId="77777777" w:rsidTr="00984BA7">
        <w:trPr>
          <w:trHeight w:val="767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857C65B" w14:textId="77777777" w:rsidR="007816A7" w:rsidRPr="003943EC" w:rsidRDefault="007816A7" w:rsidP="00984BA7">
            <w:pPr>
              <w:pStyle w:val="TableParagraph"/>
              <w:spacing w:before="8"/>
              <w:rPr>
                <w:rFonts w:asciiTheme="minorHAnsi" w:hAnsiTheme="minorHAnsi" w:cstheme="minorHAnsi"/>
                <w:lang w:val="en-US"/>
              </w:rPr>
            </w:pPr>
          </w:p>
          <w:p w14:paraId="1A61667B" w14:textId="77777777" w:rsidR="007816A7" w:rsidRPr="003943EC" w:rsidRDefault="007816A7" w:rsidP="00984BA7">
            <w:pPr>
              <w:pStyle w:val="TableParagraph"/>
              <w:spacing w:before="1"/>
              <w:ind w:left="118" w:right="105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3943EC">
              <w:rPr>
                <w:rFonts w:asciiTheme="minorHAnsi" w:hAnsiTheme="minorHAnsi" w:cstheme="minorHAnsi"/>
                <w:b/>
                <w:lang w:val="en-US"/>
              </w:rPr>
              <w:t>RAZRED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532DC" w14:textId="77777777" w:rsidR="007816A7" w:rsidRPr="003943EC" w:rsidRDefault="007816A7" w:rsidP="00984BA7">
            <w:pPr>
              <w:pStyle w:val="TableParagraph"/>
              <w:spacing w:before="1"/>
              <w:rPr>
                <w:rFonts w:asciiTheme="minorHAnsi" w:hAnsiTheme="minorHAnsi" w:cstheme="minorHAnsi"/>
                <w:lang w:val="en-US"/>
              </w:rPr>
            </w:pPr>
            <w:r w:rsidRPr="003943EC">
              <w:rPr>
                <w:rFonts w:asciiTheme="minorHAnsi" w:hAnsiTheme="minorHAnsi" w:cstheme="minorHAnsi"/>
                <w:lang w:val="en-US"/>
              </w:rPr>
              <w:t xml:space="preserve"> </w:t>
            </w:r>
          </w:p>
          <w:p w14:paraId="4D9CE1E9" w14:textId="77777777" w:rsidR="007816A7" w:rsidRPr="003943EC" w:rsidRDefault="007816A7" w:rsidP="00984BA7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943EC">
              <w:rPr>
                <w:rFonts w:asciiTheme="minorHAnsi" w:hAnsiTheme="minorHAnsi" w:cstheme="minorHAnsi"/>
                <w:lang w:val="en-US"/>
              </w:rPr>
              <w:t>8.a</w:t>
            </w:r>
          </w:p>
        </w:tc>
      </w:tr>
      <w:tr w:rsidR="007816A7" w:rsidRPr="003943EC" w14:paraId="104E11D0" w14:textId="77777777" w:rsidTr="00984BA7">
        <w:trPr>
          <w:trHeight w:val="839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48D7BB4" w14:textId="77777777" w:rsidR="007816A7" w:rsidRPr="003943EC" w:rsidRDefault="007816A7" w:rsidP="00984BA7">
            <w:pPr>
              <w:pStyle w:val="TableParagraph"/>
              <w:spacing w:before="131" w:line="247" w:lineRule="auto"/>
              <w:ind w:left="244" w:right="233" w:firstLine="926"/>
              <w:rPr>
                <w:rFonts w:asciiTheme="minorHAnsi" w:hAnsiTheme="minorHAnsi" w:cstheme="minorHAnsi"/>
                <w:b/>
                <w:lang w:val="en-US"/>
              </w:rPr>
            </w:pPr>
            <w:r w:rsidRPr="003943EC">
              <w:rPr>
                <w:rFonts w:asciiTheme="minorHAnsi" w:hAnsiTheme="minorHAnsi" w:cstheme="minorHAnsi"/>
                <w:b/>
                <w:lang w:val="en-US"/>
              </w:rPr>
              <w:t>NOSITELJ</w:t>
            </w:r>
            <w:r w:rsidRPr="003943EC">
              <w:rPr>
                <w:rFonts w:asciiTheme="minorHAnsi" w:hAnsiTheme="minorHAnsi" w:cstheme="minorHAnsi"/>
                <w:b/>
                <w:spacing w:val="1"/>
                <w:lang w:val="en-US"/>
              </w:rPr>
              <w:t xml:space="preserve"> </w:t>
            </w:r>
            <w:r w:rsidRPr="003943EC">
              <w:rPr>
                <w:rFonts w:asciiTheme="minorHAnsi" w:hAnsiTheme="minorHAnsi" w:cstheme="minorHAns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F6875" w14:textId="77777777" w:rsidR="007816A7" w:rsidRPr="003943EC" w:rsidRDefault="007816A7" w:rsidP="00984BA7">
            <w:pPr>
              <w:rPr>
                <w:rFonts w:asciiTheme="minorHAnsi" w:hAnsiTheme="minorHAnsi" w:cstheme="minorHAnsi"/>
              </w:rPr>
            </w:pPr>
          </w:p>
          <w:p w14:paraId="59E70F98" w14:textId="77777777" w:rsidR="007816A7" w:rsidRPr="003943EC" w:rsidRDefault="007816A7" w:rsidP="00984BA7">
            <w:pPr>
              <w:rPr>
                <w:rFonts w:asciiTheme="minorHAnsi" w:hAnsiTheme="minorHAnsi" w:cstheme="minorHAnsi"/>
              </w:rPr>
            </w:pPr>
            <w:r w:rsidRPr="003943EC">
              <w:rPr>
                <w:rFonts w:asciiTheme="minorHAnsi" w:hAnsiTheme="minorHAnsi" w:cstheme="minorHAnsi"/>
              </w:rPr>
              <w:t xml:space="preserve"> </w:t>
            </w:r>
            <w:r w:rsidR="00F72F25">
              <w:rPr>
                <w:rFonts w:asciiTheme="minorHAnsi" w:hAnsiTheme="minorHAnsi" w:cstheme="minorHAnsi"/>
              </w:rPr>
              <w:t>Diana Sedmak Gusak</w:t>
            </w:r>
          </w:p>
        </w:tc>
      </w:tr>
      <w:tr w:rsidR="007816A7" w:rsidRPr="003943EC" w14:paraId="4195B3B3" w14:textId="77777777" w:rsidTr="00984BA7">
        <w:trPr>
          <w:trHeight w:val="1449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E0E1901" w14:textId="77777777" w:rsidR="007816A7" w:rsidRPr="003943EC" w:rsidRDefault="007816A7" w:rsidP="00984BA7">
            <w:pPr>
              <w:pStyle w:val="TableParagraph"/>
              <w:rPr>
                <w:rFonts w:asciiTheme="minorHAnsi" w:hAnsiTheme="minorHAnsi" w:cstheme="minorHAnsi"/>
                <w:lang w:val="en-US"/>
              </w:rPr>
            </w:pPr>
          </w:p>
          <w:p w14:paraId="1DE1F6EF" w14:textId="77777777" w:rsidR="007816A7" w:rsidRPr="003943EC" w:rsidRDefault="007816A7" w:rsidP="00984BA7">
            <w:pPr>
              <w:pStyle w:val="TableParagraph"/>
              <w:spacing w:before="5"/>
              <w:rPr>
                <w:rFonts w:asciiTheme="minorHAnsi" w:hAnsiTheme="minorHAnsi" w:cstheme="minorHAnsi"/>
                <w:lang w:val="en-US"/>
              </w:rPr>
            </w:pPr>
          </w:p>
          <w:p w14:paraId="00CAF1D0" w14:textId="77777777" w:rsidR="007816A7" w:rsidRPr="003943EC" w:rsidRDefault="007816A7" w:rsidP="00984BA7">
            <w:pPr>
              <w:pStyle w:val="TableParagraph"/>
              <w:ind w:left="118" w:right="105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3943EC">
              <w:rPr>
                <w:rFonts w:asciiTheme="minorHAnsi" w:hAnsiTheme="minorHAnsi" w:cstheme="minorHAnsi"/>
                <w:b/>
                <w:lang w:val="en-US"/>
              </w:rPr>
              <w:t>CILJEVI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7AE1" w14:textId="77777777" w:rsidR="007816A7" w:rsidRPr="003943EC" w:rsidRDefault="007816A7" w:rsidP="00984BA7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Theme="minorHAnsi" w:hAnsiTheme="minorHAnsi" w:cstheme="minorHAnsi"/>
                <w:lang w:val="en-US"/>
              </w:rPr>
            </w:pPr>
            <w:r w:rsidRPr="003943EC">
              <w:rPr>
                <w:rFonts w:asciiTheme="minorHAnsi" w:hAnsiTheme="minorHAnsi" w:cstheme="minorHAnsi"/>
              </w:rPr>
              <w:t>Razvijati interes za nastavu povijesti. Potaknuti učenike na istraživanje nacionalne povijesti. Analizirati povijesne izvore. Učiti o vrijednostima Domovinskoga rata i bitke za Vukovar. Razvijati kod učenika preispitivanje informacija, uvažavanje tuđeg mišljenja, razvijanje tolerancije i nacionalne svijesti. Unaprijediti temeljna znanja o povelji Ujedinjenih naroda, posljedicama rata i mirnoj reintegraciji.</w:t>
            </w:r>
          </w:p>
        </w:tc>
      </w:tr>
      <w:tr w:rsidR="007816A7" w:rsidRPr="003943EC" w14:paraId="3FD7AF6A" w14:textId="77777777" w:rsidTr="00984BA7">
        <w:trPr>
          <w:trHeight w:val="1549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71BB493" w14:textId="77777777" w:rsidR="007816A7" w:rsidRPr="003943EC" w:rsidRDefault="007816A7" w:rsidP="00984BA7">
            <w:pPr>
              <w:pStyle w:val="TableParagraph"/>
              <w:rPr>
                <w:rFonts w:asciiTheme="minorHAnsi" w:hAnsiTheme="minorHAnsi" w:cstheme="minorHAnsi"/>
                <w:lang w:val="en-US"/>
              </w:rPr>
            </w:pPr>
          </w:p>
          <w:p w14:paraId="6CEB3E1F" w14:textId="77777777" w:rsidR="007816A7" w:rsidRPr="003943EC" w:rsidRDefault="007816A7" w:rsidP="00984BA7">
            <w:pPr>
              <w:pStyle w:val="TableParagraph"/>
              <w:rPr>
                <w:rFonts w:asciiTheme="minorHAnsi" w:hAnsiTheme="minorHAnsi" w:cstheme="minorHAnsi"/>
                <w:lang w:val="en-US"/>
              </w:rPr>
            </w:pPr>
          </w:p>
          <w:p w14:paraId="17BB197C" w14:textId="77777777" w:rsidR="007816A7" w:rsidRPr="003943EC" w:rsidRDefault="007816A7" w:rsidP="00984BA7">
            <w:pPr>
              <w:pStyle w:val="TableParagraph"/>
              <w:ind w:right="105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3943EC">
              <w:rPr>
                <w:rFonts w:asciiTheme="minorHAnsi" w:hAnsiTheme="minorHAnsi" w:cstheme="minorHAnsi"/>
                <w:b/>
                <w:lang w:val="en-US"/>
              </w:rPr>
              <w:t>OČEKIVANI</w:t>
            </w:r>
            <w:r w:rsidRPr="003943EC">
              <w:rPr>
                <w:rFonts w:asciiTheme="minorHAnsi" w:hAnsiTheme="minorHAnsi" w:cstheme="minorHAnsi"/>
                <w:b/>
                <w:spacing w:val="-3"/>
                <w:lang w:val="en-US"/>
              </w:rPr>
              <w:t xml:space="preserve"> </w:t>
            </w:r>
            <w:r w:rsidRPr="003943EC">
              <w:rPr>
                <w:rFonts w:asciiTheme="minorHAnsi" w:hAnsiTheme="minorHAnsi" w:cstheme="minorHAnsi"/>
                <w:b/>
                <w:lang w:val="en-US"/>
              </w:rPr>
              <w:t>ISHODI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D6503" w14:textId="77777777" w:rsidR="007816A7" w:rsidRPr="003943EC" w:rsidRDefault="007816A7" w:rsidP="00984BA7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  <w:lang w:val="en-US"/>
              </w:rPr>
            </w:pPr>
            <w:r w:rsidRPr="003943EC">
              <w:rPr>
                <w:rFonts w:asciiTheme="minorHAnsi" w:hAnsiTheme="minorHAnsi" w:cstheme="minorHAnsi"/>
                <w:lang w:val="en-US"/>
              </w:rPr>
              <w:t xml:space="preserve"> </w:t>
            </w:r>
          </w:p>
          <w:p w14:paraId="05A9226C" w14:textId="77777777" w:rsidR="007816A7" w:rsidRPr="003943EC" w:rsidRDefault="007816A7" w:rsidP="00984BA7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  <w:lang w:val="en-US"/>
              </w:rPr>
            </w:pPr>
            <w:r w:rsidRPr="003943EC">
              <w:rPr>
                <w:rFonts w:asciiTheme="minorHAnsi" w:hAnsiTheme="minorHAnsi" w:cstheme="minorHAnsi"/>
                <w:lang w:val="en-US"/>
              </w:rPr>
              <w:t>Učenik:</w:t>
            </w:r>
          </w:p>
          <w:p w14:paraId="449A464D" w14:textId="77777777" w:rsidR="007816A7" w:rsidRPr="003943EC" w:rsidRDefault="007816A7" w:rsidP="00984BA7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  <w:lang w:val="en-US"/>
              </w:rPr>
            </w:pPr>
            <w:r w:rsidRPr="003943EC">
              <w:rPr>
                <w:rFonts w:asciiTheme="minorHAnsi" w:hAnsiTheme="minorHAnsi" w:cstheme="minorHAnsi"/>
                <w:lang w:val="en-US"/>
              </w:rPr>
              <w:t>ovladava tehnikom kako učiti i tražiti odgovore na pitanja</w:t>
            </w:r>
          </w:p>
          <w:p w14:paraId="6D87D33C" w14:textId="77777777" w:rsidR="007816A7" w:rsidRPr="003943EC" w:rsidRDefault="007816A7" w:rsidP="00984BA7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  <w:lang w:val="en-US"/>
              </w:rPr>
            </w:pPr>
            <w:r w:rsidRPr="003943EC">
              <w:rPr>
                <w:rFonts w:asciiTheme="minorHAnsi" w:hAnsiTheme="minorHAnsi" w:cstheme="minorHAnsi"/>
                <w:lang w:val="en-US"/>
              </w:rPr>
              <w:t>objedinjuje podatke i zanimljivosti vezane uz određenu temu</w:t>
            </w:r>
          </w:p>
          <w:p w14:paraId="0EBF87C8" w14:textId="77777777" w:rsidR="007816A7" w:rsidRPr="003943EC" w:rsidRDefault="007816A7" w:rsidP="00984BA7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  <w:lang w:val="en-US"/>
              </w:rPr>
            </w:pPr>
            <w:r w:rsidRPr="003943EC">
              <w:rPr>
                <w:rFonts w:asciiTheme="minorHAnsi" w:hAnsiTheme="minorHAnsi" w:cstheme="minorHAnsi"/>
                <w:lang w:val="en-US"/>
              </w:rPr>
              <w:t>analizira uzroke i tijek Domovinskog rata</w:t>
            </w:r>
          </w:p>
          <w:p w14:paraId="64C8B52F" w14:textId="77777777" w:rsidR="007816A7" w:rsidRPr="003943EC" w:rsidRDefault="007816A7" w:rsidP="00984BA7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  <w:lang w:val="en-US"/>
              </w:rPr>
            </w:pPr>
            <w:r w:rsidRPr="003943EC">
              <w:rPr>
                <w:rFonts w:asciiTheme="minorHAnsi" w:hAnsiTheme="minorHAnsi" w:cstheme="minorHAnsi"/>
                <w:lang w:val="en-US"/>
              </w:rPr>
              <w:t>analizira stradanja i zločine protiv čovječnosti na prostoru</w:t>
            </w:r>
          </w:p>
          <w:p w14:paraId="02DBA864" w14:textId="77777777" w:rsidR="007816A7" w:rsidRPr="003943EC" w:rsidRDefault="007816A7" w:rsidP="00984BA7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  <w:lang w:val="en-US"/>
              </w:rPr>
            </w:pPr>
            <w:r w:rsidRPr="003943EC">
              <w:rPr>
                <w:rFonts w:asciiTheme="minorHAnsi" w:hAnsiTheme="minorHAnsi" w:cstheme="minorHAnsi"/>
                <w:lang w:val="en-US"/>
              </w:rPr>
              <w:t>Hrvatske</w:t>
            </w:r>
          </w:p>
        </w:tc>
      </w:tr>
      <w:tr w:rsidR="007816A7" w:rsidRPr="003943EC" w14:paraId="66D74F71" w14:textId="77777777" w:rsidTr="00984BA7">
        <w:trPr>
          <w:trHeight w:val="957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07139FE" w14:textId="77777777" w:rsidR="007816A7" w:rsidRPr="003943EC" w:rsidRDefault="007816A7" w:rsidP="00984BA7">
            <w:pPr>
              <w:pStyle w:val="TableParagraph"/>
              <w:spacing w:before="10"/>
              <w:rPr>
                <w:rFonts w:asciiTheme="minorHAnsi" w:hAnsiTheme="minorHAnsi" w:cstheme="minorHAnsi"/>
                <w:lang w:val="en-US"/>
              </w:rPr>
            </w:pPr>
          </w:p>
          <w:p w14:paraId="22CAB6DE" w14:textId="77777777" w:rsidR="007816A7" w:rsidRPr="003943EC" w:rsidRDefault="007816A7" w:rsidP="00984BA7">
            <w:pPr>
              <w:pStyle w:val="TableParagraph"/>
              <w:ind w:left="118" w:right="109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3943EC">
              <w:rPr>
                <w:rFonts w:asciiTheme="minorHAnsi" w:hAnsiTheme="minorHAnsi" w:cstheme="minorHAnsi"/>
                <w:b/>
                <w:lang w:val="en-US"/>
              </w:rPr>
              <w:t>NAČIN</w:t>
            </w:r>
            <w:r w:rsidRPr="003943EC">
              <w:rPr>
                <w:rFonts w:asciiTheme="minorHAnsi" w:hAnsiTheme="minorHAnsi" w:cstheme="minorHAnsi"/>
                <w:b/>
                <w:spacing w:val="-5"/>
                <w:lang w:val="en-US"/>
              </w:rPr>
              <w:t xml:space="preserve"> </w:t>
            </w:r>
            <w:r w:rsidRPr="003943EC">
              <w:rPr>
                <w:rFonts w:asciiTheme="minorHAnsi" w:hAnsiTheme="minorHAnsi" w:cstheme="minorHAnsi"/>
                <w:b/>
                <w:lang w:val="en-US"/>
              </w:rPr>
              <w:t>REALIZACIJE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62436" w14:textId="77777777" w:rsidR="007816A7" w:rsidRPr="003943EC" w:rsidRDefault="007816A7" w:rsidP="00984BA7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Theme="minorHAnsi" w:hAnsiTheme="minorHAnsi" w:cstheme="minorHAnsi"/>
                <w:lang w:val="en-US"/>
              </w:rPr>
            </w:pPr>
          </w:p>
          <w:p w14:paraId="133802FD" w14:textId="77777777" w:rsidR="007816A7" w:rsidRPr="003943EC" w:rsidRDefault="007816A7">
            <w:pPr>
              <w:pStyle w:val="TableParagraph"/>
              <w:numPr>
                <w:ilvl w:val="0"/>
                <w:numId w:val="79"/>
              </w:numPr>
              <w:tabs>
                <w:tab w:val="left" w:pos="830"/>
              </w:tabs>
              <w:suppressAutoHyphens/>
              <w:autoSpaceDE/>
              <w:autoSpaceDN/>
              <w:spacing w:line="293" w:lineRule="exact"/>
              <w:rPr>
                <w:rFonts w:asciiTheme="minorHAnsi" w:hAnsiTheme="minorHAnsi" w:cstheme="minorHAnsi"/>
                <w:lang w:val="en-US"/>
              </w:rPr>
            </w:pPr>
            <w:r w:rsidRPr="003943EC">
              <w:rPr>
                <w:rFonts w:asciiTheme="minorHAnsi" w:hAnsiTheme="minorHAnsi" w:cstheme="minorHAnsi"/>
                <w:lang w:val="en-US"/>
              </w:rPr>
              <w:t>terenska nastava</w:t>
            </w:r>
          </w:p>
        </w:tc>
      </w:tr>
      <w:tr w:rsidR="007816A7" w:rsidRPr="003943EC" w14:paraId="331D4577" w14:textId="77777777" w:rsidTr="00984BA7">
        <w:trPr>
          <w:trHeight w:val="931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D0F9058" w14:textId="77777777" w:rsidR="007816A7" w:rsidRPr="003943EC" w:rsidRDefault="007816A7" w:rsidP="00984BA7">
            <w:pPr>
              <w:pStyle w:val="TableParagraph"/>
              <w:spacing w:before="177"/>
              <w:ind w:left="118" w:right="106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3943EC">
              <w:rPr>
                <w:rFonts w:asciiTheme="minorHAnsi" w:hAnsiTheme="minorHAnsi" w:cstheme="minorHAnsi"/>
                <w:b/>
                <w:lang w:val="en-US"/>
              </w:rPr>
              <w:t>PLANIRANI</w:t>
            </w:r>
            <w:r w:rsidRPr="003943EC">
              <w:rPr>
                <w:rFonts w:asciiTheme="minorHAnsi" w:hAnsiTheme="minorHAnsi" w:cstheme="minorHAnsi"/>
                <w:b/>
                <w:spacing w:val="-4"/>
                <w:lang w:val="en-US"/>
              </w:rPr>
              <w:t xml:space="preserve"> </w:t>
            </w:r>
            <w:r w:rsidRPr="003943EC">
              <w:rPr>
                <w:rFonts w:asciiTheme="minorHAnsi" w:hAnsiTheme="minorHAnsi" w:cstheme="minorHAnsi"/>
                <w:b/>
                <w:lang w:val="en-US"/>
              </w:rPr>
              <w:t>BROJ</w:t>
            </w:r>
            <w:r w:rsidRPr="003943EC">
              <w:rPr>
                <w:rFonts w:asciiTheme="minorHAnsi" w:hAnsiTheme="minorHAnsi" w:cstheme="minorHAnsi"/>
                <w:b/>
                <w:spacing w:val="-4"/>
                <w:lang w:val="en-US"/>
              </w:rPr>
              <w:t xml:space="preserve"> </w:t>
            </w:r>
            <w:r w:rsidRPr="003943EC">
              <w:rPr>
                <w:rFonts w:asciiTheme="minorHAnsi" w:hAnsiTheme="minorHAnsi" w:cstheme="minorHAnsi"/>
                <w:b/>
                <w:lang w:val="en-US"/>
              </w:rPr>
              <w:t>UČENIKA</w:t>
            </w:r>
          </w:p>
          <w:p w14:paraId="09216833" w14:textId="77777777" w:rsidR="007816A7" w:rsidRPr="003943EC" w:rsidRDefault="007816A7" w:rsidP="00984BA7">
            <w:pPr>
              <w:pStyle w:val="TableParagraph"/>
              <w:spacing w:before="12"/>
              <w:ind w:left="118" w:right="103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3943EC">
              <w:rPr>
                <w:rFonts w:asciiTheme="minorHAnsi" w:hAnsiTheme="minorHAnsi" w:cstheme="minorHAnsi"/>
                <w:b/>
                <w:lang w:val="en-US"/>
              </w:rPr>
              <w:t>(sudionici)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131D" w14:textId="77777777" w:rsidR="007816A7" w:rsidRPr="003943EC" w:rsidRDefault="007816A7" w:rsidP="00984BA7">
            <w:pPr>
              <w:pStyle w:val="TableParagraph"/>
              <w:ind w:left="107"/>
              <w:rPr>
                <w:rFonts w:asciiTheme="minorHAnsi" w:hAnsiTheme="minorHAnsi" w:cstheme="minorHAnsi"/>
                <w:lang w:val="en-US"/>
              </w:rPr>
            </w:pPr>
          </w:p>
          <w:p w14:paraId="61952E47" w14:textId="77777777" w:rsidR="007816A7" w:rsidRPr="003943EC" w:rsidRDefault="007816A7" w:rsidP="00984BA7">
            <w:pPr>
              <w:pStyle w:val="TableParagraph"/>
              <w:ind w:left="107"/>
              <w:rPr>
                <w:rFonts w:asciiTheme="minorHAnsi" w:hAnsiTheme="minorHAnsi" w:cstheme="minorHAnsi"/>
                <w:lang w:val="en-US"/>
              </w:rPr>
            </w:pPr>
            <w:r w:rsidRPr="003943EC">
              <w:rPr>
                <w:rFonts w:asciiTheme="minorHAnsi" w:hAnsiTheme="minorHAnsi" w:cstheme="minorHAnsi"/>
                <w:lang w:val="en-US"/>
              </w:rPr>
              <w:t>1</w:t>
            </w:r>
            <w:r w:rsidR="00F72F25">
              <w:rPr>
                <w:rFonts w:asciiTheme="minorHAnsi" w:hAnsiTheme="minorHAnsi" w:cstheme="minorHAnsi"/>
                <w:lang w:val="en-US"/>
              </w:rPr>
              <w:t>1</w:t>
            </w:r>
          </w:p>
        </w:tc>
      </w:tr>
      <w:tr w:rsidR="007816A7" w:rsidRPr="003943EC" w14:paraId="39B9DDC7" w14:textId="77777777" w:rsidTr="00984BA7">
        <w:trPr>
          <w:trHeight w:val="832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4FEC0BF" w14:textId="77777777" w:rsidR="007816A7" w:rsidRPr="003943EC" w:rsidRDefault="007816A7" w:rsidP="00984BA7">
            <w:pPr>
              <w:pStyle w:val="TableParagraph"/>
              <w:spacing w:before="5"/>
              <w:rPr>
                <w:rFonts w:asciiTheme="minorHAnsi" w:hAnsiTheme="minorHAnsi" w:cstheme="minorHAnsi"/>
                <w:lang w:val="en-US"/>
              </w:rPr>
            </w:pPr>
          </w:p>
          <w:p w14:paraId="3C35230C" w14:textId="77777777" w:rsidR="007816A7" w:rsidRPr="003943EC" w:rsidRDefault="007816A7" w:rsidP="00984BA7">
            <w:pPr>
              <w:pStyle w:val="TableParagraph"/>
              <w:ind w:left="118" w:right="108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3943EC">
              <w:rPr>
                <w:rFonts w:asciiTheme="minorHAnsi" w:hAnsiTheme="minorHAnsi" w:cstheme="minorHAnsi"/>
                <w:b/>
                <w:lang w:val="en-US"/>
              </w:rPr>
              <w:t>VREMENIK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5E05" w14:textId="77777777" w:rsidR="007816A7" w:rsidRPr="003943EC" w:rsidRDefault="00F72F25" w:rsidP="00984BA7">
            <w:pPr>
              <w:pStyle w:val="TableParagraph"/>
              <w:ind w:left="467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21. i 22.10.2026.</w:t>
            </w:r>
          </w:p>
        </w:tc>
      </w:tr>
      <w:tr w:rsidR="007816A7" w:rsidRPr="003943EC" w14:paraId="53D6D3ED" w14:textId="77777777" w:rsidTr="00984BA7">
        <w:trPr>
          <w:trHeight w:val="1154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A7DEDB7" w14:textId="77777777" w:rsidR="007816A7" w:rsidRPr="003943EC" w:rsidRDefault="007816A7" w:rsidP="00984BA7">
            <w:pPr>
              <w:pStyle w:val="TableParagraph"/>
              <w:spacing w:line="252" w:lineRule="auto"/>
              <w:ind w:left="118" w:right="105"/>
              <w:jc w:val="center"/>
              <w:rPr>
                <w:rFonts w:asciiTheme="minorHAnsi" w:hAnsiTheme="minorHAnsi" w:cstheme="minorHAnsi"/>
                <w:b/>
              </w:rPr>
            </w:pPr>
            <w:r w:rsidRPr="003943EC">
              <w:rPr>
                <w:rFonts w:asciiTheme="minorHAnsi" w:hAnsiTheme="minorHAnsi" w:cstheme="minorHAnsi"/>
                <w:b/>
              </w:rPr>
              <w:t>NAČIN VREDNOVANJA I</w:t>
            </w:r>
            <w:r w:rsidRPr="003943EC">
              <w:rPr>
                <w:rFonts w:asciiTheme="minorHAnsi" w:hAnsiTheme="minorHAnsi" w:cstheme="minorHAnsi"/>
                <w:b/>
                <w:spacing w:val="-58"/>
              </w:rPr>
              <w:t xml:space="preserve"> </w:t>
            </w:r>
            <w:r w:rsidRPr="003943EC">
              <w:rPr>
                <w:rFonts w:asciiTheme="minorHAnsi" w:hAnsiTheme="minorHAnsi" w:cstheme="minorHAnsi"/>
                <w:b/>
              </w:rPr>
              <w:t>NAČIN KORIŠTENJA</w:t>
            </w:r>
            <w:r w:rsidRPr="003943EC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3943EC">
              <w:rPr>
                <w:rFonts w:asciiTheme="minorHAnsi" w:hAnsiTheme="minorHAnsi" w:cstheme="minorHAnsi"/>
                <w:b/>
              </w:rPr>
              <w:t>REZULTATA</w:t>
            </w:r>
          </w:p>
          <w:p w14:paraId="3C1557D4" w14:textId="77777777" w:rsidR="007816A7" w:rsidRPr="003943EC" w:rsidRDefault="007816A7" w:rsidP="00984BA7">
            <w:pPr>
              <w:pStyle w:val="TableParagraph"/>
              <w:spacing w:line="266" w:lineRule="exact"/>
              <w:ind w:left="118" w:right="107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3943EC">
              <w:rPr>
                <w:rFonts w:asciiTheme="minorHAnsi" w:hAnsiTheme="minorHAnsi" w:cstheme="minorHAnsi"/>
                <w:b/>
                <w:lang w:val="en-US"/>
              </w:rPr>
              <w:t>VREDNOVANJA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72B65" w14:textId="77777777" w:rsidR="007816A7" w:rsidRPr="003943EC" w:rsidRDefault="007816A7" w:rsidP="00984BA7">
            <w:pPr>
              <w:pStyle w:val="TableParagraph"/>
              <w:tabs>
                <w:tab w:val="left" w:pos="830"/>
              </w:tabs>
              <w:spacing w:before="2"/>
              <w:rPr>
                <w:rFonts w:asciiTheme="minorHAnsi" w:hAnsiTheme="minorHAnsi" w:cstheme="minorHAnsi"/>
              </w:rPr>
            </w:pPr>
            <w:r w:rsidRPr="003943EC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3943EC">
              <w:rPr>
                <w:rFonts w:asciiTheme="minorHAnsi" w:hAnsiTheme="minorHAnsi" w:cstheme="minorHAnsi"/>
              </w:rPr>
              <w:t xml:space="preserve"> - vrednovanje za učenje</w:t>
            </w:r>
          </w:p>
          <w:p w14:paraId="6EA89130" w14:textId="77777777" w:rsidR="007816A7" w:rsidRPr="003943EC" w:rsidRDefault="007816A7" w:rsidP="00984BA7">
            <w:pPr>
              <w:pStyle w:val="TableParagraph"/>
              <w:tabs>
                <w:tab w:val="left" w:pos="830"/>
              </w:tabs>
              <w:spacing w:before="2"/>
              <w:rPr>
                <w:rFonts w:asciiTheme="minorHAnsi" w:hAnsiTheme="minorHAnsi" w:cstheme="minorHAnsi"/>
                <w:lang w:val="en-US"/>
              </w:rPr>
            </w:pPr>
            <w:r w:rsidRPr="003943EC">
              <w:rPr>
                <w:rFonts w:asciiTheme="minorHAnsi" w:hAnsiTheme="minorHAnsi" w:cstheme="minorHAnsi"/>
              </w:rPr>
              <w:t xml:space="preserve"> - vrednovanje kao učenje</w:t>
            </w:r>
          </w:p>
        </w:tc>
      </w:tr>
      <w:tr w:rsidR="007816A7" w:rsidRPr="003943EC" w14:paraId="29AE0DFF" w14:textId="77777777" w:rsidTr="00984BA7">
        <w:trPr>
          <w:trHeight w:val="957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38CFDBE" w14:textId="77777777" w:rsidR="007816A7" w:rsidRPr="003943EC" w:rsidRDefault="007816A7" w:rsidP="00984BA7">
            <w:pPr>
              <w:pStyle w:val="TableParagraph"/>
              <w:spacing w:before="10"/>
              <w:rPr>
                <w:rFonts w:asciiTheme="minorHAnsi" w:hAnsiTheme="minorHAnsi" w:cstheme="minorHAnsi"/>
                <w:lang w:val="en-US"/>
              </w:rPr>
            </w:pPr>
          </w:p>
          <w:p w14:paraId="02EF4947" w14:textId="77777777" w:rsidR="007816A7" w:rsidRPr="003943EC" w:rsidRDefault="007816A7" w:rsidP="00984BA7">
            <w:pPr>
              <w:pStyle w:val="TableParagraph"/>
              <w:ind w:left="118" w:right="107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3943EC">
              <w:rPr>
                <w:rFonts w:asciiTheme="minorHAnsi" w:hAnsiTheme="minorHAnsi" w:cstheme="minorHAnsi"/>
                <w:b/>
                <w:lang w:val="en-US"/>
              </w:rPr>
              <w:t>TROŠKOVNIK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AE7F5" w14:textId="77777777" w:rsidR="007816A7" w:rsidRPr="003943EC" w:rsidRDefault="007816A7" w:rsidP="00984BA7">
            <w:pPr>
              <w:tabs>
                <w:tab w:val="left" w:pos="828"/>
              </w:tabs>
              <w:rPr>
                <w:rFonts w:asciiTheme="minorHAnsi" w:hAnsiTheme="minorHAnsi" w:cstheme="minorHAnsi"/>
                <w:lang w:val="en-US"/>
              </w:rPr>
            </w:pPr>
            <w:r w:rsidRPr="003943EC">
              <w:rPr>
                <w:rFonts w:asciiTheme="minorHAnsi" w:hAnsiTheme="minorHAnsi" w:cstheme="minorHAnsi"/>
                <w:lang w:val="en-US"/>
              </w:rPr>
              <w:t xml:space="preserve"> </w:t>
            </w:r>
          </w:p>
          <w:p w14:paraId="59018091" w14:textId="77777777" w:rsidR="007816A7" w:rsidRPr="003943EC" w:rsidRDefault="007816A7" w:rsidP="00984BA7">
            <w:pPr>
              <w:tabs>
                <w:tab w:val="left" w:pos="828"/>
              </w:tabs>
              <w:rPr>
                <w:rFonts w:asciiTheme="minorHAnsi" w:hAnsiTheme="minorHAnsi" w:cstheme="minorHAnsi"/>
                <w:lang w:val="en-US"/>
              </w:rPr>
            </w:pPr>
            <w:r w:rsidRPr="003943EC">
              <w:rPr>
                <w:rFonts w:asciiTheme="minorHAnsi" w:hAnsiTheme="minorHAnsi" w:cstheme="minorHAnsi"/>
              </w:rPr>
              <w:t>financirano od strane Ministarstva hrvatskih branitelja</w:t>
            </w:r>
          </w:p>
        </w:tc>
      </w:tr>
    </w:tbl>
    <w:p w14:paraId="155BC8E1" w14:textId="77777777" w:rsidR="006448BC" w:rsidRPr="00DD0CEC" w:rsidRDefault="006448BC" w:rsidP="0001429D">
      <w:pPr>
        <w:rPr>
          <w:rFonts w:asciiTheme="majorHAnsi" w:hAnsiTheme="majorHAnsi"/>
        </w:rPr>
      </w:pPr>
    </w:p>
    <w:p w14:paraId="7D362006" w14:textId="77777777" w:rsidR="009C269D" w:rsidRPr="00DD0CEC" w:rsidRDefault="009C269D" w:rsidP="0001429D">
      <w:pPr>
        <w:rPr>
          <w:rFonts w:asciiTheme="majorHAnsi" w:hAnsiTheme="majorHAnsi"/>
        </w:rPr>
      </w:pPr>
    </w:p>
    <w:p w14:paraId="2077808A" w14:textId="77777777" w:rsidR="006448BC" w:rsidRPr="00DD0CEC" w:rsidRDefault="006448BC" w:rsidP="0001429D">
      <w:pPr>
        <w:rPr>
          <w:rFonts w:asciiTheme="majorHAnsi" w:hAnsiTheme="majorHAnsi"/>
        </w:rPr>
      </w:pPr>
    </w:p>
    <w:tbl>
      <w:tblPr>
        <w:tblpPr w:leftFromText="180" w:rightFromText="180" w:vertAnchor="page" w:horzAnchor="margin" w:tblpXSpec="center" w:tblpY="757"/>
        <w:tblW w:w="9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29"/>
        <w:gridCol w:w="6189"/>
      </w:tblGrid>
      <w:tr w:rsidR="00984BA7" w:rsidRPr="00984BA7" w14:paraId="64852420" w14:textId="77777777" w:rsidTr="00984BA7">
        <w:trPr>
          <w:trHeight w:val="955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238AF970" w14:textId="77777777" w:rsidR="00984BA7" w:rsidRPr="00984BA7" w:rsidRDefault="00984BA7" w:rsidP="00984BA7">
            <w:pPr>
              <w:spacing w:before="188" w:line="252" w:lineRule="auto"/>
              <w:ind w:left="247" w:right="230" w:firstLine="1132"/>
              <w:rPr>
                <w:rFonts w:ascii="Calibri" w:hAnsi="Calibri" w:cs="Calibri"/>
                <w:b/>
                <w:lang w:val="en-US"/>
              </w:rPr>
            </w:pPr>
            <w:r w:rsidRPr="00984BA7">
              <w:rPr>
                <w:rFonts w:ascii="Calibri" w:hAnsi="Calibri" w:cs="Calibri"/>
                <w:b/>
                <w:lang w:val="en-US"/>
              </w:rPr>
              <w:t>NAZIV</w:t>
            </w:r>
            <w:r w:rsidRPr="00984BA7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984BA7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0638" w14:textId="77777777" w:rsidR="00984BA7" w:rsidRPr="00984BA7" w:rsidRDefault="00984BA7" w:rsidP="00984BA7">
            <w:pPr>
              <w:jc w:val="center"/>
              <w:rPr>
                <w:rFonts w:ascii="Calibri" w:hAnsi="Calibri" w:cs="Calibri"/>
                <w:b/>
              </w:rPr>
            </w:pPr>
          </w:p>
          <w:p w14:paraId="214B6597" w14:textId="77777777" w:rsidR="00984BA7" w:rsidRPr="00984BA7" w:rsidRDefault="00984BA7" w:rsidP="00286D3F">
            <w:pPr>
              <w:ind w:right="1215"/>
              <w:jc w:val="center"/>
              <w:rPr>
                <w:rFonts w:ascii="Calibri" w:hAnsi="Calibri" w:cs="Calibri"/>
                <w:b/>
                <w:lang w:val="en-US"/>
              </w:rPr>
            </w:pPr>
            <w:r w:rsidRPr="00984BA7">
              <w:rPr>
                <w:rFonts w:ascii="Calibri" w:hAnsi="Calibri" w:cs="Calibri"/>
                <w:b/>
                <w:lang w:val="en-US"/>
              </w:rPr>
              <w:t>POSJET TEHNIČKOM MUZEJU</w:t>
            </w:r>
          </w:p>
        </w:tc>
      </w:tr>
      <w:tr w:rsidR="00984BA7" w:rsidRPr="00984BA7" w14:paraId="0D5FBB3F" w14:textId="77777777" w:rsidTr="00984BA7">
        <w:trPr>
          <w:trHeight w:val="957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2C7CA65" w14:textId="77777777" w:rsidR="00984BA7" w:rsidRPr="00984BA7" w:rsidRDefault="00984BA7" w:rsidP="00984BA7">
            <w:pPr>
              <w:spacing w:before="1"/>
              <w:rPr>
                <w:rFonts w:ascii="Calibri" w:hAnsi="Calibri" w:cs="Calibri"/>
                <w:lang w:val="en-US"/>
              </w:rPr>
            </w:pPr>
          </w:p>
          <w:p w14:paraId="25AC7EAD" w14:textId="77777777" w:rsidR="00984BA7" w:rsidRPr="00984BA7" w:rsidRDefault="00984BA7" w:rsidP="00984BA7">
            <w:pPr>
              <w:ind w:left="118" w:right="107"/>
              <w:jc w:val="center"/>
              <w:rPr>
                <w:rFonts w:ascii="Calibri" w:hAnsi="Calibri" w:cs="Calibri"/>
                <w:b/>
                <w:lang w:val="en-US"/>
              </w:rPr>
            </w:pPr>
            <w:r w:rsidRPr="00984BA7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48198" w14:textId="77777777" w:rsidR="00984BA7" w:rsidRPr="00984BA7" w:rsidRDefault="00984BA7" w:rsidP="00984BA7">
            <w:pPr>
              <w:rPr>
                <w:rFonts w:ascii="Calibri" w:hAnsi="Calibri" w:cs="Calibri"/>
              </w:rPr>
            </w:pPr>
            <w:r w:rsidRPr="00984BA7">
              <w:rPr>
                <w:rFonts w:ascii="Calibri" w:hAnsi="Calibri" w:cs="Calibri"/>
              </w:rPr>
              <w:t xml:space="preserve"> Produbiti i oplemeniti znanje iz Fizike i Tehničke kulture.</w:t>
            </w:r>
          </w:p>
          <w:p w14:paraId="276CA0C0" w14:textId="77777777" w:rsidR="00984BA7" w:rsidRPr="00984BA7" w:rsidRDefault="00984BA7" w:rsidP="00984BA7">
            <w:pPr>
              <w:spacing w:before="44" w:line="252" w:lineRule="auto"/>
              <w:ind w:left="107" w:right="98"/>
              <w:rPr>
                <w:rFonts w:ascii="Calibri" w:hAnsi="Calibri" w:cs="Calibri"/>
                <w:lang w:val="en-US"/>
              </w:rPr>
            </w:pPr>
          </w:p>
        </w:tc>
      </w:tr>
      <w:tr w:rsidR="00984BA7" w:rsidRPr="00984BA7" w14:paraId="7784AEB8" w14:textId="77777777" w:rsidTr="00984BA7">
        <w:trPr>
          <w:trHeight w:val="767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C9F1D08" w14:textId="77777777" w:rsidR="00984BA7" w:rsidRPr="00984BA7" w:rsidRDefault="00984BA7" w:rsidP="00984BA7">
            <w:pPr>
              <w:spacing w:before="8"/>
              <w:rPr>
                <w:rFonts w:ascii="Calibri" w:hAnsi="Calibri" w:cs="Calibri"/>
                <w:lang w:val="en-US"/>
              </w:rPr>
            </w:pPr>
          </w:p>
          <w:p w14:paraId="6F2977C5" w14:textId="77777777" w:rsidR="00984BA7" w:rsidRPr="00984BA7" w:rsidRDefault="00984BA7" w:rsidP="00984BA7">
            <w:pPr>
              <w:spacing w:before="1"/>
              <w:ind w:left="118" w:right="105"/>
              <w:jc w:val="center"/>
              <w:rPr>
                <w:rFonts w:ascii="Calibri" w:hAnsi="Calibri" w:cs="Calibri"/>
                <w:b/>
                <w:lang w:val="en-US"/>
              </w:rPr>
            </w:pPr>
            <w:r w:rsidRPr="00984BA7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C5CA" w14:textId="77777777" w:rsidR="00984BA7" w:rsidRPr="00984BA7" w:rsidRDefault="00984BA7" w:rsidP="00984BA7">
            <w:pPr>
              <w:spacing w:before="1"/>
              <w:rPr>
                <w:rFonts w:ascii="Calibri" w:hAnsi="Calibri" w:cs="Calibri"/>
                <w:lang w:val="en-US"/>
              </w:rPr>
            </w:pPr>
            <w:r w:rsidRPr="00984BA7">
              <w:rPr>
                <w:rFonts w:ascii="Calibri" w:hAnsi="Calibri" w:cs="Calibri"/>
                <w:lang w:val="en-US"/>
              </w:rPr>
              <w:t xml:space="preserve">     7. razred            8. razred</w:t>
            </w:r>
          </w:p>
        </w:tc>
      </w:tr>
      <w:tr w:rsidR="00984BA7" w:rsidRPr="00984BA7" w14:paraId="7E7BB065" w14:textId="77777777" w:rsidTr="00984BA7">
        <w:trPr>
          <w:trHeight w:val="839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382FCEF7" w14:textId="77777777" w:rsidR="00984BA7" w:rsidRPr="00984BA7" w:rsidRDefault="00984BA7" w:rsidP="00984BA7">
            <w:pPr>
              <w:spacing w:before="131" w:line="247" w:lineRule="auto"/>
              <w:ind w:left="244" w:right="233" w:firstLine="926"/>
              <w:rPr>
                <w:rFonts w:ascii="Calibri" w:hAnsi="Calibri" w:cs="Calibri"/>
                <w:b/>
                <w:lang w:val="en-US"/>
              </w:rPr>
            </w:pPr>
            <w:r w:rsidRPr="00984BA7">
              <w:rPr>
                <w:rFonts w:ascii="Calibri" w:hAnsi="Calibri" w:cs="Calibri"/>
                <w:b/>
                <w:lang w:val="en-US"/>
              </w:rPr>
              <w:t>NOSITELJ</w:t>
            </w:r>
            <w:r w:rsidRPr="00984BA7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984BA7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3B8F7" w14:textId="77777777" w:rsidR="00984BA7" w:rsidRPr="00984BA7" w:rsidRDefault="00984BA7" w:rsidP="00984BA7">
            <w:pPr>
              <w:ind w:left="107"/>
              <w:rPr>
                <w:rFonts w:ascii="Calibri" w:hAnsi="Calibri" w:cs="Calibri"/>
                <w:lang w:val="en-US"/>
              </w:rPr>
            </w:pPr>
            <w:r w:rsidRPr="00984BA7">
              <w:rPr>
                <w:rFonts w:ascii="Calibri" w:hAnsi="Calibri" w:cs="Calibri"/>
                <w:lang w:val="en-US"/>
              </w:rPr>
              <w:t xml:space="preserve">    Vesna Krajina i Marijana Dugač Sekelj</w:t>
            </w:r>
          </w:p>
        </w:tc>
      </w:tr>
      <w:tr w:rsidR="00984BA7" w:rsidRPr="00984BA7" w14:paraId="1051705E" w14:textId="77777777" w:rsidTr="00984BA7">
        <w:trPr>
          <w:trHeight w:val="1449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A2B1CA2" w14:textId="77777777" w:rsidR="00984BA7" w:rsidRPr="00984BA7" w:rsidRDefault="00984BA7" w:rsidP="00984BA7">
            <w:pPr>
              <w:rPr>
                <w:rFonts w:ascii="Calibri" w:hAnsi="Calibri" w:cs="Calibri"/>
                <w:lang w:val="en-US"/>
              </w:rPr>
            </w:pPr>
          </w:p>
          <w:p w14:paraId="12F65C21" w14:textId="77777777" w:rsidR="00984BA7" w:rsidRPr="00984BA7" w:rsidRDefault="00984BA7" w:rsidP="00984BA7">
            <w:pPr>
              <w:spacing w:before="5"/>
              <w:rPr>
                <w:rFonts w:ascii="Calibri" w:hAnsi="Calibri" w:cs="Calibri"/>
                <w:lang w:val="en-US"/>
              </w:rPr>
            </w:pPr>
          </w:p>
          <w:p w14:paraId="10391956" w14:textId="77777777" w:rsidR="00984BA7" w:rsidRPr="00984BA7" w:rsidRDefault="00984BA7" w:rsidP="00984BA7">
            <w:pPr>
              <w:ind w:left="118" w:right="105"/>
              <w:jc w:val="center"/>
              <w:rPr>
                <w:rFonts w:ascii="Calibri" w:hAnsi="Calibri" w:cs="Calibri"/>
                <w:b/>
                <w:lang w:val="en-US"/>
              </w:rPr>
            </w:pPr>
            <w:r w:rsidRPr="00984BA7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A652" w14:textId="77777777" w:rsidR="00984BA7" w:rsidRPr="00984BA7" w:rsidRDefault="00984BA7" w:rsidP="00984BA7">
            <w:pPr>
              <w:rPr>
                <w:rFonts w:ascii="Calibri" w:hAnsi="Calibri" w:cs="Calibri"/>
              </w:rPr>
            </w:pPr>
            <w:r w:rsidRPr="00984BA7">
              <w:rPr>
                <w:rFonts w:ascii="Calibri" w:hAnsi="Calibri" w:cs="Calibri"/>
              </w:rPr>
              <w:t>Upoznati se sa sadržajima koje nudi Tehnički muzej te ih povezati sa znanjem stečenim iz Fizike i Tehničke kulture na redovnoj nastavi.</w:t>
            </w:r>
          </w:p>
          <w:p w14:paraId="4A328CD4" w14:textId="77777777" w:rsidR="00984BA7" w:rsidRPr="00984BA7" w:rsidRDefault="00984BA7" w:rsidP="00984BA7">
            <w:pPr>
              <w:tabs>
                <w:tab w:val="left" w:pos="835"/>
              </w:tabs>
              <w:spacing w:line="276" w:lineRule="exact"/>
              <w:rPr>
                <w:rFonts w:ascii="Calibri" w:hAnsi="Calibri" w:cs="Calibri"/>
                <w:lang w:val="en-US"/>
              </w:rPr>
            </w:pPr>
          </w:p>
        </w:tc>
      </w:tr>
      <w:tr w:rsidR="00984BA7" w:rsidRPr="00984BA7" w14:paraId="249466D5" w14:textId="77777777" w:rsidTr="00984BA7">
        <w:trPr>
          <w:trHeight w:val="2776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F508757" w14:textId="77777777" w:rsidR="00984BA7" w:rsidRPr="00984BA7" w:rsidRDefault="00984BA7" w:rsidP="00984BA7">
            <w:pPr>
              <w:rPr>
                <w:rFonts w:ascii="Calibri" w:hAnsi="Calibri" w:cs="Calibri"/>
                <w:lang w:val="en-US"/>
              </w:rPr>
            </w:pPr>
          </w:p>
          <w:p w14:paraId="6F64C921" w14:textId="77777777" w:rsidR="00984BA7" w:rsidRPr="00984BA7" w:rsidRDefault="00984BA7" w:rsidP="00984BA7">
            <w:pPr>
              <w:rPr>
                <w:rFonts w:ascii="Calibri" w:hAnsi="Calibri" w:cs="Calibri"/>
                <w:lang w:val="en-US"/>
              </w:rPr>
            </w:pPr>
          </w:p>
          <w:p w14:paraId="0884DD7E" w14:textId="77777777" w:rsidR="00984BA7" w:rsidRPr="00984BA7" w:rsidRDefault="00984BA7" w:rsidP="00984BA7">
            <w:pPr>
              <w:rPr>
                <w:rFonts w:ascii="Calibri" w:hAnsi="Calibri" w:cs="Calibri"/>
                <w:lang w:val="en-US"/>
              </w:rPr>
            </w:pPr>
          </w:p>
          <w:p w14:paraId="6C31F0D4" w14:textId="77777777" w:rsidR="00984BA7" w:rsidRPr="00984BA7" w:rsidRDefault="00984BA7" w:rsidP="00984BA7">
            <w:pPr>
              <w:rPr>
                <w:rFonts w:ascii="Calibri" w:hAnsi="Calibri" w:cs="Calibri"/>
                <w:lang w:val="en-US"/>
              </w:rPr>
            </w:pPr>
          </w:p>
          <w:p w14:paraId="52F0EED9" w14:textId="77777777" w:rsidR="00984BA7" w:rsidRPr="00984BA7" w:rsidRDefault="00984BA7" w:rsidP="00984BA7">
            <w:pPr>
              <w:rPr>
                <w:rFonts w:ascii="Calibri" w:hAnsi="Calibri" w:cs="Calibri"/>
                <w:lang w:val="en-US"/>
              </w:rPr>
            </w:pPr>
          </w:p>
          <w:p w14:paraId="0007E22A" w14:textId="77777777" w:rsidR="00984BA7" w:rsidRPr="00984BA7" w:rsidRDefault="00984BA7" w:rsidP="00984BA7">
            <w:pPr>
              <w:spacing w:before="5"/>
              <w:rPr>
                <w:rFonts w:ascii="Calibri" w:hAnsi="Calibri" w:cs="Calibri"/>
                <w:lang w:val="en-US"/>
              </w:rPr>
            </w:pPr>
          </w:p>
          <w:p w14:paraId="497C04E1" w14:textId="77777777" w:rsidR="00984BA7" w:rsidRPr="00984BA7" w:rsidRDefault="00984BA7" w:rsidP="00984BA7">
            <w:pPr>
              <w:ind w:left="118" w:right="105"/>
              <w:jc w:val="center"/>
              <w:rPr>
                <w:rFonts w:ascii="Calibri" w:hAnsi="Calibri" w:cs="Calibri"/>
                <w:b/>
                <w:lang w:val="en-US"/>
              </w:rPr>
            </w:pPr>
            <w:r w:rsidRPr="00984BA7">
              <w:rPr>
                <w:rFonts w:ascii="Calibri" w:hAnsi="Calibri" w:cs="Calibri"/>
                <w:b/>
                <w:lang w:val="en-US"/>
              </w:rPr>
              <w:t>OČEKIVANI</w:t>
            </w:r>
            <w:r w:rsidRPr="00984BA7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984BA7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3F83E" w14:textId="77777777" w:rsidR="00984BA7" w:rsidRPr="00984BA7" w:rsidRDefault="00984BA7" w:rsidP="00984BA7">
            <w:pPr>
              <w:tabs>
                <w:tab w:val="left" w:pos="828"/>
              </w:tabs>
              <w:spacing w:line="273" w:lineRule="exact"/>
              <w:rPr>
                <w:rFonts w:ascii="Calibri" w:hAnsi="Calibri" w:cs="Calibri"/>
                <w:lang w:val="en-US"/>
              </w:rPr>
            </w:pPr>
          </w:p>
          <w:p w14:paraId="1FE73519" w14:textId="77777777" w:rsidR="00984BA7" w:rsidRPr="00984BA7" w:rsidRDefault="00984BA7" w:rsidP="00984BA7">
            <w:pPr>
              <w:tabs>
                <w:tab w:val="left" w:pos="828"/>
              </w:tabs>
              <w:spacing w:line="273" w:lineRule="exact"/>
              <w:rPr>
                <w:rFonts w:ascii="Calibri" w:hAnsi="Calibri" w:cs="Calibri"/>
                <w:lang w:val="en-US"/>
              </w:rPr>
            </w:pPr>
          </w:p>
          <w:p w14:paraId="03ECBA01" w14:textId="77777777" w:rsidR="00984BA7" w:rsidRPr="00984BA7" w:rsidRDefault="00984BA7" w:rsidP="00984BA7">
            <w:pPr>
              <w:tabs>
                <w:tab w:val="left" w:pos="828"/>
              </w:tabs>
              <w:spacing w:line="273" w:lineRule="exact"/>
              <w:rPr>
                <w:rFonts w:ascii="Calibri" w:hAnsi="Calibri" w:cs="Calibri"/>
                <w:lang w:val="en-US"/>
              </w:rPr>
            </w:pPr>
            <w:r w:rsidRPr="00984BA7">
              <w:rPr>
                <w:rFonts w:ascii="Calibri" w:hAnsi="Calibri" w:cs="Calibri"/>
                <w:lang w:val="en-US"/>
              </w:rPr>
              <w:t>Usvajanje nekih odgojno – obrazovnih ishoda iz fizike u sedmom i osmom razredu.</w:t>
            </w:r>
          </w:p>
          <w:p w14:paraId="2BA87B80" w14:textId="77777777" w:rsidR="00984BA7" w:rsidRPr="00984BA7" w:rsidRDefault="00984BA7" w:rsidP="00984BA7">
            <w:pPr>
              <w:tabs>
                <w:tab w:val="left" w:pos="828"/>
              </w:tabs>
              <w:spacing w:line="273" w:lineRule="exact"/>
              <w:rPr>
                <w:rFonts w:ascii="Calibri" w:hAnsi="Calibri" w:cs="Calibri"/>
                <w:lang w:val="en-US"/>
              </w:rPr>
            </w:pPr>
          </w:p>
          <w:p w14:paraId="7996ADBF" w14:textId="77777777" w:rsidR="00984BA7" w:rsidRPr="00984BA7" w:rsidRDefault="00984BA7" w:rsidP="00984BA7">
            <w:pPr>
              <w:tabs>
                <w:tab w:val="left" w:pos="828"/>
              </w:tabs>
              <w:spacing w:line="273" w:lineRule="exact"/>
              <w:rPr>
                <w:rFonts w:ascii="Calibri" w:hAnsi="Calibri" w:cs="Calibri"/>
                <w:lang w:val="en-US"/>
              </w:rPr>
            </w:pPr>
            <w:r w:rsidRPr="00984BA7">
              <w:rPr>
                <w:rFonts w:ascii="Calibri" w:hAnsi="Calibri" w:cs="Calibri"/>
                <w:lang w:val="en-US"/>
              </w:rPr>
              <w:t>Usvajanje nekih odgojno – obrazovnih ishoda iz tehničke kulture u sedmom i osmom razredu.</w:t>
            </w:r>
          </w:p>
        </w:tc>
      </w:tr>
      <w:tr w:rsidR="00984BA7" w:rsidRPr="00984BA7" w14:paraId="6E362A7E" w14:textId="77777777" w:rsidTr="00984BA7">
        <w:trPr>
          <w:trHeight w:val="957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C39C953" w14:textId="77777777" w:rsidR="00984BA7" w:rsidRPr="00984BA7" w:rsidRDefault="00984BA7" w:rsidP="00984BA7">
            <w:pPr>
              <w:spacing w:before="10"/>
              <w:rPr>
                <w:rFonts w:ascii="Calibri" w:hAnsi="Calibri" w:cs="Calibri"/>
                <w:lang w:val="en-US"/>
              </w:rPr>
            </w:pPr>
          </w:p>
          <w:p w14:paraId="7FED6E15" w14:textId="77777777" w:rsidR="00984BA7" w:rsidRPr="00984BA7" w:rsidRDefault="00984BA7" w:rsidP="00984BA7">
            <w:pPr>
              <w:ind w:left="118" w:right="109"/>
              <w:jc w:val="center"/>
              <w:rPr>
                <w:rFonts w:ascii="Calibri" w:hAnsi="Calibri" w:cs="Calibri"/>
                <w:b/>
                <w:lang w:val="en-US"/>
              </w:rPr>
            </w:pPr>
            <w:r w:rsidRPr="00984BA7">
              <w:rPr>
                <w:rFonts w:ascii="Calibri" w:hAnsi="Calibri" w:cs="Calibri"/>
                <w:b/>
                <w:lang w:val="en-US"/>
              </w:rPr>
              <w:t>NAČIN</w:t>
            </w:r>
            <w:r w:rsidRPr="00984BA7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984BA7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5226D" w14:textId="77777777" w:rsidR="00984BA7" w:rsidRPr="00984BA7" w:rsidRDefault="00984BA7" w:rsidP="00984BA7">
            <w:pPr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</w:p>
          <w:p w14:paraId="242680BF" w14:textId="77777777" w:rsidR="00984BA7" w:rsidRPr="00984BA7" w:rsidRDefault="00984BA7" w:rsidP="00984BA7">
            <w:pPr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984BA7">
              <w:rPr>
                <w:rFonts w:ascii="Calibri" w:hAnsi="Calibri" w:cs="Calibri"/>
              </w:rPr>
              <w:t>Aktivnost će se realizirati odlaskom u Tehnički muzej i raspravom o viđenom u muzeju s učenicima na satu nakon posjete muzeju.</w:t>
            </w:r>
          </w:p>
          <w:p w14:paraId="7425EE5C" w14:textId="77777777" w:rsidR="00984BA7" w:rsidRPr="00984BA7" w:rsidRDefault="00984BA7" w:rsidP="00984BA7">
            <w:pPr>
              <w:tabs>
                <w:tab w:val="left" w:pos="830"/>
              </w:tabs>
              <w:spacing w:line="293" w:lineRule="exact"/>
              <w:rPr>
                <w:rFonts w:ascii="Calibri" w:hAnsi="Calibri" w:cs="Calibri"/>
                <w:lang w:val="en-US"/>
              </w:rPr>
            </w:pPr>
          </w:p>
        </w:tc>
      </w:tr>
      <w:tr w:rsidR="00984BA7" w:rsidRPr="00984BA7" w14:paraId="569D1C5C" w14:textId="77777777" w:rsidTr="00984BA7">
        <w:trPr>
          <w:trHeight w:val="931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2F091358" w14:textId="77777777" w:rsidR="00984BA7" w:rsidRPr="00984BA7" w:rsidRDefault="00984BA7" w:rsidP="00984BA7">
            <w:pPr>
              <w:spacing w:before="177"/>
              <w:ind w:left="118" w:right="106"/>
              <w:jc w:val="center"/>
              <w:rPr>
                <w:rFonts w:ascii="Calibri" w:hAnsi="Calibri" w:cs="Calibri"/>
                <w:b/>
                <w:lang w:val="en-US"/>
              </w:rPr>
            </w:pPr>
            <w:r w:rsidRPr="00984BA7">
              <w:rPr>
                <w:rFonts w:ascii="Calibri" w:hAnsi="Calibri" w:cs="Calibri"/>
                <w:b/>
                <w:lang w:val="en-US"/>
              </w:rPr>
              <w:t>PLANIRANI</w:t>
            </w:r>
            <w:r w:rsidRPr="00984BA7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984BA7">
              <w:rPr>
                <w:rFonts w:ascii="Calibri" w:hAnsi="Calibri" w:cs="Calibri"/>
                <w:b/>
                <w:lang w:val="en-US"/>
              </w:rPr>
              <w:t>BROJ</w:t>
            </w:r>
            <w:r w:rsidRPr="00984BA7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984BA7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0A37DC48" w14:textId="77777777" w:rsidR="00984BA7" w:rsidRPr="00984BA7" w:rsidRDefault="00984BA7" w:rsidP="00984BA7">
            <w:pPr>
              <w:spacing w:before="12"/>
              <w:ind w:left="118" w:right="103"/>
              <w:jc w:val="center"/>
              <w:rPr>
                <w:rFonts w:ascii="Calibri" w:hAnsi="Calibri" w:cs="Calibri"/>
                <w:b/>
                <w:lang w:val="en-US"/>
              </w:rPr>
            </w:pPr>
            <w:r w:rsidRPr="00984BA7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6A4F" w14:textId="77777777" w:rsidR="00984BA7" w:rsidRPr="00984BA7" w:rsidRDefault="00984BA7" w:rsidP="00984BA7">
            <w:pPr>
              <w:rPr>
                <w:rFonts w:ascii="Calibri" w:hAnsi="Calibri" w:cs="Calibri"/>
                <w:lang w:val="en-US"/>
              </w:rPr>
            </w:pPr>
            <w:r w:rsidRPr="00984BA7">
              <w:rPr>
                <w:rFonts w:ascii="Calibri" w:hAnsi="Calibri" w:cs="Calibri"/>
                <w:lang w:val="en-US"/>
              </w:rPr>
              <w:t>Četrnaest učenika sedmoga razreda i jedanaest učenika osmoga razreda, ukupno dvadeset i pet učenika.</w:t>
            </w:r>
          </w:p>
        </w:tc>
      </w:tr>
      <w:tr w:rsidR="00984BA7" w:rsidRPr="00984BA7" w14:paraId="43F0EA27" w14:textId="77777777" w:rsidTr="00984BA7">
        <w:trPr>
          <w:trHeight w:val="83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455D015" w14:textId="77777777" w:rsidR="00984BA7" w:rsidRPr="00984BA7" w:rsidRDefault="00984BA7" w:rsidP="00984BA7">
            <w:pPr>
              <w:spacing w:before="5"/>
              <w:rPr>
                <w:rFonts w:ascii="Calibri" w:hAnsi="Calibri" w:cs="Calibri"/>
                <w:lang w:val="en-US"/>
              </w:rPr>
            </w:pPr>
          </w:p>
          <w:p w14:paraId="4B1CAD97" w14:textId="77777777" w:rsidR="00984BA7" w:rsidRPr="00984BA7" w:rsidRDefault="00984BA7" w:rsidP="00984BA7">
            <w:pPr>
              <w:ind w:left="118" w:right="108"/>
              <w:jc w:val="center"/>
              <w:rPr>
                <w:rFonts w:ascii="Calibri" w:hAnsi="Calibri" w:cs="Calibri"/>
                <w:b/>
                <w:lang w:val="en-US"/>
              </w:rPr>
            </w:pPr>
            <w:r w:rsidRPr="00984BA7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C4C47" w14:textId="77777777" w:rsidR="00984BA7" w:rsidRPr="00984BA7" w:rsidRDefault="00984BA7" w:rsidP="00984BA7">
            <w:pPr>
              <w:rPr>
                <w:rFonts w:ascii="Calibri" w:hAnsi="Calibri" w:cs="Calibri"/>
              </w:rPr>
            </w:pPr>
            <w:r w:rsidRPr="00984BA7">
              <w:rPr>
                <w:rFonts w:ascii="Calibri" w:hAnsi="Calibri" w:cs="Calibri"/>
              </w:rPr>
              <w:t>Posjet se planira petkom, u travnju 2027.</w:t>
            </w:r>
          </w:p>
          <w:p w14:paraId="72471223" w14:textId="77777777" w:rsidR="00984BA7" w:rsidRPr="00984BA7" w:rsidRDefault="00984BA7" w:rsidP="00984BA7">
            <w:pPr>
              <w:rPr>
                <w:rFonts w:ascii="Calibri" w:hAnsi="Calibri" w:cs="Calibri"/>
              </w:rPr>
            </w:pPr>
          </w:p>
          <w:p w14:paraId="2B8FBA75" w14:textId="77777777" w:rsidR="00984BA7" w:rsidRPr="00984BA7" w:rsidRDefault="00984BA7" w:rsidP="00984BA7">
            <w:pPr>
              <w:ind w:left="107"/>
              <w:rPr>
                <w:rFonts w:ascii="Calibri" w:hAnsi="Calibri" w:cs="Calibri"/>
                <w:lang w:val="en-US"/>
              </w:rPr>
            </w:pPr>
          </w:p>
        </w:tc>
      </w:tr>
      <w:tr w:rsidR="00984BA7" w:rsidRPr="00984BA7" w14:paraId="2C5B5634" w14:textId="77777777" w:rsidTr="00984BA7">
        <w:trPr>
          <w:trHeight w:val="115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0C53B73B" w14:textId="77777777" w:rsidR="00984BA7" w:rsidRPr="00984BA7" w:rsidRDefault="00984BA7" w:rsidP="00984BA7">
            <w:pPr>
              <w:spacing w:line="252" w:lineRule="auto"/>
              <w:ind w:left="118" w:right="105"/>
              <w:jc w:val="center"/>
              <w:rPr>
                <w:rFonts w:ascii="Calibri" w:hAnsi="Calibri" w:cs="Calibri"/>
                <w:b/>
              </w:rPr>
            </w:pPr>
            <w:r w:rsidRPr="00984BA7">
              <w:rPr>
                <w:rFonts w:ascii="Calibri" w:hAnsi="Calibri" w:cs="Calibri"/>
                <w:b/>
              </w:rPr>
              <w:t xml:space="preserve">NAČIN VREDNOVANJA I </w:t>
            </w:r>
            <w:r w:rsidRPr="00984BA7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984BA7">
              <w:rPr>
                <w:rFonts w:ascii="Calibri" w:hAnsi="Calibri" w:cs="Calibri"/>
                <w:b/>
              </w:rPr>
              <w:t>NAČIN KORIŠTENJA</w:t>
            </w:r>
            <w:r w:rsidRPr="00984BA7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984BA7">
              <w:rPr>
                <w:rFonts w:ascii="Calibri" w:hAnsi="Calibri" w:cs="Calibri"/>
                <w:b/>
              </w:rPr>
              <w:t>REZULTATA</w:t>
            </w:r>
          </w:p>
          <w:p w14:paraId="02A91CD7" w14:textId="77777777" w:rsidR="00984BA7" w:rsidRPr="00984BA7" w:rsidRDefault="00984BA7" w:rsidP="00984BA7">
            <w:pPr>
              <w:spacing w:line="266" w:lineRule="exact"/>
              <w:ind w:left="118" w:right="107"/>
              <w:jc w:val="center"/>
              <w:rPr>
                <w:rFonts w:ascii="Calibri" w:hAnsi="Calibri" w:cs="Calibri"/>
                <w:b/>
                <w:lang w:val="en-US"/>
              </w:rPr>
            </w:pPr>
            <w:r w:rsidRPr="00984BA7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425BF" w14:textId="77777777" w:rsidR="00984BA7" w:rsidRPr="00984BA7" w:rsidRDefault="00984BA7" w:rsidP="00984BA7">
            <w:pPr>
              <w:rPr>
                <w:rFonts w:ascii="Calibri" w:hAnsi="Calibri" w:cs="Calibri"/>
              </w:rPr>
            </w:pPr>
            <w:r w:rsidRPr="00984BA7">
              <w:rPr>
                <w:rFonts w:ascii="Calibri" w:hAnsi="Calibri" w:cs="Calibri"/>
              </w:rPr>
              <w:t>Vrednovat će se aktivnost i pokazano znanje pri posjeti Tehničkom muzeju.</w:t>
            </w:r>
          </w:p>
          <w:p w14:paraId="7BE8C85B" w14:textId="77777777" w:rsidR="00984BA7" w:rsidRPr="00984BA7" w:rsidRDefault="00984BA7" w:rsidP="00984BA7">
            <w:pPr>
              <w:tabs>
                <w:tab w:val="left" w:pos="830"/>
              </w:tabs>
              <w:spacing w:before="2"/>
              <w:rPr>
                <w:rFonts w:ascii="Calibri" w:hAnsi="Calibri" w:cs="Calibri"/>
                <w:lang w:val="en-US"/>
              </w:rPr>
            </w:pPr>
          </w:p>
        </w:tc>
      </w:tr>
      <w:tr w:rsidR="00984BA7" w:rsidRPr="00984BA7" w14:paraId="2F0BD979" w14:textId="77777777" w:rsidTr="00984BA7">
        <w:trPr>
          <w:trHeight w:val="957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706C834" w14:textId="77777777" w:rsidR="00984BA7" w:rsidRPr="00984BA7" w:rsidRDefault="00984BA7" w:rsidP="00984BA7">
            <w:pPr>
              <w:spacing w:before="10"/>
              <w:rPr>
                <w:rFonts w:ascii="Calibri" w:hAnsi="Calibri" w:cs="Calibri"/>
                <w:lang w:val="en-US"/>
              </w:rPr>
            </w:pPr>
          </w:p>
          <w:p w14:paraId="6A3B5F62" w14:textId="77777777" w:rsidR="00984BA7" w:rsidRPr="00984BA7" w:rsidRDefault="00984BA7" w:rsidP="00984BA7">
            <w:pPr>
              <w:ind w:left="118" w:right="107"/>
              <w:jc w:val="center"/>
              <w:rPr>
                <w:rFonts w:ascii="Calibri" w:hAnsi="Calibri" w:cs="Calibri"/>
                <w:b/>
                <w:lang w:val="en-US"/>
              </w:rPr>
            </w:pPr>
            <w:r w:rsidRPr="00984BA7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73368" w14:textId="77777777" w:rsidR="00984BA7" w:rsidRPr="00984BA7" w:rsidRDefault="00984BA7" w:rsidP="00984BA7">
            <w:pPr>
              <w:tabs>
                <w:tab w:val="left" w:pos="828"/>
              </w:tabs>
              <w:rPr>
                <w:rFonts w:ascii="Calibri" w:hAnsi="Calibri" w:cs="Calibri"/>
                <w:lang w:val="en-US"/>
              </w:rPr>
            </w:pPr>
            <w:r w:rsidRPr="00984BA7">
              <w:rPr>
                <w:rFonts w:ascii="Calibri" w:hAnsi="Calibri" w:cs="Calibri"/>
              </w:rPr>
              <w:t>Troškovi prijevoza do Tehničkog muzeja i troškovi ulaznica za Tehnički muzej.</w:t>
            </w:r>
          </w:p>
        </w:tc>
      </w:tr>
    </w:tbl>
    <w:p w14:paraId="74A2D5BE" w14:textId="77777777" w:rsidR="006448BC" w:rsidRPr="00DD0CEC" w:rsidRDefault="006448BC" w:rsidP="0001429D">
      <w:pPr>
        <w:rPr>
          <w:rFonts w:asciiTheme="majorHAnsi" w:hAnsiTheme="majorHAnsi"/>
        </w:rPr>
      </w:pPr>
    </w:p>
    <w:p w14:paraId="25EEC240" w14:textId="77777777" w:rsidR="006448BC" w:rsidRPr="00DD0CEC" w:rsidRDefault="006448BC" w:rsidP="0001429D">
      <w:pPr>
        <w:rPr>
          <w:rFonts w:asciiTheme="majorHAnsi" w:hAnsiTheme="majorHAnsi"/>
        </w:rPr>
      </w:pPr>
    </w:p>
    <w:p w14:paraId="539EDE33" w14:textId="77777777" w:rsidR="006448BC" w:rsidRPr="00DD0CEC" w:rsidRDefault="006448BC" w:rsidP="0001429D">
      <w:pPr>
        <w:rPr>
          <w:rFonts w:asciiTheme="majorHAnsi" w:hAnsiTheme="majorHAnsi"/>
        </w:rPr>
      </w:pPr>
    </w:p>
    <w:p w14:paraId="10BF3946" w14:textId="77777777" w:rsidR="0001429D" w:rsidRPr="00DD0CEC" w:rsidRDefault="0001429D" w:rsidP="0001429D">
      <w:pPr>
        <w:rPr>
          <w:rFonts w:asciiTheme="majorHAnsi" w:hAnsiTheme="majorHAnsi"/>
        </w:rPr>
      </w:pPr>
    </w:p>
    <w:p w14:paraId="1304F7BE" w14:textId="77777777" w:rsidR="009C269D" w:rsidRDefault="009C269D" w:rsidP="0001429D">
      <w:pPr>
        <w:rPr>
          <w:rFonts w:asciiTheme="majorHAnsi" w:hAnsiTheme="majorHAnsi"/>
        </w:rPr>
      </w:pPr>
    </w:p>
    <w:p w14:paraId="40A0E82C" w14:textId="77777777" w:rsidR="00F84868" w:rsidRPr="00DD0CEC" w:rsidRDefault="00F84868" w:rsidP="0001429D">
      <w:pPr>
        <w:rPr>
          <w:rFonts w:asciiTheme="majorHAnsi" w:hAnsiTheme="majorHAnsi"/>
        </w:rPr>
      </w:pPr>
    </w:p>
    <w:p w14:paraId="77F7CA01" w14:textId="77777777" w:rsidR="009C269D" w:rsidRPr="00DD0CEC" w:rsidRDefault="009C269D" w:rsidP="0001429D">
      <w:pPr>
        <w:rPr>
          <w:rFonts w:asciiTheme="majorHAnsi" w:hAnsiTheme="majorHAnsi"/>
        </w:rPr>
      </w:pPr>
    </w:p>
    <w:p w14:paraId="780D8963" w14:textId="77777777" w:rsidR="0001429D" w:rsidRPr="00DD0CEC" w:rsidRDefault="0001429D" w:rsidP="0001429D">
      <w:pPr>
        <w:rPr>
          <w:rFonts w:asciiTheme="majorHAnsi" w:hAnsiTheme="majorHAnsi"/>
        </w:rPr>
      </w:pPr>
    </w:p>
    <w:tbl>
      <w:tblPr>
        <w:tblpPr w:leftFromText="180" w:rightFromText="180" w:vertAnchor="text" w:horzAnchor="margin" w:tblpXSpec="center" w:tblpY="128"/>
        <w:tblW w:w="0" w:type="auto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644C72" w:rsidRPr="00DD0CEC" w14:paraId="45BB6F6F" w14:textId="77777777" w:rsidTr="00644C72">
        <w:trPr>
          <w:trHeight w:val="955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A5C9313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NAZIV</w:t>
            </w:r>
            <w:r w:rsidRPr="00F060A4">
              <w:rPr>
                <w:rFonts w:asciiTheme="minorHAnsi" w:eastAsia="NSimSun" w:hAnsiTheme="minorHAnsi" w:cstheme="minorHAns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F060A4">
              <w:rPr>
                <w:rFonts w:asciiTheme="minorHAnsi" w:eastAsia="NSimSun" w:hAnsiTheme="minorHAnsi" w:cstheme="minorHAns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32057" w14:textId="77777777" w:rsidR="00644C72" w:rsidRPr="00F060A4" w:rsidRDefault="00644C72" w:rsidP="00286D3F">
            <w:pPr>
              <w:widowControl/>
              <w:suppressAutoHyphens/>
              <w:autoSpaceDE/>
              <w:autoSpaceDN/>
              <w:ind w:right="1640"/>
              <w:jc w:val="center"/>
              <w:rPr>
                <w:rFonts w:asciiTheme="minorHAnsi" w:eastAsia="NSimSun" w:hAnsiTheme="minorHAnsi" w:cstheme="minorHAnsi"/>
                <w:b/>
                <w:bCs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b/>
                <w:bCs/>
                <w:kern w:val="2"/>
                <w:lang w:eastAsia="zh-CN" w:bidi="hi-IN"/>
              </w:rPr>
              <w:t>(IUN) TERENSKA NASTAVA</w:t>
            </w:r>
          </w:p>
          <w:p w14:paraId="1D7C5451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ind w:right="2001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</w:p>
        </w:tc>
      </w:tr>
      <w:tr w:rsidR="00644C72" w:rsidRPr="00DD0CEC" w14:paraId="70065D39" w14:textId="77777777" w:rsidTr="00644C72">
        <w:trPr>
          <w:trHeight w:val="957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2AEBE28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spacing w:before="1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44C1CD49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D51AB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spacing w:before="44" w:line="252" w:lineRule="auto"/>
              <w:ind w:left="107" w:right="98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Povezivanje, ponavljanje i objedinjavanje teorijskog znanja iz</w:t>
            </w:r>
          </w:p>
          <w:p w14:paraId="0062F966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spacing w:before="44" w:line="252" w:lineRule="auto"/>
              <w:ind w:left="107" w:right="98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prirode, biologije, hrvatskog jezika i povijesti. Poticanje i unaprjeđivanje intelektualnog, estetskog i društvenog razvoja učenika. Susret s neposrednom prirodnom i kulturnom okolinom, ljudima i običajima.</w:t>
            </w:r>
          </w:p>
        </w:tc>
      </w:tr>
      <w:tr w:rsidR="00644C72" w:rsidRPr="00DD0CEC" w14:paraId="01168EA2" w14:textId="77777777" w:rsidTr="00644C72">
        <w:trPr>
          <w:trHeight w:val="679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F334321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spacing w:before="8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2CA30EBF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spacing w:before="1"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9935A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spacing w:before="1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5. a, 6, a, 7. a i 8. a razred</w:t>
            </w:r>
          </w:p>
        </w:tc>
      </w:tr>
      <w:tr w:rsidR="00644C72" w:rsidRPr="00DD0CEC" w14:paraId="3300E3CF" w14:textId="77777777" w:rsidTr="00644C72">
        <w:trPr>
          <w:trHeight w:val="839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96A9366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spacing w:before="131" w:line="247" w:lineRule="auto"/>
              <w:ind w:left="244" w:right="233" w:firstLine="926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NOSITELJ</w:t>
            </w:r>
            <w:r w:rsidRPr="00F060A4">
              <w:rPr>
                <w:rFonts w:asciiTheme="minorHAnsi" w:eastAsia="NSimSun" w:hAnsiTheme="minorHAnsi" w:cstheme="minorHAns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F060A4">
              <w:rPr>
                <w:rFonts w:asciiTheme="minorHAnsi" w:eastAsia="NSimSun" w:hAnsiTheme="minorHAnsi" w:cstheme="minorHAns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592E2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ind w:lef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Razrednici</w:t>
            </w:r>
          </w:p>
        </w:tc>
      </w:tr>
      <w:tr w:rsidR="00644C72" w:rsidRPr="00DD0CEC" w14:paraId="44F9B17B" w14:textId="77777777" w:rsidTr="00644C72">
        <w:trPr>
          <w:trHeight w:val="1449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43051C4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0CBDB6AE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spacing w:before="5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6515E8F5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6DE3E" w14:textId="77777777" w:rsidR="00644C72" w:rsidRPr="00F060A4" w:rsidRDefault="00644C72" w:rsidP="00644C72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Poticanje učenika na uočavanje pojava i procesa u prirodi,</w:t>
            </w:r>
          </w:p>
          <w:p w14:paraId="7AD89ED3" w14:textId="77777777" w:rsidR="00644C72" w:rsidRPr="00F060A4" w:rsidRDefault="00644C72" w:rsidP="00644C72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edukacija o važnosti očuvanja okoliša, stjecanje navika o</w:t>
            </w:r>
          </w:p>
          <w:p w14:paraId="63520E98" w14:textId="77777777" w:rsidR="00644C72" w:rsidRPr="00F060A4" w:rsidRDefault="00644C72" w:rsidP="00644C72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očuvanju kulturnih znamenitosti, voda, šuma, biljnog i</w:t>
            </w:r>
          </w:p>
          <w:p w14:paraId="5E06C67E" w14:textId="77777777" w:rsidR="00644C72" w:rsidRPr="00F060A4" w:rsidRDefault="00644C72" w:rsidP="00644C72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životinjskog svijeta.</w:t>
            </w:r>
          </w:p>
        </w:tc>
      </w:tr>
      <w:tr w:rsidR="00644C72" w:rsidRPr="00DD0CEC" w14:paraId="7BE4188E" w14:textId="77777777" w:rsidTr="00644C72">
        <w:trPr>
          <w:trHeight w:val="2167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A1A9021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281810AA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3E4418F5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557E489E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OČEKIVANI</w:t>
            </w:r>
            <w:r w:rsidRPr="00F060A4">
              <w:rPr>
                <w:rFonts w:asciiTheme="minorHAnsi" w:eastAsia="NSimSun" w:hAnsiTheme="minorHAnsi" w:cstheme="minorHAns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F060A4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4B887" w14:textId="77777777" w:rsidR="00644C72" w:rsidRPr="00F060A4" w:rsidRDefault="00644C72" w:rsidP="00644C72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F060A4">
              <w:rPr>
                <w:rFonts w:asciiTheme="minorHAnsi" w:hAnsiTheme="minorHAnsi" w:cstheme="minorHAnsi"/>
              </w:rPr>
              <w:t>Učenik:</w:t>
            </w:r>
          </w:p>
          <w:p w14:paraId="7817F8CB" w14:textId="77777777" w:rsidR="00644C72" w:rsidRPr="00F060A4" w:rsidRDefault="00644C72" w:rsidP="00644C72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F060A4">
              <w:rPr>
                <w:rFonts w:asciiTheme="minorHAnsi" w:hAnsiTheme="minorHAnsi" w:cstheme="minorHAnsi"/>
              </w:rPr>
              <w:t>- upoznaje kulturnu baštinu i njenu važnost za očuvanje identiteta</w:t>
            </w:r>
          </w:p>
          <w:p w14:paraId="4AB07736" w14:textId="77777777" w:rsidR="00644C72" w:rsidRPr="00F060A4" w:rsidRDefault="00644C72" w:rsidP="00644C72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F060A4">
              <w:rPr>
                <w:rFonts w:asciiTheme="minorHAnsi" w:hAnsiTheme="minorHAnsi" w:cstheme="minorHAnsi"/>
              </w:rPr>
              <w:t xml:space="preserve">- upoznaje geografska i prirodna obilježja </w:t>
            </w:r>
          </w:p>
          <w:p w14:paraId="6EDA2902" w14:textId="77777777" w:rsidR="00644C72" w:rsidRPr="00F060A4" w:rsidRDefault="00644C72" w:rsidP="00644C72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F060A4">
              <w:rPr>
                <w:rFonts w:asciiTheme="minorHAnsi" w:hAnsiTheme="minorHAnsi" w:cstheme="minorHAnsi"/>
              </w:rPr>
              <w:t>- razvija osobni, kulturni i nacionalni identitet</w:t>
            </w:r>
          </w:p>
          <w:p w14:paraId="42641C20" w14:textId="77777777" w:rsidR="00644C72" w:rsidRPr="00F060A4" w:rsidRDefault="00644C72" w:rsidP="00644C72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F060A4">
              <w:rPr>
                <w:rFonts w:asciiTheme="minorHAnsi" w:hAnsiTheme="minorHAnsi" w:cstheme="minorHAnsi"/>
              </w:rPr>
              <w:t>- razvija solidarnost i potiče empatiju u neposrednoj</w:t>
            </w:r>
          </w:p>
          <w:p w14:paraId="1597CEC5" w14:textId="77777777" w:rsidR="00644C72" w:rsidRPr="00F060A4" w:rsidRDefault="00644C72" w:rsidP="00644C72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hAnsiTheme="minorHAnsi" w:cstheme="minorHAnsi"/>
              </w:rPr>
              <w:t>socijalnoj okolini</w:t>
            </w:r>
          </w:p>
        </w:tc>
      </w:tr>
      <w:tr w:rsidR="00644C72" w:rsidRPr="00DD0CEC" w14:paraId="2E86254E" w14:textId="77777777" w:rsidTr="00644C72">
        <w:trPr>
          <w:trHeight w:val="957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88EFA3E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spacing w:before="10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202303B4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ind w:left="118" w:right="109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NAČIN</w:t>
            </w:r>
            <w:r w:rsidRPr="00F060A4">
              <w:rPr>
                <w:rFonts w:asciiTheme="minorHAnsi" w:eastAsia="NSimSun" w:hAnsiTheme="minorHAnsi" w:cstheme="minorHAns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F060A4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1C882" w14:textId="77777777" w:rsidR="00644C72" w:rsidRPr="00F060A4" w:rsidRDefault="00644C72" w:rsidP="00644C72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line="293" w:lineRule="exact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Jednodnevni posjet učenika predmetne nastave </w:t>
            </w:r>
          </w:p>
        </w:tc>
      </w:tr>
      <w:tr w:rsidR="00644C72" w:rsidRPr="00DD0CEC" w14:paraId="2E934578" w14:textId="77777777" w:rsidTr="00644C72">
        <w:trPr>
          <w:trHeight w:val="931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B51E166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PLANIRANI</w:t>
            </w:r>
            <w:r w:rsidRPr="00F060A4">
              <w:rPr>
                <w:rFonts w:asciiTheme="minorHAnsi" w:eastAsia="NSimSun" w:hAnsiTheme="minorHAnsi" w:cstheme="minorHAns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F060A4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BROJ</w:t>
            </w:r>
            <w:r w:rsidRPr="00F060A4">
              <w:rPr>
                <w:rFonts w:asciiTheme="minorHAnsi" w:eastAsia="NSimSun" w:hAnsiTheme="minorHAnsi" w:cstheme="minorHAns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F060A4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UČENIKA</w:t>
            </w:r>
          </w:p>
          <w:p w14:paraId="3F40EB82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7B1F8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6</w:t>
            </w:r>
            <w:r w:rsidR="0043235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2</w:t>
            </w:r>
          </w:p>
        </w:tc>
      </w:tr>
      <w:tr w:rsidR="00644C72" w:rsidRPr="00DD0CEC" w14:paraId="7368D35C" w14:textId="77777777" w:rsidTr="00644C72">
        <w:trPr>
          <w:trHeight w:val="832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2DCE648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spacing w:before="5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4F7B4241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ind w:left="118" w:right="108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9993F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Svibanj/lipanj</w:t>
            </w:r>
            <w:r w:rsidRPr="00F060A4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202</w:t>
            </w:r>
            <w:r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6</w:t>
            </w:r>
            <w:r w:rsidRPr="00F060A4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.</w:t>
            </w:r>
          </w:p>
        </w:tc>
      </w:tr>
      <w:tr w:rsidR="00644C72" w:rsidRPr="00DD0CEC" w14:paraId="77D2658D" w14:textId="77777777" w:rsidTr="00644C72">
        <w:trPr>
          <w:trHeight w:val="1154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7816995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NAČIN VREDNOVANJA I</w:t>
            </w:r>
            <w:r w:rsidRPr="00F060A4">
              <w:rPr>
                <w:rFonts w:asciiTheme="minorHAnsi" w:eastAsia="NSimSun" w:hAnsiTheme="minorHAnsi" w:cstheme="minorHAns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F060A4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NAČIN KORIŠTENJA</w:t>
            </w:r>
            <w:r w:rsidRPr="00F060A4">
              <w:rPr>
                <w:rFonts w:asciiTheme="minorHAnsi" w:eastAsia="NSimSun" w:hAnsiTheme="minorHAnsi" w:cstheme="minorHAns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F060A4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REZULTATA</w:t>
            </w:r>
          </w:p>
          <w:p w14:paraId="5ABC4807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418A7" w14:textId="77777777" w:rsidR="00644C72" w:rsidRPr="00F060A4" w:rsidRDefault="00644C72" w:rsidP="00644C72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before="2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Praćenje aktivnosti učenika. Razgovor s učenicima te primjena stečenog znanja i sposobnosti prezentacije doživljenog.</w:t>
            </w:r>
          </w:p>
        </w:tc>
      </w:tr>
      <w:tr w:rsidR="00644C72" w:rsidRPr="00DD0CEC" w14:paraId="712FDFB1" w14:textId="77777777" w:rsidTr="00644C72">
        <w:trPr>
          <w:trHeight w:val="957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D8EDCD7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spacing w:before="10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4CBAFF71" w14:textId="77777777" w:rsidR="00644C72" w:rsidRPr="00F060A4" w:rsidRDefault="00644C72" w:rsidP="00644C72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67C00" w14:textId="77777777" w:rsidR="00644C72" w:rsidRPr="00F060A4" w:rsidRDefault="00644C72" w:rsidP="00644C72">
            <w:pPr>
              <w:widowControl/>
              <w:tabs>
                <w:tab w:val="left" w:pos="828"/>
              </w:tabs>
              <w:suppressAutoHyphens/>
              <w:autoSpaceDE/>
              <w:autoSpaceDN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F060A4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Planirana sredstva za izvođenje aktivnosti osigurat će roditelji.</w:t>
            </w:r>
          </w:p>
        </w:tc>
      </w:tr>
    </w:tbl>
    <w:p w14:paraId="54A58562" w14:textId="77777777" w:rsidR="007D40C6" w:rsidRPr="00DD0CEC" w:rsidRDefault="007D40C6" w:rsidP="0001429D">
      <w:pPr>
        <w:rPr>
          <w:rFonts w:asciiTheme="majorHAnsi" w:hAnsiTheme="majorHAnsi"/>
        </w:rPr>
      </w:pPr>
    </w:p>
    <w:p w14:paraId="6CFAD2A5" w14:textId="77777777" w:rsidR="007D40C6" w:rsidRPr="00DD0CEC" w:rsidRDefault="007D40C6" w:rsidP="0001429D">
      <w:pPr>
        <w:rPr>
          <w:rFonts w:asciiTheme="majorHAnsi" w:hAnsiTheme="majorHAnsi"/>
        </w:rPr>
      </w:pPr>
    </w:p>
    <w:p w14:paraId="6D70002C" w14:textId="77777777" w:rsidR="007D40C6" w:rsidRPr="00DD0CEC" w:rsidRDefault="007D40C6" w:rsidP="0001429D">
      <w:pPr>
        <w:rPr>
          <w:rFonts w:asciiTheme="majorHAnsi" w:hAnsiTheme="majorHAnsi"/>
        </w:rPr>
      </w:pPr>
    </w:p>
    <w:p w14:paraId="7CC3781D" w14:textId="77777777" w:rsidR="007D40C6" w:rsidRPr="00DD0CEC" w:rsidRDefault="007D40C6" w:rsidP="0001429D">
      <w:pPr>
        <w:rPr>
          <w:rFonts w:asciiTheme="majorHAnsi" w:hAnsiTheme="majorHAnsi"/>
        </w:rPr>
      </w:pPr>
    </w:p>
    <w:p w14:paraId="71E3F288" w14:textId="77777777" w:rsidR="007D40C6" w:rsidRPr="00DD0CEC" w:rsidRDefault="007D40C6" w:rsidP="0001429D">
      <w:pPr>
        <w:rPr>
          <w:rFonts w:asciiTheme="majorHAnsi" w:hAnsiTheme="majorHAnsi"/>
        </w:rPr>
      </w:pPr>
    </w:p>
    <w:p w14:paraId="50DC514D" w14:textId="77777777" w:rsidR="00DB5388" w:rsidRPr="00DD0CEC" w:rsidRDefault="00DB5388" w:rsidP="0001429D">
      <w:pPr>
        <w:rPr>
          <w:rFonts w:asciiTheme="majorHAnsi" w:hAnsiTheme="majorHAnsi"/>
        </w:rPr>
      </w:pPr>
    </w:p>
    <w:tbl>
      <w:tblPr>
        <w:tblpPr w:leftFromText="180" w:rightFromText="180" w:vertAnchor="text" w:horzAnchor="margin" w:tblpXSpec="center" w:tblpY="-70"/>
        <w:tblW w:w="0" w:type="auto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7816A7" w:rsidRPr="00DD0CEC" w14:paraId="100ECEF4" w14:textId="77777777" w:rsidTr="007816A7">
        <w:trPr>
          <w:trHeight w:val="955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F27E797" w14:textId="77777777" w:rsidR="007816A7" w:rsidRPr="007816A7" w:rsidRDefault="007816A7" w:rsidP="007816A7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  <w:b/>
                <w:lang w:val="en-US"/>
              </w:rPr>
              <w:t>NAZIV</w:t>
            </w:r>
            <w:r w:rsidRPr="007816A7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7816A7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C65EC" w14:textId="77777777" w:rsidR="007816A7" w:rsidRPr="007816A7" w:rsidRDefault="00B33699" w:rsidP="00B33699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  <w:b/>
                <w:bCs/>
              </w:rPr>
              <w:t>NEPOKORENIM GRADOM – EDUKATIVNA ŠETNJA MJESTIMA USTAŠKOG TERORA I ANTIFAŠISTIČKOG OTPORA U GRADU ZAGREBU</w:t>
            </w:r>
          </w:p>
        </w:tc>
      </w:tr>
      <w:tr w:rsidR="007816A7" w:rsidRPr="00DD0CEC" w14:paraId="05139B84" w14:textId="77777777" w:rsidTr="007816A7">
        <w:trPr>
          <w:trHeight w:val="957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3260D4E" w14:textId="77777777" w:rsidR="007816A7" w:rsidRPr="007816A7" w:rsidRDefault="007816A7" w:rsidP="007816A7">
            <w:pPr>
              <w:pStyle w:val="TableParagraph"/>
              <w:snapToGrid w:val="0"/>
              <w:spacing w:before="1"/>
              <w:rPr>
                <w:rFonts w:ascii="Calibri" w:hAnsi="Calibri" w:cs="Calibri"/>
                <w:lang w:val="en-US"/>
              </w:rPr>
            </w:pPr>
          </w:p>
          <w:p w14:paraId="05D938B0" w14:textId="77777777" w:rsidR="007816A7" w:rsidRPr="007816A7" w:rsidRDefault="007816A7" w:rsidP="007816A7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0791F" w14:textId="77777777" w:rsidR="007816A7" w:rsidRPr="007816A7" w:rsidRDefault="007816A7" w:rsidP="007816A7">
            <w:pPr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</w:rPr>
              <w:t xml:space="preserve">Aktivnost je namijenjena učenicima 8. razreda </w:t>
            </w:r>
          </w:p>
        </w:tc>
      </w:tr>
      <w:tr w:rsidR="007816A7" w:rsidRPr="00DD0CEC" w14:paraId="3AF36238" w14:textId="77777777" w:rsidTr="007816A7">
        <w:trPr>
          <w:trHeight w:val="679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C41D72A" w14:textId="77777777" w:rsidR="007816A7" w:rsidRPr="007816A7" w:rsidRDefault="007816A7" w:rsidP="007816A7">
            <w:pPr>
              <w:pStyle w:val="TableParagraph"/>
              <w:snapToGrid w:val="0"/>
              <w:spacing w:before="8"/>
              <w:rPr>
                <w:rFonts w:ascii="Calibri" w:hAnsi="Calibri" w:cs="Calibri"/>
                <w:lang w:val="en-US"/>
              </w:rPr>
            </w:pPr>
          </w:p>
          <w:p w14:paraId="64E859A5" w14:textId="77777777" w:rsidR="007816A7" w:rsidRPr="007816A7" w:rsidRDefault="007816A7" w:rsidP="007816A7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404A7" w14:textId="77777777" w:rsidR="007816A7" w:rsidRPr="007816A7" w:rsidRDefault="007816A7" w:rsidP="007816A7">
            <w:pPr>
              <w:pStyle w:val="TableParagraph"/>
              <w:snapToGrid w:val="0"/>
              <w:spacing w:before="1"/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</w:rPr>
              <w:t>8. razred</w:t>
            </w:r>
          </w:p>
        </w:tc>
      </w:tr>
      <w:tr w:rsidR="007816A7" w:rsidRPr="00DD0CEC" w14:paraId="31A6C73F" w14:textId="77777777" w:rsidTr="007816A7">
        <w:trPr>
          <w:trHeight w:val="839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60BD93C" w14:textId="77777777" w:rsidR="007816A7" w:rsidRPr="007816A7" w:rsidRDefault="007816A7" w:rsidP="007816A7">
            <w:pPr>
              <w:pStyle w:val="TableParagraph"/>
              <w:spacing w:before="131" w:line="244" w:lineRule="auto"/>
              <w:ind w:left="244" w:right="233" w:firstLine="926"/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  <w:b/>
                <w:lang w:val="en-US"/>
              </w:rPr>
              <w:t>NOSITELJ</w:t>
            </w:r>
            <w:r w:rsidRPr="007816A7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7816A7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92F0" w14:textId="77777777" w:rsidR="007816A7" w:rsidRPr="007816A7" w:rsidRDefault="007816A7" w:rsidP="007816A7">
            <w:pPr>
              <w:pStyle w:val="TableParagraph"/>
              <w:snapToGrid w:val="0"/>
              <w:ind w:left="107"/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</w:rPr>
              <w:t>Marko Fuček</w:t>
            </w:r>
          </w:p>
        </w:tc>
      </w:tr>
      <w:tr w:rsidR="007816A7" w:rsidRPr="00DD0CEC" w14:paraId="0850F329" w14:textId="77777777" w:rsidTr="007816A7">
        <w:trPr>
          <w:trHeight w:val="1482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6368F5B" w14:textId="77777777" w:rsidR="007816A7" w:rsidRPr="007816A7" w:rsidRDefault="007816A7" w:rsidP="007816A7">
            <w:pPr>
              <w:pStyle w:val="TableParagraph"/>
              <w:snapToGrid w:val="0"/>
              <w:rPr>
                <w:rFonts w:ascii="Calibri" w:hAnsi="Calibri" w:cs="Calibri"/>
                <w:lang w:val="en-US"/>
              </w:rPr>
            </w:pPr>
          </w:p>
          <w:p w14:paraId="56267D3C" w14:textId="77777777" w:rsidR="007816A7" w:rsidRPr="007816A7" w:rsidRDefault="007816A7" w:rsidP="007816A7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1D9F4535" w14:textId="77777777" w:rsidR="007816A7" w:rsidRPr="007816A7" w:rsidRDefault="007816A7" w:rsidP="007816A7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ED700" w14:textId="77777777" w:rsidR="007816A7" w:rsidRPr="007816A7" w:rsidRDefault="007816A7" w:rsidP="007816A7">
            <w:pPr>
              <w:spacing w:line="276" w:lineRule="auto"/>
              <w:rPr>
                <w:rFonts w:ascii="Calibri" w:hAnsi="Calibri" w:cs="Calibri"/>
                <w:color w:val="00000A"/>
              </w:rPr>
            </w:pPr>
            <w:r w:rsidRPr="007816A7">
              <w:rPr>
                <w:rFonts w:ascii="Calibri" w:hAnsi="Calibri" w:cs="Calibri"/>
                <w:color w:val="00000A"/>
              </w:rPr>
              <w:t>- produbiti i oživjeti znanja stečena u nastavnom predmetu povijest</w:t>
            </w:r>
          </w:p>
          <w:p w14:paraId="59FADF2F" w14:textId="77777777" w:rsidR="007816A7" w:rsidRPr="007816A7" w:rsidRDefault="007816A7" w:rsidP="007816A7">
            <w:pPr>
              <w:rPr>
                <w:rFonts w:ascii="Calibri" w:hAnsi="Calibri" w:cs="Calibri"/>
                <w:color w:val="00000A"/>
              </w:rPr>
            </w:pPr>
            <w:r w:rsidRPr="007816A7">
              <w:rPr>
                <w:rFonts w:ascii="Calibri" w:hAnsi="Calibri" w:cs="Calibri"/>
                <w:color w:val="00000A"/>
              </w:rPr>
              <w:t xml:space="preserve">- razvijanje građanskih i antifašističkih vrijednosti u skladu s temeljnim humanističkim vrijednostima i izvorišnim osnovama Ustava RH. </w:t>
            </w:r>
          </w:p>
        </w:tc>
      </w:tr>
      <w:tr w:rsidR="007816A7" w:rsidRPr="00DD0CEC" w14:paraId="04362B7D" w14:textId="77777777" w:rsidTr="007816A7">
        <w:trPr>
          <w:trHeight w:val="1688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48D1149" w14:textId="77777777" w:rsidR="007816A7" w:rsidRPr="007816A7" w:rsidRDefault="007816A7" w:rsidP="007816A7">
            <w:pPr>
              <w:pStyle w:val="TableParagraph"/>
              <w:snapToGrid w:val="0"/>
              <w:rPr>
                <w:rFonts w:ascii="Calibri" w:hAnsi="Calibri" w:cs="Calibri"/>
                <w:lang w:val="en-US"/>
              </w:rPr>
            </w:pPr>
          </w:p>
          <w:p w14:paraId="52DCE97F" w14:textId="77777777" w:rsidR="007816A7" w:rsidRPr="007816A7" w:rsidRDefault="007816A7" w:rsidP="007816A7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7FF68E04" w14:textId="77777777" w:rsidR="007816A7" w:rsidRPr="007816A7" w:rsidRDefault="007816A7" w:rsidP="007816A7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  <w:b/>
                <w:lang w:val="en-US"/>
              </w:rPr>
              <w:t>OČEKIVANI</w:t>
            </w:r>
            <w:r w:rsidRPr="007816A7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7816A7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32A56" w14:textId="77777777" w:rsidR="007816A7" w:rsidRPr="007816A7" w:rsidRDefault="007816A7" w:rsidP="007816A7">
            <w:pPr>
              <w:pStyle w:val="TableParagraph"/>
              <w:tabs>
                <w:tab w:val="left" w:pos="828"/>
              </w:tabs>
              <w:snapToGrid w:val="0"/>
              <w:spacing w:line="273" w:lineRule="exact"/>
              <w:rPr>
                <w:rFonts w:ascii="Calibri" w:hAnsi="Calibri" w:cs="Calibri"/>
              </w:rPr>
            </w:pPr>
          </w:p>
          <w:p w14:paraId="646BFAE2" w14:textId="77777777" w:rsidR="007816A7" w:rsidRPr="007816A7" w:rsidRDefault="007816A7" w:rsidP="007816A7">
            <w:pPr>
              <w:pStyle w:val="TableParagraph"/>
              <w:tabs>
                <w:tab w:val="left" w:pos="828"/>
              </w:tabs>
              <w:snapToGrid w:val="0"/>
              <w:spacing w:line="273" w:lineRule="exact"/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</w:rPr>
              <w:t>- povezivanje naučenog s nastave povijesti s elementima zavičajne povijesti i konkretnim lokalitetima</w:t>
            </w:r>
          </w:p>
          <w:p w14:paraId="1D84A18C" w14:textId="77777777" w:rsidR="007816A7" w:rsidRPr="007816A7" w:rsidRDefault="007816A7" w:rsidP="007816A7">
            <w:pPr>
              <w:pStyle w:val="TableParagraph"/>
              <w:tabs>
                <w:tab w:val="left" w:pos="828"/>
              </w:tabs>
              <w:snapToGrid w:val="0"/>
              <w:spacing w:line="273" w:lineRule="exact"/>
              <w:rPr>
                <w:rFonts w:ascii="Calibri" w:hAnsi="Calibri" w:cs="Calibri"/>
                <w:color w:val="00000A"/>
              </w:rPr>
            </w:pPr>
            <w:r w:rsidRPr="007816A7">
              <w:rPr>
                <w:rFonts w:ascii="Calibri" w:hAnsi="Calibri" w:cs="Calibri"/>
              </w:rPr>
              <w:t xml:space="preserve">- učvršćivanje </w:t>
            </w:r>
            <w:r w:rsidRPr="007816A7">
              <w:rPr>
                <w:rFonts w:ascii="Calibri" w:hAnsi="Calibri" w:cs="Calibri"/>
                <w:color w:val="00000A"/>
              </w:rPr>
              <w:t xml:space="preserve">građanskih i antifašističkih vrijednosti u skladu s temeljnim humanističkim vrijednostima i izvorišnim osnovama Ustava RH. </w:t>
            </w:r>
          </w:p>
        </w:tc>
      </w:tr>
      <w:tr w:rsidR="007816A7" w:rsidRPr="00DD0CEC" w14:paraId="77CC45AD" w14:textId="77777777" w:rsidTr="007816A7">
        <w:trPr>
          <w:trHeight w:val="957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D2F13A8" w14:textId="77777777" w:rsidR="007816A7" w:rsidRPr="007816A7" w:rsidRDefault="007816A7" w:rsidP="007816A7">
            <w:pPr>
              <w:pStyle w:val="TableParagraph"/>
              <w:snapToGrid w:val="0"/>
              <w:spacing w:before="10"/>
              <w:rPr>
                <w:rFonts w:ascii="Calibri" w:hAnsi="Calibri" w:cs="Calibri"/>
                <w:lang w:val="en-US"/>
              </w:rPr>
            </w:pPr>
          </w:p>
          <w:p w14:paraId="0211E52F" w14:textId="77777777" w:rsidR="007816A7" w:rsidRPr="007816A7" w:rsidRDefault="007816A7" w:rsidP="007816A7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  <w:b/>
                <w:lang w:val="en-US"/>
              </w:rPr>
              <w:t>NAČIN</w:t>
            </w:r>
            <w:r w:rsidRPr="007816A7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7816A7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1E4B0" w14:textId="77777777" w:rsidR="007816A7" w:rsidRPr="007816A7" w:rsidRDefault="007816A7" w:rsidP="007816A7">
            <w:pPr>
              <w:spacing w:line="276" w:lineRule="auto"/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  <w:color w:val="00000A"/>
              </w:rPr>
              <w:t>Poludnevni izlet, obilazak odabranih točaka u gradu Zagrebu:</w:t>
            </w:r>
          </w:p>
          <w:p w14:paraId="0EFEF8A7" w14:textId="77777777" w:rsidR="007816A7" w:rsidRPr="007816A7" w:rsidRDefault="007816A7" w:rsidP="007816A7">
            <w:pPr>
              <w:spacing w:line="276" w:lineRule="auto"/>
              <w:rPr>
                <w:rFonts w:ascii="Calibri" w:hAnsi="Calibri" w:cs="Calibri"/>
              </w:rPr>
            </w:pPr>
          </w:p>
          <w:p w14:paraId="6695D86D" w14:textId="77777777" w:rsidR="007816A7" w:rsidRPr="007816A7" w:rsidRDefault="007816A7" w:rsidP="007816A7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</w:rPr>
              <w:t>a) Spomenik žrtvama Holokausta i ustaškog režima, Ul. kneza Branimira</w:t>
            </w:r>
          </w:p>
          <w:p w14:paraId="1D9CC047" w14:textId="77777777" w:rsidR="007816A7" w:rsidRPr="007816A7" w:rsidRDefault="007816A7" w:rsidP="007816A7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</w:rPr>
              <w:t>b) Ustaški zatvor i Gestapo, džamija, Trg Žrtava Fašizma 10</w:t>
            </w:r>
          </w:p>
          <w:p w14:paraId="21892A87" w14:textId="77777777" w:rsidR="007816A7" w:rsidRPr="007816A7" w:rsidRDefault="007816A7" w:rsidP="007816A7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</w:rPr>
              <w:t xml:space="preserve">c) Zatvor u Petrinjskoj, Petrinjska 18 </w:t>
            </w:r>
          </w:p>
          <w:p w14:paraId="26314281" w14:textId="77777777" w:rsidR="007816A7" w:rsidRPr="007816A7" w:rsidRDefault="007816A7" w:rsidP="007816A7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</w:rPr>
              <w:t>d) Napad na Glavnu poštu, Jurišićeva 13</w:t>
            </w:r>
          </w:p>
          <w:p w14:paraId="4AD110F3" w14:textId="77777777" w:rsidR="007816A7" w:rsidRPr="007816A7" w:rsidRDefault="007816A7" w:rsidP="007816A7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</w:rPr>
              <w:t>e) Zagrebačka sinagoga, Praška 7</w:t>
            </w:r>
          </w:p>
          <w:p w14:paraId="51841C0F" w14:textId="77777777" w:rsidR="007816A7" w:rsidRPr="007816A7" w:rsidRDefault="007816A7" w:rsidP="007816A7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</w:rPr>
              <w:t>f) Trafika sestara Baković, Nikole Tesle 7</w:t>
            </w:r>
          </w:p>
          <w:p w14:paraId="543546DC" w14:textId="77777777" w:rsidR="007816A7" w:rsidRPr="007816A7" w:rsidRDefault="007816A7" w:rsidP="007816A7">
            <w:pPr>
              <w:spacing w:line="360" w:lineRule="auto"/>
              <w:jc w:val="both"/>
              <w:rPr>
                <w:rFonts w:ascii="Calibri" w:hAnsi="Calibri" w:cs="Calibri"/>
                <w:color w:val="00000A"/>
              </w:rPr>
            </w:pPr>
            <w:r w:rsidRPr="007816A7">
              <w:rPr>
                <w:rFonts w:ascii="Calibri" w:hAnsi="Calibri" w:cs="Calibri"/>
              </w:rPr>
              <w:t>g) Kuća Lee Deutsch, Gundulićeva 29</w:t>
            </w:r>
          </w:p>
          <w:p w14:paraId="1AEC56D7" w14:textId="77777777" w:rsidR="007816A7" w:rsidRPr="007816A7" w:rsidRDefault="007816A7" w:rsidP="007816A7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  <w:color w:val="00000A"/>
              </w:rPr>
              <w:t>h) Napad na ustašku sveučilišnu vojnicu, Runjaninova 4</w:t>
            </w:r>
          </w:p>
        </w:tc>
      </w:tr>
      <w:tr w:rsidR="007816A7" w:rsidRPr="00DD0CEC" w14:paraId="2BC1F97B" w14:textId="77777777" w:rsidTr="007816A7">
        <w:trPr>
          <w:trHeight w:val="931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299FA4D" w14:textId="77777777" w:rsidR="007816A7" w:rsidRPr="007816A7" w:rsidRDefault="007816A7" w:rsidP="007816A7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  <w:b/>
                <w:lang w:val="en-US"/>
              </w:rPr>
            </w:pPr>
            <w:r w:rsidRPr="007816A7">
              <w:rPr>
                <w:rFonts w:ascii="Calibri" w:hAnsi="Calibri" w:cs="Calibri"/>
                <w:b/>
                <w:lang w:val="en-US"/>
              </w:rPr>
              <w:t>PLANIRANI</w:t>
            </w:r>
            <w:r w:rsidRPr="007816A7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7816A7">
              <w:rPr>
                <w:rFonts w:ascii="Calibri" w:hAnsi="Calibri" w:cs="Calibri"/>
                <w:b/>
                <w:lang w:val="en-US"/>
              </w:rPr>
              <w:t>BROJ</w:t>
            </w:r>
            <w:r w:rsidRPr="007816A7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7816A7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182450F0" w14:textId="77777777" w:rsidR="007816A7" w:rsidRPr="007816A7" w:rsidRDefault="007816A7" w:rsidP="007816A7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CF7E" w14:textId="77777777" w:rsidR="007816A7" w:rsidRPr="007816A7" w:rsidRDefault="007816A7" w:rsidP="007816A7">
            <w:pPr>
              <w:pStyle w:val="TableParagraph"/>
              <w:snapToGrid w:val="0"/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</w:rPr>
              <w:t xml:space="preserve"> 8. a. razred – 1</w:t>
            </w:r>
            <w:r w:rsidR="008966B4">
              <w:rPr>
                <w:rFonts w:ascii="Calibri" w:hAnsi="Calibri" w:cs="Calibri"/>
              </w:rPr>
              <w:t>1</w:t>
            </w:r>
            <w:r w:rsidRPr="007816A7">
              <w:rPr>
                <w:rFonts w:ascii="Calibri" w:hAnsi="Calibri" w:cs="Calibri"/>
              </w:rPr>
              <w:t xml:space="preserve"> učenika</w:t>
            </w:r>
          </w:p>
        </w:tc>
      </w:tr>
      <w:tr w:rsidR="007816A7" w:rsidRPr="00DD0CEC" w14:paraId="7BE34473" w14:textId="77777777" w:rsidTr="007816A7">
        <w:trPr>
          <w:trHeight w:val="832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B8C9BF4" w14:textId="77777777" w:rsidR="007816A7" w:rsidRPr="007816A7" w:rsidRDefault="007816A7" w:rsidP="007816A7">
            <w:pPr>
              <w:pStyle w:val="TableParagraph"/>
              <w:snapToGrid w:val="0"/>
              <w:spacing w:before="5"/>
              <w:rPr>
                <w:rFonts w:ascii="Calibri" w:hAnsi="Calibri" w:cs="Calibri"/>
                <w:lang w:val="en-US"/>
              </w:rPr>
            </w:pPr>
          </w:p>
          <w:p w14:paraId="6C47C94A" w14:textId="77777777" w:rsidR="007816A7" w:rsidRPr="007816A7" w:rsidRDefault="007816A7" w:rsidP="007816A7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FA12" w14:textId="77777777" w:rsidR="007816A7" w:rsidRPr="007816A7" w:rsidRDefault="007816A7" w:rsidP="007816A7">
            <w:pPr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</w:rPr>
              <w:t>- poludnevni izlet u školskoj godini 202</w:t>
            </w:r>
            <w:r w:rsidR="00385C1E">
              <w:rPr>
                <w:rFonts w:ascii="Calibri" w:hAnsi="Calibri" w:cs="Calibri"/>
              </w:rPr>
              <w:t>6</w:t>
            </w:r>
            <w:r w:rsidRPr="007816A7">
              <w:rPr>
                <w:rFonts w:ascii="Calibri" w:hAnsi="Calibri" w:cs="Calibri"/>
              </w:rPr>
              <w:t>./</w:t>
            </w:r>
            <w:r w:rsidR="00385C1E">
              <w:rPr>
                <w:rFonts w:ascii="Calibri" w:hAnsi="Calibri" w:cs="Calibri"/>
              </w:rPr>
              <w:t>20</w:t>
            </w:r>
            <w:r w:rsidRPr="007816A7">
              <w:rPr>
                <w:rFonts w:ascii="Calibri" w:hAnsi="Calibri" w:cs="Calibri"/>
              </w:rPr>
              <w:t>2</w:t>
            </w:r>
            <w:r w:rsidR="00385C1E">
              <w:rPr>
                <w:rFonts w:ascii="Calibri" w:hAnsi="Calibri" w:cs="Calibri"/>
              </w:rPr>
              <w:t>7</w:t>
            </w:r>
            <w:r w:rsidRPr="007816A7">
              <w:rPr>
                <w:rFonts w:ascii="Calibri" w:hAnsi="Calibri" w:cs="Calibri"/>
              </w:rPr>
              <w:t xml:space="preserve">., </w:t>
            </w:r>
            <w:r w:rsidR="00385C1E">
              <w:rPr>
                <w:rFonts w:ascii="Calibri" w:hAnsi="Calibri" w:cs="Calibri"/>
              </w:rPr>
              <w:t>ožujak</w:t>
            </w:r>
          </w:p>
        </w:tc>
      </w:tr>
      <w:tr w:rsidR="007816A7" w:rsidRPr="00DD0CEC" w14:paraId="5F2A4D37" w14:textId="77777777" w:rsidTr="007816A7">
        <w:trPr>
          <w:trHeight w:val="1154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8C5EDA8" w14:textId="77777777" w:rsidR="007816A7" w:rsidRPr="007816A7" w:rsidRDefault="007816A7" w:rsidP="007816A7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  <w:b/>
                <w:lang w:val="en-US"/>
              </w:rPr>
            </w:pPr>
            <w:r w:rsidRPr="007816A7">
              <w:rPr>
                <w:rFonts w:ascii="Calibri" w:hAnsi="Calibri" w:cs="Calibri"/>
                <w:b/>
              </w:rPr>
              <w:t>NAČIN VREDNOVANJA I</w:t>
            </w:r>
            <w:r w:rsidRPr="007816A7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7816A7">
              <w:rPr>
                <w:rFonts w:ascii="Calibri" w:hAnsi="Calibri" w:cs="Calibri"/>
                <w:b/>
              </w:rPr>
              <w:t>NAČIN KORIŠTENJA</w:t>
            </w:r>
            <w:r w:rsidRPr="007816A7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7816A7">
              <w:rPr>
                <w:rFonts w:ascii="Calibri" w:hAnsi="Calibri" w:cs="Calibri"/>
                <w:b/>
              </w:rPr>
              <w:t>REZULTATA</w:t>
            </w:r>
          </w:p>
          <w:p w14:paraId="3C3B25DD" w14:textId="77777777" w:rsidR="007816A7" w:rsidRPr="007816A7" w:rsidRDefault="007816A7" w:rsidP="007816A7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87556" w14:textId="77777777" w:rsidR="007816A7" w:rsidRPr="007816A7" w:rsidRDefault="007816A7" w:rsidP="007816A7">
            <w:pPr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</w:rPr>
              <w:t>- vrednovanje će se provoditi u sklopu redovnih aktivnosti vrednovanja učeničkih postignuća u nastavnom predmetu povijest</w:t>
            </w:r>
          </w:p>
        </w:tc>
      </w:tr>
      <w:tr w:rsidR="007816A7" w:rsidRPr="00DD0CEC" w14:paraId="50D84153" w14:textId="77777777" w:rsidTr="007816A7">
        <w:trPr>
          <w:trHeight w:val="957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4E1232D" w14:textId="77777777" w:rsidR="007816A7" w:rsidRPr="007816A7" w:rsidRDefault="007816A7" w:rsidP="007816A7">
            <w:pPr>
              <w:pStyle w:val="TableParagraph"/>
              <w:snapToGrid w:val="0"/>
              <w:spacing w:before="10"/>
              <w:rPr>
                <w:rFonts w:ascii="Calibri" w:hAnsi="Calibri" w:cs="Calibri"/>
                <w:lang w:val="en-US"/>
              </w:rPr>
            </w:pPr>
          </w:p>
          <w:p w14:paraId="7C0F5A46" w14:textId="77777777" w:rsidR="007816A7" w:rsidRPr="007816A7" w:rsidRDefault="007816A7" w:rsidP="007816A7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7230B" w14:textId="77777777" w:rsidR="007816A7" w:rsidRPr="007816A7" w:rsidRDefault="007816A7" w:rsidP="007816A7">
            <w:pPr>
              <w:spacing w:line="276" w:lineRule="auto"/>
              <w:rPr>
                <w:rFonts w:ascii="Calibri" w:hAnsi="Calibri" w:cs="Calibri"/>
              </w:rPr>
            </w:pPr>
            <w:r w:rsidRPr="007816A7">
              <w:rPr>
                <w:rFonts w:ascii="Calibri" w:hAnsi="Calibri" w:cs="Calibri"/>
                <w:color w:val="00000A"/>
              </w:rPr>
              <w:t>- javni ili školski prijevoz od škole do glavnog kolodvora i od glavnog kolodvora do škole</w:t>
            </w:r>
          </w:p>
        </w:tc>
      </w:tr>
    </w:tbl>
    <w:p w14:paraId="134EEF63" w14:textId="77777777" w:rsidR="00DB5388" w:rsidRPr="00DD0CEC" w:rsidRDefault="00DB5388" w:rsidP="0001429D">
      <w:pPr>
        <w:rPr>
          <w:rFonts w:asciiTheme="majorHAnsi" w:hAnsiTheme="majorHAnsi"/>
        </w:rPr>
      </w:pPr>
    </w:p>
    <w:p w14:paraId="56426176" w14:textId="77777777" w:rsidR="009C269D" w:rsidRPr="00DD0CEC" w:rsidRDefault="009C269D" w:rsidP="0001429D">
      <w:pPr>
        <w:rPr>
          <w:rFonts w:asciiTheme="majorHAnsi" w:hAnsiTheme="majorHAnsi"/>
        </w:rPr>
      </w:pPr>
    </w:p>
    <w:p w14:paraId="4BA1C40F" w14:textId="77777777" w:rsidR="009C269D" w:rsidRPr="00DD0CEC" w:rsidRDefault="009C269D" w:rsidP="0001429D">
      <w:pPr>
        <w:rPr>
          <w:rFonts w:asciiTheme="majorHAnsi" w:hAnsiTheme="majorHAnsi"/>
        </w:rPr>
      </w:pPr>
    </w:p>
    <w:p w14:paraId="17EB4546" w14:textId="77777777" w:rsidR="00DB5388" w:rsidRDefault="00DB5388" w:rsidP="0001429D">
      <w:pPr>
        <w:rPr>
          <w:rFonts w:asciiTheme="majorHAnsi" w:hAnsiTheme="majorHAnsi"/>
        </w:rPr>
      </w:pPr>
    </w:p>
    <w:p w14:paraId="37CD4F65" w14:textId="77777777" w:rsidR="00792B12" w:rsidRDefault="00792B12" w:rsidP="0001429D">
      <w:pPr>
        <w:rPr>
          <w:rFonts w:asciiTheme="majorHAnsi" w:hAnsiTheme="majorHAnsi"/>
        </w:rPr>
      </w:pPr>
    </w:p>
    <w:p w14:paraId="5A6B9BAC" w14:textId="77777777" w:rsidR="00792B12" w:rsidRDefault="00792B12" w:rsidP="0001429D">
      <w:pPr>
        <w:rPr>
          <w:rFonts w:asciiTheme="majorHAnsi" w:hAnsiTheme="majorHAnsi"/>
        </w:rPr>
      </w:pPr>
    </w:p>
    <w:p w14:paraId="6D400859" w14:textId="77777777" w:rsidR="00792B12" w:rsidRDefault="00792B12" w:rsidP="0001429D">
      <w:pPr>
        <w:rPr>
          <w:rFonts w:asciiTheme="majorHAnsi" w:hAnsiTheme="majorHAnsi"/>
        </w:rPr>
      </w:pPr>
    </w:p>
    <w:p w14:paraId="4C8D29A1" w14:textId="77777777" w:rsidR="00792B12" w:rsidRDefault="00792B12" w:rsidP="0001429D">
      <w:pPr>
        <w:rPr>
          <w:rFonts w:asciiTheme="majorHAnsi" w:hAnsiTheme="majorHAnsi"/>
        </w:rPr>
      </w:pPr>
    </w:p>
    <w:p w14:paraId="5E82E386" w14:textId="77777777" w:rsidR="00792B12" w:rsidRDefault="00792B12" w:rsidP="0001429D">
      <w:pPr>
        <w:rPr>
          <w:rFonts w:asciiTheme="majorHAnsi" w:hAnsiTheme="majorHAnsi"/>
        </w:rPr>
      </w:pPr>
    </w:p>
    <w:p w14:paraId="5E5F63F2" w14:textId="77777777" w:rsidR="00792B12" w:rsidRDefault="00792B12" w:rsidP="0001429D">
      <w:pPr>
        <w:rPr>
          <w:rFonts w:asciiTheme="majorHAnsi" w:hAnsiTheme="majorHAnsi"/>
        </w:rPr>
      </w:pPr>
    </w:p>
    <w:p w14:paraId="0C8A13B5" w14:textId="77777777" w:rsidR="00792B12" w:rsidRDefault="00792B12" w:rsidP="0001429D">
      <w:pPr>
        <w:rPr>
          <w:rFonts w:asciiTheme="majorHAnsi" w:hAnsiTheme="majorHAnsi"/>
        </w:rPr>
      </w:pPr>
    </w:p>
    <w:p w14:paraId="2822C399" w14:textId="77777777" w:rsidR="00792B12" w:rsidRDefault="00792B12" w:rsidP="0001429D">
      <w:pPr>
        <w:rPr>
          <w:rFonts w:asciiTheme="majorHAnsi" w:hAnsiTheme="majorHAnsi"/>
        </w:rPr>
      </w:pPr>
    </w:p>
    <w:p w14:paraId="58B68AF0" w14:textId="77777777" w:rsidR="00792B12" w:rsidRDefault="00792B12" w:rsidP="0001429D">
      <w:pPr>
        <w:rPr>
          <w:rFonts w:asciiTheme="majorHAnsi" w:hAnsiTheme="majorHAnsi"/>
        </w:rPr>
      </w:pPr>
    </w:p>
    <w:p w14:paraId="6DFD0887" w14:textId="77777777" w:rsidR="00792B12" w:rsidRDefault="00792B12" w:rsidP="0001429D">
      <w:pPr>
        <w:rPr>
          <w:rFonts w:asciiTheme="majorHAnsi" w:hAnsiTheme="majorHAnsi"/>
        </w:rPr>
      </w:pPr>
    </w:p>
    <w:p w14:paraId="1F3D201A" w14:textId="77777777" w:rsidR="00792B12" w:rsidRDefault="00792B12" w:rsidP="0001429D">
      <w:pPr>
        <w:rPr>
          <w:rFonts w:asciiTheme="majorHAnsi" w:hAnsiTheme="majorHAnsi"/>
        </w:rPr>
      </w:pPr>
    </w:p>
    <w:p w14:paraId="07053F12" w14:textId="77777777" w:rsidR="00792B12" w:rsidRDefault="00792B12" w:rsidP="0001429D">
      <w:pPr>
        <w:rPr>
          <w:rFonts w:asciiTheme="majorHAnsi" w:hAnsiTheme="majorHAnsi"/>
        </w:rPr>
      </w:pPr>
    </w:p>
    <w:p w14:paraId="6F513CCD" w14:textId="77777777" w:rsidR="00792B12" w:rsidRDefault="00792B12" w:rsidP="0001429D">
      <w:pPr>
        <w:rPr>
          <w:rFonts w:asciiTheme="majorHAnsi" w:hAnsiTheme="majorHAnsi"/>
        </w:rPr>
      </w:pPr>
    </w:p>
    <w:p w14:paraId="1A966535" w14:textId="77777777" w:rsidR="00792B12" w:rsidRDefault="00792B12" w:rsidP="0001429D">
      <w:pPr>
        <w:rPr>
          <w:rFonts w:asciiTheme="majorHAnsi" w:hAnsiTheme="majorHAnsi"/>
        </w:rPr>
      </w:pPr>
    </w:p>
    <w:p w14:paraId="16B568EA" w14:textId="77777777" w:rsidR="00792B12" w:rsidRDefault="00792B12" w:rsidP="0001429D">
      <w:pPr>
        <w:rPr>
          <w:rFonts w:asciiTheme="majorHAnsi" w:hAnsiTheme="majorHAnsi"/>
        </w:rPr>
      </w:pPr>
    </w:p>
    <w:p w14:paraId="4886977F" w14:textId="77777777" w:rsidR="00792B12" w:rsidRDefault="00792B12" w:rsidP="0001429D">
      <w:pPr>
        <w:rPr>
          <w:rFonts w:asciiTheme="majorHAnsi" w:hAnsiTheme="majorHAnsi"/>
        </w:rPr>
      </w:pPr>
    </w:p>
    <w:p w14:paraId="6E6ECFB5" w14:textId="77777777" w:rsidR="00792B12" w:rsidRDefault="00792B12" w:rsidP="0001429D">
      <w:pPr>
        <w:rPr>
          <w:rFonts w:asciiTheme="majorHAnsi" w:hAnsiTheme="majorHAnsi"/>
        </w:rPr>
      </w:pPr>
    </w:p>
    <w:p w14:paraId="2C23342A" w14:textId="77777777" w:rsidR="00792B12" w:rsidRDefault="00792B12" w:rsidP="0001429D">
      <w:pPr>
        <w:rPr>
          <w:rFonts w:asciiTheme="majorHAnsi" w:hAnsiTheme="majorHAnsi"/>
        </w:rPr>
      </w:pPr>
    </w:p>
    <w:p w14:paraId="5D94E7D4" w14:textId="77777777" w:rsidR="00792B12" w:rsidRDefault="00792B12" w:rsidP="0001429D">
      <w:pPr>
        <w:rPr>
          <w:rFonts w:asciiTheme="majorHAnsi" w:hAnsiTheme="majorHAnsi"/>
        </w:rPr>
      </w:pPr>
    </w:p>
    <w:p w14:paraId="348E8F2D" w14:textId="77777777" w:rsidR="00792B12" w:rsidRDefault="00792B12" w:rsidP="0001429D">
      <w:pPr>
        <w:rPr>
          <w:rFonts w:asciiTheme="majorHAnsi" w:hAnsiTheme="majorHAnsi"/>
        </w:rPr>
      </w:pPr>
    </w:p>
    <w:p w14:paraId="5C177F0C" w14:textId="77777777" w:rsidR="00792B12" w:rsidRDefault="00792B12" w:rsidP="0001429D">
      <w:pPr>
        <w:rPr>
          <w:rFonts w:asciiTheme="majorHAnsi" w:hAnsiTheme="majorHAnsi"/>
        </w:rPr>
      </w:pPr>
    </w:p>
    <w:p w14:paraId="0C71D710" w14:textId="77777777" w:rsidR="00792B12" w:rsidRDefault="00792B12" w:rsidP="0001429D">
      <w:pPr>
        <w:rPr>
          <w:rFonts w:asciiTheme="majorHAnsi" w:hAnsiTheme="majorHAnsi"/>
        </w:rPr>
      </w:pPr>
    </w:p>
    <w:p w14:paraId="06544347" w14:textId="77777777" w:rsidR="00792B12" w:rsidRDefault="00792B12" w:rsidP="0001429D">
      <w:pPr>
        <w:rPr>
          <w:rFonts w:asciiTheme="majorHAnsi" w:hAnsiTheme="majorHAnsi"/>
        </w:rPr>
      </w:pPr>
    </w:p>
    <w:p w14:paraId="69A5B2B0" w14:textId="77777777" w:rsidR="00792B12" w:rsidRDefault="00792B12" w:rsidP="0001429D">
      <w:pPr>
        <w:rPr>
          <w:rFonts w:asciiTheme="majorHAnsi" w:hAnsiTheme="majorHAnsi"/>
        </w:rPr>
      </w:pPr>
    </w:p>
    <w:p w14:paraId="14C4F71C" w14:textId="77777777" w:rsidR="00792B12" w:rsidRDefault="00792B12" w:rsidP="0001429D">
      <w:pPr>
        <w:rPr>
          <w:rFonts w:asciiTheme="majorHAnsi" w:hAnsiTheme="majorHAnsi"/>
        </w:rPr>
      </w:pPr>
    </w:p>
    <w:p w14:paraId="6348B999" w14:textId="77777777" w:rsidR="00792B12" w:rsidRDefault="00792B12" w:rsidP="0001429D">
      <w:pPr>
        <w:rPr>
          <w:rFonts w:asciiTheme="majorHAnsi" w:hAnsiTheme="majorHAnsi"/>
        </w:rPr>
      </w:pPr>
    </w:p>
    <w:p w14:paraId="780506E8" w14:textId="77777777" w:rsidR="00792B12" w:rsidRDefault="00792B12" w:rsidP="0001429D">
      <w:pPr>
        <w:rPr>
          <w:rFonts w:asciiTheme="majorHAnsi" w:hAnsiTheme="majorHAnsi"/>
        </w:rPr>
      </w:pPr>
    </w:p>
    <w:p w14:paraId="73E6FACC" w14:textId="77777777" w:rsidR="00792B12" w:rsidRDefault="00792B12" w:rsidP="0001429D">
      <w:pPr>
        <w:rPr>
          <w:rFonts w:asciiTheme="majorHAnsi" w:hAnsiTheme="majorHAnsi"/>
        </w:rPr>
      </w:pPr>
    </w:p>
    <w:p w14:paraId="7F306283" w14:textId="77777777" w:rsidR="00792B12" w:rsidRDefault="00792B12" w:rsidP="0001429D">
      <w:pPr>
        <w:rPr>
          <w:rFonts w:asciiTheme="majorHAnsi" w:hAnsiTheme="majorHAnsi"/>
        </w:rPr>
      </w:pPr>
    </w:p>
    <w:p w14:paraId="7E4025E9" w14:textId="77777777" w:rsidR="00792B12" w:rsidRDefault="00792B12" w:rsidP="0001429D">
      <w:pPr>
        <w:rPr>
          <w:rFonts w:asciiTheme="majorHAnsi" w:hAnsiTheme="majorHAnsi"/>
        </w:rPr>
      </w:pPr>
    </w:p>
    <w:p w14:paraId="7DFB5241" w14:textId="77777777" w:rsidR="00792B12" w:rsidRDefault="00792B12" w:rsidP="0001429D">
      <w:pPr>
        <w:rPr>
          <w:rFonts w:asciiTheme="majorHAnsi" w:hAnsiTheme="majorHAnsi"/>
        </w:rPr>
      </w:pPr>
    </w:p>
    <w:p w14:paraId="2D8F7622" w14:textId="77777777" w:rsidR="00792B12" w:rsidRDefault="00792B12" w:rsidP="0001429D">
      <w:pPr>
        <w:rPr>
          <w:rFonts w:asciiTheme="majorHAnsi" w:hAnsiTheme="majorHAnsi"/>
        </w:rPr>
      </w:pPr>
    </w:p>
    <w:p w14:paraId="73B3CD31" w14:textId="77777777" w:rsidR="00792B12" w:rsidRDefault="00792B12" w:rsidP="0001429D">
      <w:pPr>
        <w:rPr>
          <w:rFonts w:asciiTheme="majorHAnsi" w:hAnsiTheme="majorHAnsi"/>
        </w:rPr>
      </w:pPr>
    </w:p>
    <w:p w14:paraId="53D3BEA5" w14:textId="77777777" w:rsidR="00792B12" w:rsidRDefault="00792B12" w:rsidP="0001429D">
      <w:pPr>
        <w:rPr>
          <w:rFonts w:asciiTheme="majorHAnsi" w:hAnsiTheme="majorHAnsi"/>
        </w:rPr>
      </w:pPr>
    </w:p>
    <w:p w14:paraId="7D45A4DE" w14:textId="77777777" w:rsidR="00792B12" w:rsidRDefault="00792B12" w:rsidP="0001429D">
      <w:pPr>
        <w:rPr>
          <w:rFonts w:asciiTheme="majorHAnsi" w:hAnsiTheme="majorHAnsi"/>
        </w:rPr>
      </w:pPr>
    </w:p>
    <w:p w14:paraId="73D2CC2F" w14:textId="77777777" w:rsidR="00792B12" w:rsidRDefault="00792B12" w:rsidP="0001429D">
      <w:pPr>
        <w:rPr>
          <w:rFonts w:asciiTheme="majorHAnsi" w:hAnsiTheme="majorHAnsi"/>
        </w:rPr>
      </w:pPr>
    </w:p>
    <w:p w14:paraId="78F02ADF" w14:textId="77777777" w:rsidR="00792B12" w:rsidRDefault="00792B12" w:rsidP="0001429D">
      <w:pPr>
        <w:rPr>
          <w:rFonts w:asciiTheme="majorHAnsi" w:hAnsiTheme="majorHAnsi"/>
        </w:rPr>
      </w:pPr>
    </w:p>
    <w:p w14:paraId="30A99A55" w14:textId="77777777" w:rsidR="00792B12" w:rsidRDefault="00792B12" w:rsidP="0001429D">
      <w:pPr>
        <w:rPr>
          <w:rFonts w:asciiTheme="majorHAnsi" w:hAnsiTheme="majorHAnsi"/>
        </w:rPr>
      </w:pPr>
    </w:p>
    <w:p w14:paraId="75928950" w14:textId="77777777" w:rsidR="00792B12" w:rsidRDefault="00792B12" w:rsidP="0001429D">
      <w:pPr>
        <w:rPr>
          <w:rFonts w:asciiTheme="majorHAnsi" w:hAnsiTheme="majorHAnsi"/>
        </w:rPr>
      </w:pPr>
    </w:p>
    <w:p w14:paraId="11AACB7C" w14:textId="77777777" w:rsidR="00792B12" w:rsidRDefault="00792B12" w:rsidP="0001429D">
      <w:pPr>
        <w:rPr>
          <w:rFonts w:asciiTheme="majorHAnsi" w:hAnsiTheme="majorHAnsi"/>
        </w:rPr>
      </w:pPr>
    </w:p>
    <w:p w14:paraId="604D0C9E" w14:textId="77777777" w:rsidR="00792B12" w:rsidRDefault="00792B12" w:rsidP="0001429D">
      <w:pPr>
        <w:rPr>
          <w:rFonts w:asciiTheme="majorHAnsi" w:hAnsiTheme="majorHAnsi"/>
        </w:rPr>
      </w:pPr>
    </w:p>
    <w:p w14:paraId="06E9E890" w14:textId="77777777" w:rsidR="00792B12" w:rsidRDefault="00792B12" w:rsidP="0001429D">
      <w:pPr>
        <w:rPr>
          <w:rFonts w:asciiTheme="majorHAnsi" w:hAnsiTheme="majorHAnsi"/>
        </w:rPr>
      </w:pPr>
    </w:p>
    <w:p w14:paraId="568B83A6" w14:textId="77777777" w:rsidR="00792B12" w:rsidRDefault="00792B12" w:rsidP="0001429D">
      <w:pPr>
        <w:rPr>
          <w:rFonts w:asciiTheme="majorHAnsi" w:hAnsiTheme="majorHAnsi"/>
        </w:rPr>
      </w:pPr>
    </w:p>
    <w:p w14:paraId="41465F01" w14:textId="77777777" w:rsidR="00792B12" w:rsidRDefault="00792B12" w:rsidP="0001429D">
      <w:pPr>
        <w:rPr>
          <w:rFonts w:asciiTheme="majorHAnsi" w:hAnsiTheme="majorHAnsi"/>
        </w:rPr>
      </w:pPr>
    </w:p>
    <w:p w14:paraId="43B79230" w14:textId="77777777" w:rsidR="00792B12" w:rsidRPr="00DD0CEC" w:rsidRDefault="00792B12" w:rsidP="0001429D">
      <w:pPr>
        <w:rPr>
          <w:rFonts w:asciiTheme="majorHAnsi" w:hAnsiTheme="majorHAnsi"/>
        </w:rPr>
      </w:pPr>
    </w:p>
    <w:p w14:paraId="747019B2" w14:textId="77777777" w:rsidR="00DB5388" w:rsidRPr="00DD0CEC" w:rsidRDefault="00DB5388" w:rsidP="0001429D">
      <w:pPr>
        <w:rPr>
          <w:rFonts w:asciiTheme="majorHAnsi" w:hAnsiTheme="majorHAnsi"/>
        </w:rPr>
      </w:pPr>
    </w:p>
    <w:p w14:paraId="0B96AED7" w14:textId="77777777" w:rsidR="00DB5388" w:rsidRPr="00DD0CEC" w:rsidRDefault="00DB5388" w:rsidP="0001429D">
      <w:pPr>
        <w:rPr>
          <w:rFonts w:asciiTheme="majorHAnsi" w:hAnsiTheme="majorHAnsi"/>
        </w:rPr>
      </w:pPr>
    </w:p>
    <w:p w14:paraId="2EBE143F" w14:textId="77777777" w:rsidR="00997604" w:rsidRPr="00DD0CEC" w:rsidRDefault="00997604" w:rsidP="0001429D">
      <w:pPr>
        <w:rPr>
          <w:rFonts w:asciiTheme="majorHAnsi" w:hAnsiTheme="majorHAnsi"/>
        </w:rPr>
      </w:pPr>
    </w:p>
    <w:p w14:paraId="4D1B79D2" w14:textId="77777777" w:rsidR="009E5337" w:rsidRPr="00DD0CEC" w:rsidRDefault="009E5337" w:rsidP="0001429D">
      <w:pPr>
        <w:rPr>
          <w:rFonts w:asciiTheme="majorHAnsi" w:hAnsiTheme="majorHAnsi"/>
        </w:rPr>
      </w:pPr>
    </w:p>
    <w:p w14:paraId="321D4B53" w14:textId="77777777" w:rsidR="009E5337" w:rsidRPr="00DD0CEC" w:rsidRDefault="009E5337" w:rsidP="0001429D">
      <w:pPr>
        <w:rPr>
          <w:rFonts w:asciiTheme="majorHAnsi" w:hAnsiTheme="majorHAnsi"/>
        </w:rPr>
      </w:pPr>
    </w:p>
    <w:p w14:paraId="28DF876B" w14:textId="77777777" w:rsidR="009E5337" w:rsidRPr="00DD0CEC" w:rsidRDefault="009E5337" w:rsidP="0001429D">
      <w:pPr>
        <w:rPr>
          <w:rFonts w:asciiTheme="majorHAnsi" w:hAnsiTheme="majorHAnsi"/>
        </w:rPr>
      </w:pPr>
    </w:p>
    <w:tbl>
      <w:tblPr>
        <w:tblpPr w:leftFromText="180" w:rightFromText="180" w:vertAnchor="text" w:horzAnchor="margin" w:tblpXSpec="center" w:tblpY="8"/>
        <w:tblW w:w="0" w:type="auto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A967BD" w:rsidRPr="004F165F" w14:paraId="34439CDC" w14:textId="77777777" w:rsidTr="00A967BD">
        <w:trPr>
          <w:trHeight w:val="955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25AECAA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NAZIV</w:t>
            </w:r>
            <w:r w:rsidRPr="004F165F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4F165F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5F29A" w14:textId="77777777" w:rsidR="00A967BD" w:rsidRPr="004F165F" w:rsidRDefault="00A967BD" w:rsidP="00286D3F">
            <w:pPr>
              <w:widowControl/>
              <w:suppressAutoHyphens/>
              <w:autoSpaceDE/>
              <w:autoSpaceDN/>
              <w:ind w:right="931"/>
              <w:jc w:val="center"/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(IUN) TERENSKA NASTAVA</w:t>
            </w:r>
          </w:p>
          <w:p w14:paraId="51A8C44D" w14:textId="77777777" w:rsidR="00A967BD" w:rsidRPr="004F165F" w:rsidRDefault="00A967BD" w:rsidP="00286D3F">
            <w:pPr>
              <w:widowControl/>
              <w:suppressAutoHyphens/>
              <w:autoSpaceDE/>
              <w:autoSpaceDN/>
              <w:ind w:right="931"/>
              <w:jc w:val="center"/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Postojnska jama</w:t>
            </w:r>
          </w:p>
          <w:p w14:paraId="527FAD51" w14:textId="77777777" w:rsidR="00A967BD" w:rsidRPr="004F165F" w:rsidRDefault="00A967BD" w:rsidP="00286D3F">
            <w:pPr>
              <w:widowControl/>
              <w:suppressAutoHyphens/>
              <w:autoSpaceDE/>
              <w:autoSpaceDN/>
              <w:ind w:right="931"/>
              <w:jc w:val="center"/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EXPO izložba</w:t>
            </w:r>
          </w:p>
          <w:p w14:paraId="0728D31F" w14:textId="77777777" w:rsidR="00A967BD" w:rsidRPr="004F165F" w:rsidRDefault="00A967BD" w:rsidP="00286D3F">
            <w:pPr>
              <w:widowControl/>
              <w:suppressAutoHyphens/>
              <w:autoSpaceDE/>
              <w:autoSpaceDN/>
              <w:ind w:right="931"/>
              <w:jc w:val="center"/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Predjamski dvorac</w:t>
            </w:r>
          </w:p>
          <w:p w14:paraId="443805CF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ind w:right="2001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</w:tc>
      </w:tr>
      <w:tr w:rsidR="00A967BD" w:rsidRPr="004F165F" w14:paraId="3FD65E37" w14:textId="77777777" w:rsidTr="00A967BD">
        <w:trPr>
          <w:trHeight w:val="957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0E5626A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spacing w:before="1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1AFD42B8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47E4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spacing w:before="44" w:line="252" w:lineRule="auto"/>
              <w:ind w:left="107" w:right="98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kern w:val="2"/>
                <w:lang w:eastAsia="zh-CN" w:bidi="hi-IN"/>
              </w:rPr>
              <w:t>Povezivanje, ponavljanje i objedinjavanje teorijskog znanja iz</w:t>
            </w:r>
          </w:p>
          <w:p w14:paraId="5CD3AE66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spacing w:before="44" w:line="252" w:lineRule="auto"/>
              <w:ind w:left="107" w:right="98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kern w:val="2"/>
                <w:lang w:eastAsia="zh-CN" w:bidi="hi-IN"/>
              </w:rPr>
              <w:t>prirode, biologije, hrvatskog jezika i povijesti. Poticanje i unaprjeđivanje intelektualnog, estetskog i društvenog razvoja učenika. Susret s neposrednom prirodnom i kulturnom okolinom, ljudima i običajima.</w:t>
            </w:r>
          </w:p>
        </w:tc>
      </w:tr>
      <w:tr w:rsidR="00A967BD" w:rsidRPr="004F165F" w14:paraId="526EAEE0" w14:textId="77777777" w:rsidTr="00A967BD">
        <w:trPr>
          <w:trHeight w:val="679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DE93D26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spacing w:before="8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17DB9421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spacing w:before="1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E67BD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spacing w:before="1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kern w:val="2"/>
                <w:lang w:eastAsia="zh-CN" w:bidi="hi-IN"/>
              </w:rPr>
              <w:t>5. a, 6, a, 7. a i 8. a razred</w:t>
            </w:r>
          </w:p>
        </w:tc>
      </w:tr>
      <w:tr w:rsidR="00A967BD" w:rsidRPr="004F165F" w14:paraId="3C33F070" w14:textId="77777777" w:rsidTr="00A967BD">
        <w:trPr>
          <w:trHeight w:val="839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B37B2D2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spacing w:before="131" w:line="247" w:lineRule="auto"/>
              <w:ind w:left="244" w:right="233" w:firstLine="926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NOSITELJ</w:t>
            </w:r>
            <w:r w:rsidRPr="004F165F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4F165F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40E43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ind w:lef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kern w:val="2"/>
                <w:lang w:eastAsia="zh-CN" w:bidi="hi-IN"/>
              </w:rPr>
              <w:t>Razrednici</w:t>
            </w:r>
          </w:p>
        </w:tc>
      </w:tr>
      <w:tr w:rsidR="00A967BD" w:rsidRPr="004F165F" w14:paraId="52A339A3" w14:textId="77777777" w:rsidTr="00A967BD">
        <w:trPr>
          <w:trHeight w:val="1449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F9BD932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8E82B35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4DCE5423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EB248" w14:textId="77777777" w:rsidR="00A967BD" w:rsidRPr="004F165F" w:rsidRDefault="00A967BD" w:rsidP="00A967BD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kern w:val="2"/>
                <w:lang w:eastAsia="zh-CN" w:bidi="hi-IN"/>
              </w:rPr>
              <w:t>Poticanje učenika na uočavanje pojava i procesa u prirodi,</w:t>
            </w:r>
          </w:p>
          <w:p w14:paraId="3A8A5FC1" w14:textId="77777777" w:rsidR="00A967BD" w:rsidRPr="004F165F" w:rsidRDefault="00A967BD" w:rsidP="00A967BD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kern w:val="2"/>
                <w:lang w:eastAsia="zh-CN" w:bidi="hi-IN"/>
              </w:rPr>
              <w:t>edukacija o važnosti očuvanja okoliša, stjecanje navika o</w:t>
            </w:r>
          </w:p>
          <w:p w14:paraId="698842A8" w14:textId="77777777" w:rsidR="00A967BD" w:rsidRPr="004F165F" w:rsidRDefault="00A967BD" w:rsidP="00A967BD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kern w:val="2"/>
                <w:lang w:eastAsia="zh-CN" w:bidi="hi-IN"/>
              </w:rPr>
              <w:t>očuvanju kulturnih znamenitosti, voda, šuma, biljnog i</w:t>
            </w:r>
          </w:p>
          <w:p w14:paraId="2B72152D" w14:textId="77777777" w:rsidR="00A967BD" w:rsidRPr="004F165F" w:rsidRDefault="00A967BD" w:rsidP="00A967BD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kern w:val="2"/>
                <w:lang w:eastAsia="zh-CN" w:bidi="hi-IN"/>
              </w:rPr>
              <w:t>životinjskog svijeta.</w:t>
            </w:r>
          </w:p>
        </w:tc>
      </w:tr>
      <w:tr w:rsidR="00A967BD" w:rsidRPr="004F165F" w14:paraId="42F0A321" w14:textId="77777777" w:rsidTr="00A967BD">
        <w:trPr>
          <w:trHeight w:val="2167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AE6F755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9AB5EE7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E64BAC0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295D5B1A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OČEKIVANI</w:t>
            </w:r>
            <w:r w:rsidRPr="004F165F">
              <w:rPr>
                <w:rFonts w:ascii="Calibri" w:eastAsia="NSimSun" w:hAnsi="Calibri" w:cs="Calibr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4F165F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CB7F4" w14:textId="77777777" w:rsidR="00A967BD" w:rsidRPr="004F165F" w:rsidRDefault="00A967BD" w:rsidP="00A967BD">
            <w:pPr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4F165F">
              <w:rPr>
                <w:rFonts w:ascii="Calibri" w:hAnsi="Calibri" w:cs="Calibri"/>
              </w:rPr>
              <w:t>Učenik:</w:t>
            </w:r>
          </w:p>
          <w:p w14:paraId="34A9FEBB" w14:textId="77777777" w:rsidR="00A967BD" w:rsidRPr="004F165F" w:rsidRDefault="00A967BD" w:rsidP="00A967BD">
            <w:pPr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4F165F">
              <w:rPr>
                <w:rFonts w:ascii="Calibri" w:hAnsi="Calibri" w:cs="Calibri"/>
              </w:rPr>
              <w:t>- upoznaje kulturnu baštinu i njenu važnost za očuvanje identiteta</w:t>
            </w:r>
          </w:p>
          <w:p w14:paraId="789E25C5" w14:textId="77777777" w:rsidR="00A967BD" w:rsidRPr="004F165F" w:rsidRDefault="00A967BD" w:rsidP="00A967BD">
            <w:pPr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4F165F">
              <w:rPr>
                <w:rFonts w:ascii="Calibri" w:hAnsi="Calibri" w:cs="Calibri"/>
              </w:rPr>
              <w:t xml:space="preserve">- upoznaje geografska i prirodna obilježja </w:t>
            </w:r>
          </w:p>
          <w:p w14:paraId="661BEE99" w14:textId="77777777" w:rsidR="00A967BD" w:rsidRPr="004F165F" w:rsidRDefault="00A967BD" w:rsidP="00A967BD">
            <w:pPr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4F165F">
              <w:rPr>
                <w:rFonts w:ascii="Calibri" w:hAnsi="Calibri" w:cs="Calibri"/>
              </w:rPr>
              <w:t>- razvija osobni, kulturni i nacionalni identitet</w:t>
            </w:r>
          </w:p>
          <w:p w14:paraId="589D637C" w14:textId="77777777" w:rsidR="00A967BD" w:rsidRPr="004F165F" w:rsidRDefault="00A967BD" w:rsidP="00A967BD">
            <w:pPr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4F165F">
              <w:rPr>
                <w:rFonts w:ascii="Calibri" w:hAnsi="Calibri" w:cs="Calibri"/>
              </w:rPr>
              <w:t>- razvija solidarnost i potiče empatiju u neposrednoj</w:t>
            </w:r>
          </w:p>
          <w:p w14:paraId="28FE6836" w14:textId="77777777" w:rsidR="00A967BD" w:rsidRPr="004F165F" w:rsidRDefault="00A967BD" w:rsidP="00A967BD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hAnsi="Calibri" w:cs="Calibri"/>
              </w:rPr>
              <w:t>socijalnoj okolini</w:t>
            </w:r>
          </w:p>
        </w:tc>
      </w:tr>
      <w:tr w:rsidR="00A967BD" w:rsidRPr="004F165F" w14:paraId="4B5F1642" w14:textId="77777777" w:rsidTr="00A967BD">
        <w:trPr>
          <w:trHeight w:val="957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4AEF5B8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7154751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ind w:left="118" w:right="109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NAČIN</w:t>
            </w:r>
            <w:r w:rsidRPr="004F165F">
              <w:rPr>
                <w:rFonts w:ascii="Calibri" w:eastAsia="NSimSun" w:hAnsi="Calibri" w:cs="Calibr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4F165F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DE676" w14:textId="77777777" w:rsidR="00A967BD" w:rsidRPr="004F165F" w:rsidRDefault="00A967BD" w:rsidP="00A967BD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line="293" w:lineRule="exact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Jednodnevni posjet učenika predmetne nastave </w:t>
            </w:r>
          </w:p>
        </w:tc>
      </w:tr>
      <w:tr w:rsidR="00A967BD" w:rsidRPr="004F165F" w14:paraId="6C739F40" w14:textId="77777777" w:rsidTr="00A967BD">
        <w:trPr>
          <w:trHeight w:val="931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9E5B034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PLANIRANI</w:t>
            </w:r>
            <w:r w:rsidRPr="004F165F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4F165F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BROJ</w:t>
            </w:r>
            <w:r w:rsidRPr="004F165F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4F165F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UČENIKA</w:t>
            </w:r>
          </w:p>
          <w:p w14:paraId="1BA586A5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B33EB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kern w:val="2"/>
                <w:lang w:eastAsia="zh-CN" w:bidi="hi-IN"/>
              </w:rPr>
              <w:t>62</w:t>
            </w:r>
          </w:p>
        </w:tc>
      </w:tr>
      <w:tr w:rsidR="00A967BD" w:rsidRPr="004F165F" w14:paraId="4DC0619E" w14:textId="77777777" w:rsidTr="00A967BD">
        <w:trPr>
          <w:trHeight w:val="832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AB15522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701BCEFE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ind w:left="118" w:right="108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0D7B6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kern w:val="2"/>
                <w:lang w:eastAsia="zh-CN" w:bidi="hi-IN"/>
              </w:rPr>
              <w:t>26.10.2026.</w:t>
            </w:r>
          </w:p>
        </w:tc>
      </w:tr>
      <w:tr w:rsidR="00A967BD" w:rsidRPr="004F165F" w14:paraId="229B6E53" w14:textId="77777777" w:rsidTr="00A967BD">
        <w:trPr>
          <w:trHeight w:val="1154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86DD804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VREDNOVANJA I</w:t>
            </w:r>
            <w:r w:rsidRPr="004F165F">
              <w:rPr>
                <w:rFonts w:ascii="Calibri" w:eastAsia="NSimSun" w:hAnsi="Calibri" w:cs="Calibr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4F165F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KORIŠTENJA</w:t>
            </w:r>
            <w:r w:rsidRPr="004F165F">
              <w:rPr>
                <w:rFonts w:ascii="Calibri" w:eastAsia="NSimSun" w:hAnsi="Calibri" w:cs="Calibr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4F165F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REZULTATA</w:t>
            </w:r>
          </w:p>
          <w:p w14:paraId="590507B0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4DCE8" w14:textId="77777777" w:rsidR="00A967BD" w:rsidRPr="004F165F" w:rsidRDefault="00A967BD" w:rsidP="00A967BD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before="2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kern w:val="2"/>
                <w:lang w:eastAsia="zh-CN" w:bidi="hi-IN"/>
              </w:rPr>
              <w:t>Praćenje aktivnosti učenika. Razgovor s učenicima te primjena stečenog znanja i sposobnosti prezentacije doživljenog.</w:t>
            </w:r>
          </w:p>
        </w:tc>
      </w:tr>
      <w:tr w:rsidR="00A967BD" w:rsidRPr="004F165F" w14:paraId="162A6D1D" w14:textId="77777777" w:rsidTr="00A967BD">
        <w:trPr>
          <w:trHeight w:val="957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FE428EA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2F026CC7" w14:textId="77777777" w:rsidR="00A967BD" w:rsidRPr="004F165F" w:rsidRDefault="00A967BD" w:rsidP="00A967BD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3EAFC" w14:textId="77777777" w:rsidR="00A967BD" w:rsidRPr="004F165F" w:rsidRDefault="00A967BD" w:rsidP="00A967BD">
            <w:pPr>
              <w:widowControl/>
              <w:tabs>
                <w:tab w:val="left" w:pos="828"/>
              </w:tabs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4F165F">
              <w:rPr>
                <w:rFonts w:ascii="Calibri" w:eastAsia="NSimSun" w:hAnsi="Calibri" w:cs="Calibri"/>
                <w:kern w:val="2"/>
                <w:lang w:eastAsia="zh-CN" w:bidi="hi-IN"/>
              </w:rPr>
              <w:t>Planirana sredstva za izvođenje aktivnosti osigurat će roditelji.</w:t>
            </w:r>
          </w:p>
        </w:tc>
      </w:tr>
    </w:tbl>
    <w:p w14:paraId="74A8A169" w14:textId="77777777" w:rsidR="009E5337" w:rsidRPr="00DD0CEC" w:rsidRDefault="009E5337" w:rsidP="0001429D">
      <w:pPr>
        <w:rPr>
          <w:rFonts w:asciiTheme="majorHAnsi" w:hAnsiTheme="majorHAnsi"/>
        </w:rPr>
      </w:pPr>
    </w:p>
    <w:p w14:paraId="04453BF9" w14:textId="77777777" w:rsidR="009E5337" w:rsidRPr="00DD0CEC" w:rsidRDefault="009E5337" w:rsidP="0001429D">
      <w:pPr>
        <w:rPr>
          <w:rFonts w:asciiTheme="majorHAnsi" w:hAnsiTheme="majorHAnsi"/>
        </w:rPr>
      </w:pPr>
    </w:p>
    <w:p w14:paraId="6F1A78A0" w14:textId="77777777" w:rsidR="009E5337" w:rsidRDefault="009E5337" w:rsidP="0001429D">
      <w:pPr>
        <w:rPr>
          <w:rFonts w:asciiTheme="majorHAnsi" w:hAnsiTheme="majorHAnsi"/>
        </w:rPr>
      </w:pPr>
    </w:p>
    <w:p w14:paraId="659282AA" w14:textId="77777777" w:rsidR="004F165F" w:rsidRDefault="004F165F" w:rsidP="0001429D">
      <w:pPr>
        <w:rPr>
          <w:rFonts w:asciiTheme="majorHAnsi" w:hAnsiTheme="majorHAnsi"/>
        </w:rPr>
      </w:pPr>
    </w:p>
    <w:p w14:paraId="40ABAD5E" w14:textId="77777777" w:rsidR="004F165F" w:rsidRDefault="004F165F" w:rsidP="0001429D">
      <w:pPr>
        <w:rPr>
          <w:rFonts w:asciiTheme="majorHAnsi" w:hAnsiTheme="majorHAnsi"/>
        </w:rPr>
      </w:pPr>
    </w:p>
    <w:p w14:paraId="1526C16C" w14:textId="77777777" w:rsidR="00C5295D" w:rsidRDefault="00C5295D" w:rsidP="0001429D">
      <w:pPr>
        <w:rPr>
          <w:rFonts w:asciiTheme="majorHAnsi" w:hAnsiTheme="majorHAnsi"/>
        </w:rPr>
      </w:pPr>
    </w:p>
    <w:p w14:paraId="0AD710A6" w14:textId="77777777" w:rsidR="005838F6" w:rsidRDefault="005838F6" w:rsidP="0001429D">
      <w:pPr>
        <w:rPr>
          <w:rFonts w:asciiTheme="majorHAnsi" w:hAnsiTheme="majorHAnsi"/>
        </w:rPr>
      </w:pPr>
    </w:p>
    <w:tbl>
      <w:tblPr>
        <w:tblpPr w:leftFromText="180" w:rightFromText="180" w:vertAnchor="page" w:horzAnchor="margin" w:tblpXSpec="center" w:tblpY="1021"/>
        <w:tblW w:w="10182" w:type="dxa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09"/>
        <w:gridCol w:w="6673"/>
      </w:tblGrid>
      <w:tr w:rsidR="005838F6" w:rsidRPr="005838F6" w14:paraId="3887380E" w14:textId="77777777" w:rsidTr="005838F6">
        <w:trPr>
          <w:trHeight w:val="95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7A65D8F" w14:textId="77777777" w:rsidR="005838F6" w:rsidRPr="005838F6" w:rsidRDefault="005838F6" w:rsidP="005838F6">
            <w:pPr>
              <w:autoSpaceDE/>
              <w:autoSpaceDN/>
              <w:spacing w:before="188" w:line="252" w:lineRule="auto"/>
              <w:ind w:left="247" w:right="230" w:firstLine="1132"/>
              <w:rPr>
                <w:rFonts w:ascii="Calibri" w:hAnsi="Calibri" w:cs="Calibri"/>
                <w:b/>
                <w:lang w:val="en-US"/>
              </w:rPr>
            </w:pPr>
            <w:r w:rsidRPr="005838F6">
              <w:rPr>
                <w:rFonts w:ascii="Calibri" w:hAnsi="Calibri" w:cs="Calibri"/>
                <w:b/>
                <w:lang w:val="en-US"/>
              </w:rPr>
              <w:t>NAZIV</w:t>
            </w:r>
            <w:r w:rsidRPr="005838F6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5838F6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602C10" w14:textId="77777777" w:rsidR="005838F6" w:rsidRPr="005838F6" w:rsidRDefault="005838F6" w:rsidP="005838F6">
            <w:pPr>
              <w:autoSpaceDE/>
              <w:autoSpaceDN/>
              <w:ind w:right="-27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5838F6">
              <w:rPr>
                <w:rFonts w:ascii="Calibri" w:hAnsi="Calibri" w:cs="Calibri"/>
                <w:b/>
                <w:bCs/>
              </w:rPr>
              <w:t>POSJET HRVATSKOM ŠPORTSKOM MUZEJU</w:t>
            </w:r>
          </w:p>
        </w:tc>
      </w:tr>
      <w:tr w:rsidR="005838F6" w:rsidRPr="005838F6" w14:paraId="61B2472D" w14:textId="77777777" w:rsidTr="005838F6">
        <w:trPr>
          <w:trHeight w:val="95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67E4D8C" w14:textId="77777777" w:rsidR="005838F6" w:rsidRPr="005838F6" w:rsidRDefault="005838F6" w:rsidP="005838F6">
            <w:pPr>
              <w:autoSpaceDE/>
              <w:autoSpaceDN/>
              <w:spacing w:before="1"/>
              <w:rPr>
                <w:rFonts w:ascii="Calibri" w:hAnsi="Calibri" w:cs="Calibri"/>
                <w:b/>
                <w:lang w:val="en-US"/>
              </w:rPr>
            </w:pPr>
          </w:p>
          <w:p w14:paraId="2671D33F" w14:textId="77777777" w:rsidR="005838F6" w:rsidRPr="005838F6" w:rsidRDefault="005838F6" w:rsidP="005838F6">
            <w:pPr>
              <w:autoSpaceDE/>
              <w:autoSpaceDN/>
              <w:ind w:left="118" w:right="107"/>
              <w:jc w:val="center"/>
              <w:rPr>
                <w:rFonts w:ascii="Calibri" w:hAnsi="Calibri" w:cs="Calibri"/>
                <w:b/>
                <w:lang w:val="en-US"/>
              </w:rPr>
            </w:pPr>
          </w:p>
          <w:p w14:paraId="77C1D420" w14:textId="77777777" w:rsidR="005838F6" w:rsidRPr="005838F6" w:rsidRDefault="005838F6" w:rsidP="005838F6">
            <w:pPr>
              <w:autoSpaceDE/>
              <w:autoSpaceDN/>
              <w:ind w:left="118" w:right="107"/>
              <w:jc w:val="center"/>
              <w:rPr>
                <w:rFonts w:ascii="Calibri" w:hAnsi="Calibri" w:cs="Calibri"/>
                <w:b/>
                <w:lang w:val="en-US"/>
              </w:rPr>
            </w:pPr>
            <w:r w:rsidRPr="005838F6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3D153" w14:textId="77777777" w:rsidR="005838F6" w:rsidRPr="005838F6" w:rsidRDefault="005838F6" w:rsidP="005838F6">
            <w:pPr>
              <w:autoSpaceDE/>
              <w:autoSpaceDN/>
              <w:spacing w:before="44" w:line="252" w:lineRule="auto"/>
              <w:ind w:left="107" w:right="98"/>
              <w:jc w:val="center"/>
              <w:rPr>
                <w:rFonts w:ascii="Calibri" w:hAnsi="Calibri" w:cs="Calibri"/>
                <w:lang w:val="en-US"/>
              </w:rPr>
            </w:pPr>
            <w:r w:rsidRPr="005838F6">
              <w:rPr>
                <w:rFonts w:ascii="Calibri" w:hAnsi="Calibri" w:cs="Calibri"/>
                <w:color w:val="000000"/>
                <w:lang w:eastAsia="hr-HR"/>
              </w:rPr>
              <w:t>Program je namijenjen za učenike 8. razreda</w:t>
            </w:r>
          </w:p>
        </w:tc>
      </w:tr>
      <w:tr w:rsidR="005838F6" w:rsidRPr="005838F6" w14:paraId="24A7DA05" w14:textId="77777777" w:rsidTr="005838F6">
        <w:trPr>
          <w:trHeight w:val="76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F616404" w14:textId="77777777" w:rsidR="005838F6" w:rsidRPr="005838F6" w:rsidRDefault="005838F6" w:rsidP="005838F6">
            <w:pPr>
              <w:autoSpaceDE/>
              <w:autoSpaceDN/>
              <w:spacing w:before="8"/>
              <w:rPr>
                <w:rFonts w:ascii="Calibri" w:hAnsi="Calibri" w:cs="Calibri"/>
                <w:lang w:val="en-US"/>
              </w:rPr>
            </w:pPr>
          </w:p>
          <w:p w14:paraId="264698B0" w14:textId="77777777" w:rsidR="005838F6" w:rsidRPr="005838F6" w:rsidRDefault="005838F6" w:rsidP="005838F6">
            <w:pPr>
              <w:autoSpaceDE/>
              <w:autoSpaceDN/>
              <w:spacing w:before="1"/>
              <w:ind w:left="118" w:right="105"/>
              <w:jc w:val="center"/>
              <w:rPr>
                <w:rFonts w:ascii="Calibri" w:hAnsi="Calibri" w:cs="Calibri"/>
                <w:b/>
                <w:lang w:val="en-US"/>
              </w:rPr>
            </w:pPr>
            <w:r w:rsidRPr="005838F6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C6A5B" w14:textId="77777777" w:rsidR="005838F6" w:rsidRPr="005838F6" w:rsidRDefault="005838F6" w:rsidP="005838F6">
            <w:pPr>
              <w:autoSpaceDE/>
              <w:autoSpaceDN/>
              <w:spacing w:before="1"/>
              <w:jc w:val="center"/>
              <w:rPr>
                <w:rFonts w:ascii="Calibri" w:hAnsi="Calibri" w:cs="Calibri"/>
                <w:lang w:val="en-US"/>
              </w:rPr>
            </w:pPr>
          </w:p>
          <w:p w14:paraId="5D691DC4" w14:textId="77777777" w:rsidR="005838F6" w:rsidRPr="005838F6" w:rsidRDefault="005838F6" w:rsidP="005838F6">
            <w:pPr>
              <w:autoSpaceDE/>
              <w:autoSpaceDN/>
              <w:spacing w:before="1"/>
              <w:jc w:val="center"/>
              <w:rPr>
                <w:rFonts w:ascii="Calibri" w:hAnsi="Calibri" w:cs="Calibri"/>
                <w:lang w:val="en-US"/>
              </w:rPr>
            </w:pPr>
            <w:r w:rsidRPr="005838F6">
              <w:rPr>
                <w:rFonts w:ascii="Calibri" w:hAnsi="Calibri" w:cs="Calibri"/>
                <w:lang w:val="en-US"/>
              </w:rPr>
              <w:t>8.a</w:t>
            </w:r>
          </w:p>
        </w:tc>
      </w:tr>
      <w:tr w:rsidR="005838F6" w:rsidRPr="005838F6" w14:paraId="2F81DEB4" w14:textId="77777777" w:rsidTr="005838F6">
        <w:trPr>
          <w:trHeight w:val="81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663C848" w14:textId="77777777" w:rsidR="005838F6" w:rsidRPr="005838F6" w:rsidRDefault="005838F6" w:rsidP="005838F6">
            <w:pPr>
              <w:autoSpaceDE/>
              <w:autoSpaceDN/>
              <w:spacing w:before="131" w:line="247" w:lineRule="auto"/>
              <w:ind w:left="244" w:right="233" w:firstLine="926"/>
              <w:rPr>
                <w:rFonts w:ascii="Calibri" w:hAnsi="Calibri" w:cs="Calibri"/>
                <w:b/>
                <w:lang w:val="en-US"/>
              </w:rPr>
            </w:pPr>
            <w:r w:rsidRPr="005838F6">
              <w:rPr>
                <w:rFonts w:ascii="Calibri" w:hAnsi="Calibri" w:cs="Calibri"/>
                <w:b/>
                <w:lang w:val="en-US"/>
              </w:rPr>
              <w:t>NOSITELJ</w:t>
            </w:r>
            <w:r w:rsidRPr="005838F6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5838F6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76386" w14:textId="77777777" w:rsidR="005838F6" w:rsidRPr="005838F6" w:rsidRDefault="005838F6" w:rsidP="005838F6">
            <w:pPr>
              <w:autoSpaceDE/>
              <w:autoSpaceDN/>
              <w:ind w:left="107"/>
              <w:jc w:val="center"/>
              <w:rPr>
                <w:rFonts w:ascii="Calibri" w:hAnsi="Calibri" w:cs="Calibri"/>
                <w:lang w:val="en-US"/>
              </w:rPr>
            </w:pPr>
            <w:r w:rsidRPr="005838F6">
              <w:rPr>
                <w:rFonts w:ascii="Calibri" w:hAnsi="Calibri" w:cs="Calibri"/>
                <w:color w:val="000000"/>
                <w:lang w:eastAsia="hr-HR"/>
              </w:rPr>
              <w:t>Đorđe Spasić, prof. TZK.</w:t>
            </w:r>
          </w:p>
        </w:tc>
      </w:tr>
      <w:tr w:rsidR="005838F6" w:rsidRPr="005838F6" w14:paraId="36599451" w14:textId="77777777" w:rsidTr="005838F6">
        <w:trPr>
          <w:trHeight w:val="1706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4495CC2" w14:textId="77777777" w:rsidR="005838F6" w:rsidRPr="005838F6" w:rsidRDefault="005838F6" w:rsidP="005838F6">
            <w:pPr>
              <w:autoSpaceDE/>
              <w:autoSpaceDN/>
              <w:rPr>
                <w:rFonts w:ascii="Calibri" w:hAnsi="Calibri" w:cs="Calibri"/>
                <w:lang w:val="en-US"/>
              </w:rPr>
            </w:pPr>
          </w:p>
          <w:p w14:paraId="2D784F40" w14:textId="77777777" w:rsidR="005838F6" w:rsidRPr="005838F6" w:rsidRDefault="005838F6" w:rsidP="005838F6">
            <w:pPr>
              <w:autoSpaceDE/>
              <w:autoSpaceDN/>
              <w:ind w:left="118" w:right="105"/>
              <w:jc w:val="center"/>
              <w:rPr>
                <w:rFonts w:ascii="Calibri" w:hAnsi="Calibri" w:cs="Calibri"/>
                <w:b/>
                <w:lang w:val="en-US"/>
              </w:rPr>
            </w:pPr>
          </w:p>
          <w:p w14:paraId="7B851CBE" w14:textId="77777777" w:rsidR="005838F6" w:rsidRPr="005838F6" w:rsidRDefault="005838F6" w:rsidP="005838F6">
            <w:pPr>
              <w:autoSpaceDE/>
              <w:autoSpaceDN/>
              <w:ind w:left="118" w:right="105"/>
              <w:jc w:val="center"/>
              <w:rPr>
                <w:rFonts w:ascii="Calibri" w:hAnsi="Calibri" w:cs="Calibri"/>
                <w:b/>
                <w:lang w:val="en-US"/>
              </w:rPr>
            </w:pPr>
            <w:r w:rsidRPr="005838F6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CA4B4" w14:textId="77777777" w:rsidR="005838F6" w:rsidRPr="005838F6" w:rsidRDefault="005838F6" w:rsidP="005838F6">
            <w:pPr>
              <w:widowControl/>
              <w:numPr>
                <w:ilvl w:val="0"/>
                <w:numId w:val="54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5838F6">
              <w:rPr>
                <w:rFonts w:ascii="Calibri" w:hAnsi="Calibri" w:cs="Calibri"/>
                <w:color w:val="000000"/>
                <w:lang w:eastAsia="hr-HR"/>
              </w:rPr>
              <w:t>Usvajanje informacija o razvoju i povijest sporta i tjelovježbe u Hrvatskoj od druge polovice 19. stoljeća do danas.</w:t>
            </w:r>
          </w:p>
          <w:p w14:paraId="463754A6" w14:textId="77777777" w:rsidR="005838F6" w:rsidRPr="005838F6" w:rsidRDefault="005838F6" w:rsidP="005838F6">
            <w:pPr>
              <w:widowControl/>
              <w:numPr>
                <w:ilvl w:val="0"/>
                <w:numId w:val="54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5838F6">
              <w:rPr>
                <w:rFonts w:ascii="Calibri" w:hAnsi="Calibri" w:cs="Calibri"/>
                <w:color w:val="000000"/>
                <w:lang w:eastAsia="hr-HR"/>
              </w:rPr>
              <w:t>Uvid u ostvarene uspjehe hrvatskih sportaša i sportašica na najvećim svjetskim natjecanjima – olimpijskim igrama i svjetskim prvenstvima.</w:t>
            </w:r>
          </w:p>
          <w:p w14:paraId="53B7342D" w14:textId="77777777" w:rsidR="005838F6" w:rsidRPr="005838F6" w:rsidRDefault="005838F6" w:rsidP="005838F6">
            <w:pPr>
              <w:widowControl/>
              <w:numPr>
                <w:ilvl w:val="0"/>
                <w:numId w:val="54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5838F6">
              <w:rPr>
                <w:rFonts w:ascii="Calibri" w:hAnsi="Calibri" w:cs="Calibri"/>
                <w:color w:val="000000"/>
                <w:lang w:eastAsia="hr-HR"/>
              </w:rPr>
              <w:t>Uvid u sportske medalje, predmete i fotografije kroz razdoblje</w:t>
            </w:r>
          </w:p>
        </w:tc>
      </w:tr>
      <w:tr w:rsidR="005838F6" w:rsidRPr="005838F6" w14:paraId="1E51AE96" w14:textId="77777777" w:rsidTr="005838F6">
        <w:trPr>
          <w:trHeight w:val="2114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59BA578" w14:textId="77777777" w:rsidR="005838F6" w:rsidRPr="005838F6" w:rsidRDefault="005838F6" w:rsidP="005838F6">
            <w:pPr>
              <w:autoSpaceDE/>
              <w:autoSpaceDN/>
              <w:rPr>
                <w:rFonts w:ascii="Calibri" w:hAnsi="Calibri" w:cs="Calibri"/>
                <w:lang w:val="en-US"/>
              </w:rPr>
            </w:pPr>
          </w:p>
          <w:p w14:paraId="5F27AF5A" w14:textId="77777777" w:rsidR="005838F6" w:rsidRPr="005838F6" w:rsidRDefault="005838F6" w:rsidP="005838F6">
            <w:pPr>
              <w:autoSpaceDE/>
              <w:autoSpaceDN/>
              <w:ind w:right="105"/>
              <w:jc w:val="center"/>
              <w:rPr>
                <w:rFonts w:ascii="Calibri" w:hAnsi="Calibri" w:cs="Calibri"/>
                <w:b/>
                <w:lang w:val="en-US"/>
              </w:rPr>
            </w:pPr>
          </w:p>
          <w:p w14:paraId="107F09D5" w14:textId="77777777" w:rsidR="005838F6" w:rsidRPr="005838F6" w:rsidRDefault="005838F6" w:rsidP="005838F6">
            <w:pPr>
              <w:autoSpaceDE/>
              <w:autoSpaceDN/>
              <w:ind w:right="105"/>
              <w:jc w:val="center"/>
              <w:rPr>
                <w:rFonts w:ascii="Calibri" w:hAnsi="Calibri" w:cs="Calibri"/>
              </w:rPr>
            </w:pPr>
            <w:r w:rsidRPr="005838F6">
              <w:rPr>
                <w:rFonts w:ascii="Calibri" w:hAnsi="Calibri" w:cs="Calibri"/>
                <w:b/>
                <w:lang w:val="en-US"/>
              </w:rPr>
              <w:t>OČEKIVANI</w:t>
            </w:r>
            <w:r w:rsidRPr="005838F6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5838F6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8E6B3" w14:textId="77777777" w:rsidR="005838F6" w:rsidRPr="005838F6" w:rsidRDefault="005838F6" w:rsidP="005838F6">
            <w:pPr>
              <w:widowControl/>
              <w:numPr>
                <w:ilvl w:val="0"/>
                <w:numId w:val="54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5838F6">
              <w:rPr>
                <w:rFonts w:ascii="Calibri" w:hAnsi="Calibri" w:cs="Calibri"/>
                <w:color w:val="000000"/>
                <w:lang w:eastAsia="hr-HR"/>
              </w:rPr>
              <w:t>Učenici će dobiti informacija o razvoju i povijest sporta i tjelovježbe u Hrvatskoj od druge polovice 19. stoljeća do danas.</w:t>
            </w:r>
          </w:p>
          <w:p w14:paraId="0EA75552" w14:textId="77777777" w:rsidR="005838F6" w:rsidRPr="005838F6" w:rsidRDefault="005838F6" w:rsidP="005838F6">
            <w:pPr>
              <w:widowControl/>
              <w:numPr>
                <w:ilvl w:val="0"/>
                <w:numId w:val="54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5838F6">
              <w:rPr>
                <w:rFonts w:ascii="Calibri" w:hAnsi="Calibri" w:cs="Calibri"/>
                <w:color w:val="000000"/>
                <w:lang w:eastAsia="hr-HR"/>
              </w:rPr>
              <w:t>Učenici će moći odmjeriti i prepoznati važnost hrvatskog sporta i njegov uspjeh u okvirima međunarodnih natjecanja</w:t>
            </w:r>
          </w:p>
          <w:p w14:paraId="4480DAAB" w14:textId="77777777" w:rsidR="005838F6" w:rsidRPr="005838F6" w:rsidRDefault="005838F6" w:rsidP="005838F6">
            <w:pPr>
              <w:autoSpaceDE/>
              <w:autoSpaceDN/>
              <w:rPr>
                <w:rFonts w:ascii="Calibri" w:hAnsi="Calibri" w:cs="Calibri"/>
                <w:color w:val="000000"/>
                <w:lang w:eastAsia="hr-HR"/>
              </w:rPr>
            </w:pPr>
          </w:p>
        </w:tc>
      </w:tr>
      <w:tr w:rsidR="005838F6" w:rsidRPr="005838F6" w14:paraId="2EEF1E73" w14:textId="77777777" w:rsidTr="005838F6">
        <w:trPr>
          <w:trHeight w:val="140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EA36983" w14:textId="77777777" w:rsidR="005838F6" w:rsidRPr="005838F6" w:rsidRDefault="005838F6" w:rsidP="005838F6">
            <w:pPr>
              <w:autoSpaceDE/>
              <w:autoSpaceDN/>
              <w:spacing w:before="10"/>
              <w:rPr>
                <w:rFonts w:ascii="Calibri" w:hAnsi="Calibri" w:cs="Calibri"/>
                <w:lang w:val="en-US"/>
              </w:rPr>
            </w:pPr>
          </w:p>
          <w:p w14:paraId="1E13A933" w14:textId="77777777" w:rsidR="005838F6" w:rsidRPr="005838F6" w:rsidRDefault="005838F6" w:rsidP="005838F6">
            <w:pPr>
              <w:autoSpaceDE/>
              <w:autoSpaceDN/>
              <w:ind w:left="118" w:right="109"/>
              <w:jc w:val="center"/>
              <w:rPr>
                <w:rFonts w:ascii="Calibri" w:hAnsi="Calibri" w:cs="Calibri"/>
                <w:b/>
                <w:lang w:val="en-US"/>
              </w:rPr>
            </w:pPr>
            <w:r w:rsidRPr="005838F6">
              <w:rPr>
                <w:rFonts w:ascii="Calibri" w:hAnsi="Calibri" w:cs="Calibri"/>
                <w:b/>
                <w:lang w:val="en-US"/>
              </w:rPr>
              <w:t>NAČIN</w:t>
            </w:r>
            <w:r w:rsidRPr="005838F6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5838F6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EBE80" w14:textId="77777777" w:rsidR="005838F6" w:rsidRPr="005838F6" w:rsidRDefault="005838F6" w:rsidP="005838F6">
            <w:pPr>
              <w:widowControl/>
              <w:numPr>
                <w:ilvl w:val="0"/>
                <w:numId w:val="55"/>
              </w:numPr>
              <w:autoSpaceDE/>
              <w:autoSpaceDN/>
              <w:contextualSpacing/>
              <w:rPr>
                <w:rFonts w:ascii="Calibri" w:hAnsi="Calibri" w:cs="Calibri"/>
                <w:color w:val="000000"/>
                <w:lang w:eastAsia="hr-HR"/>
              </w:rPr>
            </w:pPr>
            <w:r w:rsidRPr="005838F6">
              <w:rPr>
                <w:rFonts w:ascii="Calibri" w:hAnsi="Calibri" w:cs="Calibri"/>
                <w:color w:val="000000"/>
                <w:lang w:eastAsia="hr-HR"/>
              </w:rPr>
              <w:t>Učenici 8. razreda će nakon nastavne u jutarnjoj smjeni ostati i zajedno sa nastavnikom otići u Hrvatski športski muzej koristeći redovni gradski prijevoz. U muzeju će se planski zadržati oko 60 minuta. Iza toga povratak.</w:t>
            </w:r>
          </w:p>
        </w:tc>
      </w:tr>
      <w:tr w:rsidR="005838F6" w:rsidRPr="005838F6" w14:paraId="56518577" w14:textId="77777777" w:rsidTr="005838F6">
        <w:trPr>
          <w:trHeight w:val="931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66FF5A0" w14:textId="77777777" w:rsidR="005838F6" w:rsidRPr="005838F6" w:rsidRDefault="005838F6" w:rsidP="005838F6">
            <w:pPr>
              <w:autoSpaceDE/>
              <w:autoSpaceDN/>
              <w:spacing w:before="177"/>
              <w:ind w:left="118" w:right="106"/>
              <w:jc w:val="center"/>
              <w:rPr>
                <w:rFonts w:ascii="Calibri" w:hAnsi="Calibri" w:cs="Calibri"/>
                <w:b/>
                <w:lang w:val="en-US"/>
              </w:rPr>
            </w:pPr>
            <w:r w:rsidRPr="005838F6">
              <w:rPr>
                <w:rFonts w:ascii="Calibri" w:hAnsi="Calibri" w:cs="Calibri"/>
                <w:b/>
                <w:lang w:val="en-US"/>
              </w:rPr>
              <w:t>PLANIRANI</w:t>
            </w:r>
            <w:r w:rsidRPr="005838F6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5838F6">
              <w:rPr>
                <w:rFonts w:ascii="Calibri" w:hAnsi="Calibri" w:cs="Calibri"/>
                <w:b/>
                <w:lang w:val="en-US"/>
              </w:rPr>
              <w:t>BROJ</w:t>
            </w:r>
            <w:r w:rsidRPr="005838F6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5838F6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302EB86B" w14:textId="77777777" w:rsidR="005838F6" w:rsidRPr="005838F6" w:rsidRDefault="005838F6" w:rsidP="005838F6">
            <w:pPr>
              <w:autoSpaceDE/>
              <w:autoSpaceDN/>
              <w:spacing w:before="12"/>
              <w:ind w:left="118" w:right="103"/>
              <w:jc w:val="center"/>
              <w:rPr>
                <w:rFonts w:ascii="Calibri" w:hAnsi="Calibri" w:cs="Calibri"/>
                <w:b/>
                <w:lang w:val="en-US"/>
              </w:rPr>
            </w:pPr>
            <w:r w:rsidRPr="005838F6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5AAAE" w14:textId="77777777" w:rsidR="005838F6" w:rsidRPr="005838F6" w:rsidRDefault="005838F6" w:rsidP="005838F6">
            <w:pPr>
              <w:autoSpaceDE/>
              <w:autoSpaceDN/>
              <w:ind w:left="107"/>
              <w:jc w:val="center"/>
              <w:rPr>
                <w:rFonts w:ascii="Calibri" w:hAnsi="Calibri" w:cs="Calibri"/>
                <w:lang w:val="en-US"/>
              </w:rPr>
            </w:pPr>
            <w:r w:rsidRPr="005838F6">
              <w:rPr>
                <w:rFonts w:ascii="Calibri" w:hAnsi="Calibri" w:cs="Calibri"/>
                <w:lang w:val="en-US"/>
              </w:rPr>
              <w:t>11</w:t>
            </w:r>
          </w:p>
        </w:tc>
      </w:tr>
      <w:tr w:rsidR="005838F6" w:rsidRPr="005838F6" w14:paraId="37DF8985" w14:textId="77777777" w:rsidTr="005838F6">
        <w:trPr>
          <w:trHeight w:val="832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079FF2C" w14:textId="77777777" w:rsidR="005838F6" w:rsidRPr="005838F6" w:rsidRDefault="005838F6" w:rsidP="005838F6">
            <w:pPr>
              <w:autoSpaceDE/>
              <w:autoSpaceDN/>
              <w:spacing w:before="5"/>
              <w:rPr>
                <w:rFonts w:ascii="Calibri" w:hAnsi="Calibri" w:cs="Calibri"/>
                <w:lang w:val="en-US"/>
              </w:rPr>
            </w:pPr>
          </w:p>
          <w:p w14:paraId="333F05C4" w14:textId="77777777" w:rsidR="005838F6" w:rsidRPr="005838F6" w:rsidRDefault="005838F6" w:rsidP="005838F6">
            <w:pPr>
              <w:autoSpaceDE/>
              <w:autoSpaceDN/>
              <w:ind w:left="118" w:right="108"/>
              <w:jc w:val="center"/>
              <w:rPr>
                <w:rFonts w:ascii="Calibri" w:hAnsi="Calibri" w:cs="Calibri"/>
                <w:b/>
                <w:lang w:val="en-US"/>
              </w:rPr>
            </w:pPr>
            <w:r w:rsidRPr="005838F6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CEE52" w14:textId="77777777" w:rsidR="005838F6" w:rsidRPr="005838F6" w:rsidRDefault="005838F6" w:rsidP="005838F6">
            <w:pPr>
              <w:numPr>
                <w:ilvl w:val="0"/>
                <w:numId w:val="55"/>
              </w:numPr>
              <w:autoSpaceDE/>
              <w:autoSpaceDN/>
              <w:rPr>
                <w:rFonts w:ascii="Calibri" w:hAnsi="Calibri" w:cs="Calibri"/>
                <w:lang w:val="en-US"/>
              </w:rPr>
            </w:pPr>
            <w:r w:rsidRPr="005838F6">
              <w:rPr>
                <w:rFonts w:ascii="Calibri" w:hAnsi="Calibri" w:cs="Calibri"/>
                <w:color w:val="000000"/>
                <w:lang w:eastAsia="hr-HR"/>
              </w:rPr>
              <w:t>Aktivnost će se realizirati u I. polugodištu šk.god. 2026/2027. izvan nastave u prijepodnevnim satima.</w:t>
            </w:r>
          </w:p>
        </w:tc>
      </w:tr>
      <w:tr w:rsidR="005838F6" w:rsidRPr="005838F6" w14:paraId="403BA1E1" w14:textId="77777777" w:rsidTr="005838F6">
        <w:trPr>
          <w:trHeight w:val="1323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5AB82F8" w14:textId="77777777" w:rsidR="005838F6" w:rsidRPr="005838F6" w:rsidRDefault="005838F6" w:rsidP="005838F6">
            <w:pPr>
              <w:autoSpaceDE/>
              <w:autoSpaceDN/>
              <w:spacing w:line="252" w:lineRule="auto"/>
              <w:ind w:right="105"/>
              <w:jc w:val="center"/>
              <w:rPr>
                <w:rFonts w:ascii="Calibri" w:hAnsi="Calibri" w:cs="Calibri"/>
              </w:rPr>
            </w:pPr>
            <w:r w:rsidRPr="005838F6">
              <w:rPr>
                <w:rFonts w:ascii="Calibri" w:hAnsi="Calibri" w:cs="Calibri"/>
                <w:b/>
              </w:rPr>
              <w:t>NAČIN VREDNOVANJA I</w:t>
            </w:r>
            <w:r w:rsidRPr="005838F6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5838F6">
              <w:rPr>
                <w:rFonts w:ascii="Calibri" w:hAnsi="Calibri" w:cs="Calibri"/>
                <w:b/>
              </w:rPr>
              <w:t>NAČIN KORIŠTENJA</w:t>
            </w:r>
            <w:r w:rsidRPr="005838F6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5838F6">
              <w:rPr>
                <w:rFonts w:ascii="Calibri" w:hAnsi="Calibri" w:cs="Calibri"/>
                <w:b/>
              </w:rPr>
              <w:t>REZULTATA</w:t>
            </w:r>
          </w:p>
          <w:p w14:paraId="6FCC1ACA" w14:textId="77777777" w:rsidR="005838F6" w:rsidRPr="005838F6" w:rsidRDefault="005838F6" w:rsidP="005838F6">
            <w:pPr>
              <w:autoSpaceDE/>
              <w:autoSpaceDN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5838F6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CA827" w14:textId="77777777" w:rsidR="005838F6" w:rsidRPr="005838F6" w:rsidRDefault="005838F6" w:rsidP="005838F6">
            <w:pPr>
              <w:numPr>
                <w:ilvl w:val="0"/>
                <w:numId w:val="55"/>
              </w:numPr>
              <w:tabs>
                <w:tab w:val="left" w:pos="830"/>
              </w:tabs>
              <w:autoSpaceDE/>
              <w:autoSpaceDN/>
              <w:spacing w:before="2"/>
              <w:rPr>
                <w:rFonts w:ascii="Calibri" w:hAnsi="Calibri" w:cs="Calibri"/>
                <w:lang w:val="en-US"/>
              </w:rPr>
            </w:pPr>
            <w:r w:rsidRPr="005838F6">
              <w:rPr>
                <w:rFonts w:ascii="Calibri" w:hAnsi="Calibri" w:cs="Calibri"/>
              </w:rPr>
              <w:t>Učenici će ispunjavati radne listove sa zadacima ili sudjelovati na radionici u okviru posjeta</w:t>
            </w:r>
          </w:p>
        </w:tc>
      </w:tr>
      <w:tr w:rsidR="005838F6" w:rsidRPr="005838F6" w14:paraId="33DF13AA" w14:textId="77777777" w:rsidTr="005838F6">
        <w:trPr>
          <w:trHeight w:val="95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ABE1A0A" w14:textId="77777777" w:rsidR="005838F6" w:rsidRPr="005838F6" w:rsidRDefault="005838F6" w:rsidP="005838F6">
            <w:pPr>
              <w:autoSpaceDE/>
              <w:autoSpaceDN/>
              <w:spacing w:before="10"/>
              <w:rPr>
                <w:rFonts w:ascii="Calibri" w:hAnsi="Calibri" w:cs="Calibri"/>
                <w:lang w:val="en-US"/>
              </w:rPr>
            </w:pPr>
          </w:p>
          <w:p w14:paraId="79F9E1A6" w14:textId="77777777" w:rsidR="005838F6" w:rsidRPr="005838F6" w:rsidRDefault="005838F6" w:rsidP="005838F6">
            <w:pPr>
              <w:autoSpaceDE/>
              <w:autoSpaceDN/>
              <w:ind w:left="118" w:right="107"/>
              <w:jc w:val="center"/>
              <w:rPr>
                <w:rFonts w:ascii="Calibri" w:hAnsi="Calibri" w:cs="Calibri"/>
                <w:b/>
                <w:lang w:val="en-US"/>
              </w:rPr>
            </w:pPr>
            <w:r w:rsidRPr="005838F6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28C5A" w14:textId="77777777" w:rsidR="005838F6" w:rsidRPr="005838F6" w:rsidRDefault="005838F6" w:rsidP="005838F6">
            <w:pPr>
              <w:numPr>
                <w:ilvl w:val="0"/>
                <w:numId w:val="55"/>
              </w:numPr>
              <w:tabs>
                <w:tab w:val="left" w:pos="852"/>
              </w:tabs>
              <w:autoSpaceDE/>
              <w:autoSpaceDN/>
              <w:rPr>
                <w:rFonts w:ascii="Calibri" w:hAnsi="Calibri" w:cs="Calibri"/>
                <w:lang w:val="en-US"/>
              </w:rPr>
            </w:pPr>
            <w:r w:rsidRPr="005838F6">
              <w:rPr>
                <w:rFonts w:ascii="Calibri" w:hAnsi="Calibri" w:cs="Calibri"/>
              </w:rPr>
              <w:t>5 eura po učeniku za posjet muzeju i po dogovoru za prijevoz redovnom linijom prijevoza ili školskim autobusom.</w:t>
            </w:r>
          </w:p>
        </w:tc>
      </w:tr>
    </w:tbl>
    <w:p w14:paraId="100238BB" w14:textId="77777777" w:rsidR="005838F6" w:rsidRPr="00DD0CEC" w:rsidRDefault="005838F6" w:rsidP="0001429D">
      <w:pPr>
        <w:rPr>
          <w:rFonts w:asciiTheme="majorHAnsi" w:hAnsiTheme="majorHAnsi"/>
        </w:rPr>
      </w:pPr>
    </w:p>
    <w:p w14:paraId="40470B7E" w14:textId="77777777" w:rsidR="009E5337" w:rsidRDefault="009E5337" w:rsidP="0001429D">
      <w:pPr>
        <w:rPr>
          <w:rFonts w:asciiTheme="minorHAnsi" w:hAnsiTheme="minorHAnsi" w:cstheme="minorHAnsi"/>
        </w:rPr>
      </w:pPr>
    </w:p>
    <w:p w14:paraId="0090A50A" w14:textId="77777777" w:rsidR="0095300C" w:rsidRDefault="0095300C" w:rsidP="0001429D">
      <w:pPr>
        <w:rPr>
          <w:rFonts w:asciiTheme="minorHAnsi" w:hAnsiTheme="minorHAnsi" w:cstheme="minorHAnsi"/>
        </w:rPr>
      </w:pPr>
    </w:p>
    <w:p w14:paraId="48180FF4" w14:textId="77777777" w:rsidR="0095300C" w:rsidRDefault="0095300C" w:rsidP="0001429D">
      <w:pPr>
        <w:rPr>
          <w:rFonts w:asciiTheme="minorHAnsi" w:hAnsiTheme="minorHAnsi" w:cstheme="minorHAnsi"/>
        </w:rPr>
      </w:pPr>
    </w:p>
    <w:p w14:paraId="5E28DAA2" w14:textId="77777777" w:rsidR="0095300C" w:rsidRDefault="0095300C" w:rsidP="0001429D">
      <w:pPr>
        <w:rPr>
          <w:rFonts w:asciiTheme="minorHAnsi" w:hAnsiTheme="minorHAnsi" w:cstheme="minorHAnsi"/>
        </w:rPr>
      </w:pPr>
    </w:p>
    <w:p w14:paraId="605859BB" w14:textId="77777777" w:rsidR="0095300C" w:rsidRPr="0028223E" w:rsidRDefault="0095300C" w:rsidP="0001429D">
      <w:pPr>
        <w:rPr>
          <w:rFonts w:asciiTheme="minorHAnsi" w:hAnsiTheme="minorHAnsi" w:cstheme="minorHAnsi"/>
        </w:rPr>
      </w:pPr>
    </w:p>
    <w:p w14:paraId="387755D1" w14:textId="77777777" w:rsidR="00FD56F7" w:rsidRPr="0028223E" w:rsidRDefault="00790BFD">
      <w:pPr>
        <w:pStyle w:val="Naslov1"/>
        <w:spacing w:before="90"/>
        <w:ind w:left="780"/>
        <w:rPr>
          <w:rFonts w:asciiTheme="minorHAnsi" w:hAnsiTheme="minorHAnsi" w:cstheme="minorHAnsi"/>
          <w:sz w:val="22"/>
          <w:szCs w:val="22"/>
        </w:rPr>
      </w:pPr>
      <w:bookmarkStart w:id="75" w:name="PREVENTIVNI_PROGRAMI"/>
      <w:bookmarkStart w:id="76" w:name="_bookmark29"/>
      <w:bookmarkStart w:id="77" w:name="_Toc115349494"/>
      <w:bookmarkEnd w:id="75"/>
      <w:bookmarkEnd w:id="76"/>
      <w:r w:rsidRPr="0028223E">
        <w:rPr>
          <w:rFonts w:asciiTheme="minorHAnsi" w:hAnsiTheme="minorHAnsi" w:cstheme="minorHAnsi"/>
          <w:sz w:val="22"/>
          <w:szCs w:val="22"/>
        </w:rPr>
        <w:t>PREVENTIVNI</w:t>
      </w:r>
      <w:r w:rsidRPr="0028223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28223E">
        <w:rPr>
          <w:rFonts w:asciiTheme="minorHAnsi" w:hAnsiTheme="minorHAnsi" w:cstheme="minorHAnsi"/>
          <w:sz w:val="22"/>
          <w:szCs w:val="22"/>
        </w:rPr>
        <w:t>PROGRAMI</w:t>
      </w:r>
      <w:bookmarkEnd w:id="77"/>
    </w:p>
    <w:p w14:paraId="55240891" w14:textId="77777777" w:rsidR="00FD56F7" w:rsidRDefault="00FD56F7">
      <w:pPr>
        <w:spacing w:line="237" w:lineRule="auto"/>
        <w:rPr>
          <w:rFonts w:asciiTheme="majorHAnsi" w:hAnsiTheme="majorHAnsi"/>
        </w:rPr>
      </w:pPr>
    </w:p>
    <w:p w14:paraId="6269941E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07641CE4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26B51013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0B367A0E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43F513B2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2C017EBD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5067E1CA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3C4DE703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13A435C2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1DAF1AE3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61A72DE9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65992D5E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406E544D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63A4F00D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499A1A02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37E49F29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58BAB8F7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0E56CA1A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32941047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75413C8C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62BCAF02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7B92CC25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49AEA146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4B6DE1C1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517A9575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66C49C5E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1FAFAD73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319DCC73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0DB9300C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1474EECA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64F97839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51860F6D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1F0AB7F2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793F6F3D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119B7D6F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1527D1FC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33AF6F0A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6C4398D7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784B5182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7C82ED85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45DF0CEA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18FF41C1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138A4D4D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3BC441B0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7318D80C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1B253FC5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7F0C2255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0F8E18CF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595A6F7A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7D737096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50B31F74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02CA93D0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309550E7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6B4D8C8D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1915FDE1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7BB94F91" w14:textId="77777777" w:rsidR="00CB27EF" w:rsidRDefault="00CB27EF">
      <w:pPr>
        <w:spacing w:line="237" w:lineRule="auto"/>
        <w:rPr>
          <w:rFonts w:asciiTheme="majorHAnsi" w:hAnsiTheme="majorHAnsi"/>
        </w:rPr>
      </w:pPr>
    </w:p>
    <w:p w14:paraId="0F2E5BAC" w14:textId="77777777" w:rsidR="00CB27EF" w:rsidRPr="00DD0CEC" w:rsidRDefault="00CB27EF">
      <w:pPr>
        <w:spacing w:line="237" w:lineRule="auto"/>
        <w:rPr>
          <w:rFonts w:asciiTheme="majorHAnsi" w:hAnsiTheme="majorHAnsi"/>
        </w:rPr>
        <w:sectPr w:rsidR="00CB27EF" w:rsidRPr="00DD0CEC">
          <w:pgSz w:w="11910" w:h="16840"/>
          <w:pgMar w:top="660" w:right="800" w:bottom="280" w:left="420" w:header="720" w:footer="720" w:gutter="0"/>
          <w:cols w:space="720"/>
        </w:sectPr>
      </w:pPr>
    </w:p>
    <w:tbl>
      <w:tblPr>
        <w:tblpPr w:leftFromText="180" w:rightFromText="180" w:vertAnchor="page" w:horzAnchor="margin" w:tblpXSpec="center" w:tblpY="1153"/>
        <w:tblW w:w="9718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1A4F0E" w14:paraId="62F007B9" w14:textId="77777777" w:rsidTr="00725872">
        <w:trPr>
          <w:trHeight w:val="955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07FA1D7" w14:textId="77777777" w:rsidR="001A4F0E" w:rsidRPr="00CA7E08" w:rsidRDefault="001A4F0E" w:rsidP="00725872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NAZIV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06C1A" w14:textId="77777777" w:rsidR="001A4F0E" w:rsidRPr="0028223E" w:rsidRDefault="00590242" w:rsidP="00286D3F">
            <w:pPr>
              <w:pStyle w:val="TableParagraph"/>
              <w:ind w:right="1215"/>
              <w:jc w:val="center"/>
              <w:rPr>
                <w:rFonts w:ascii="Calibri" w:hAnsi="Calibri" w:cs="Calibri"/>
                <w:b/>
                <w:bCs/>
              </w:rPr>
            </w:pPr>
            <w:r w:rsidRPr="0028223E">
              <w:rPr>
                <w:rFonts w:ascii="Calibri" w:hAnsi="Calibri" w:cs="Calibri"/>
                <w:b/>
                <w:bCs/>
              </w:rPr>
              <w:t>SAVJETODAVNI RAZGOVORI S UČENICIMA</w:t>
            </w:r>
          </w:p>
        </w:tc>
      </w:tr>
      <w:tr w:rsidR="001A4F0E" w14:paraId="1EE26A93" w14:textId="77777777" w:rsidTr="00725872">
        <w:trPr>
          <w:trHeight w:val="957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D652730" w14:textId="77777777" w:rsidR="001A4F0E" w:rsidRPr="00CA7E08" w:rsidRDefault="001A4F0E" w:rsidP="00725872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1C9D3442" w14:textId="77777777" w:rsidR="001A4F0E" w:rsidRPr="00CA7E08" w:rsidRDefault="001A4F0E" w:rsidP="00725872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A76F5" w14:textId="77777777" w:rsidR="001A4F0E" w:rsidRPr="002A420C" w:rsidRDefault="001A4F0E" w:rsidP="00725872">
            <w:pPr>
              <w:pStyle w:val="TableParagraph"/>
              <w:spacing w:before="44" w:line="252" w:lineRule="auto"/>
              <w:ind w:right="98"/>
              <w:rPr>
                <w:rFonts w:ascii="Calibri" w:hAnsi="Calibri" w:cs="Calibri"/>
              </w:rPr>
            </w:pPr>
            <w:r w:rsidRPr="002A420C">
              <w:rPr>
                <w:rFonts w:ascii="Calibri" w:hAnsi="Calibri" w:cs="Calibri"/>
              </w:rPr>
              <w:t>Pomoć učenicima kroz individualne savjetodavne razgovore. Posebno učenici s problemima u učenju i ponašanju.</w:t>
            </w:r>
          </w:p>
        </w:tc>
      </w:tr>
      <w:tr w:rsidR="001A4F0E" w14:paraId="7EF9C101" w14:textId="77777777" w:rsidTr="00725872">
        <w:trPr>
          <w:trHeight w:val="679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F1F4D82" w14:textId="77777777" w:rsidR="001A4F0E" w:rsidRPr="00CA7E08" w:rsidRDefault="001A4F0E" w:rsidP="00725872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1EED78B4" w14:textId="77777777" w:rsidR="001A4F0E" w:rsidRPr="00CA7E08" w:rsidRDefault="001A4F0E" w:rsidP="00725872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C4A44" w14:textId="77777777" w:rsidR="001A4F0E" w:rsidRPr="002A420C" w:rsidRDefault="001A4F0E" w:rsidP="00725872">
            <w:pPr>
              <w:pStyle w:val="TableParagraph"/>
              <w:spacing w:before="1"/>
              <w:rPr>
                <w:rFonts w:ascii="Calibri" w:hAnsi="Calibri" w:cs="Calibri"/>
              </w:rPr>
            </w:pPr>
            <w:r w:rsidRPr="002A420C">
              <w:rPr>
                <w:rFonts w:ascii="Calibri" w:hAnsi="Calibri" w:cs="Calibri"/>
              </w:rPr>
              <w:t>1. – 8. razred</w:t>
            </w:r>
          </w:p>
        </w:tc>
      </w:tr>
      <w:tr w:rsidR="001A4F0E" w14:paraId="103D4C62" w14:textId="77777777" w:rsidTr="00725872">
        <w:trPr>
          <w:trHeight w:val="839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E6E4D4E" w14:textId="77777777" w:rsidR="001A4F0E" w:rsidRPr="00CA7E08" w:rsidRDefault="001A4F0E" w:rsidP="00725872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NOSITELJ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929B" w14:textId="77777777" w:rsidR="001A4F0E" w:rsidRPr="002A420C" w:rsidRDefault="001A4F0E" w:rsidP="00725872">
            <w:pPr>
              <w:pStyle w:val="TableParagraph"/>
              <w:ind w:left="107"/>
              <w:rPr>
                <w:rFonts w:ascii="Calibri" w:hAnsi="Calibri" w:cs="Calibri"/>
              </w:rPr>
            </w:pPr>
            <w:r w:rsidRPr="002A420C">
              <w:rPr>
                <w:rFonts w:ascii="Calibri" w:hAnsi="Calibri" w:cs="Calibri"/>
              </w:rPr>
              <w:t>Pedagog</w:t>
            </w:r>
            <w:r w:rsidR="00833E3A">
              <w:rPr>
                <w:rFonts w:ascii="Calibri" w:hAnsi="Calibri" w:cs="Calibri"/>
              </w:rPr>
              <w:t>inja Petra Mamić</w:t>
            </w:r>
          </w:p>
        </w:tc>
      </w:tr>
      <w:tr w:rsidR="001A4F0E" w14:paraId="6A600775" w14:textId="77777777" w:rsidTr="00725872">
        <w:trPr>
          <w:trHeight w:val="1449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AA7F9AF" w14:textId="77777777" w:rsidR="001A4F0E" w:rsidRPr="00CA7E08" w:rsidRDefault="001A4F0E" w:rsidP="00725872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39227D40" w14:textId="77777777" w:rsidR="001A4F0E" w:rsidRPr="00CA7E08" w:rsidRDefault="001A4F0E" w:rsidP="00725872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7B2BCF72" w14:textId="77777777" w:rsidR="001A4F0E" w:rsidRPr="00CA7E08" w:rsidRDefault="001A4F0E" w:rsidP="00725872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4864" w14:textId="77777777" w:rsidR="001A4F0E" w:rsidRPr="002A420C" w:rsidRDefault="001A4F0E" w:rsidP="00725872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2A420C">
              <w:rPr>
                <w:rFonts w:ascii="Calibri" w:hAnsi="Calibri" w:cs="Calibri"/>
              </w:rPr>
              <w:t xml:space="preserve">Savjetodavna pomoć učenicima, posebno učenicima s problemima u učenju i ponašanju </w:t>
            </w:r>
          </w:p>
        </w:tc>
      </w:tr>
      <w:tr w:rsidR="001A4F0E" w14:paraId="1B5272D2" w14:textId="77777777" w:rsidTr="00725872">
        <w:trPr>
          <w:trHeight w:val="2167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10AF943" w14:textId="77777777" w:rsidR="001A4F0E" w:rsidRPr="00CA7E08" w:rsidRDefault="001A4F0E" w:rsidP="00725872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1D092615" w14:textId="77777777" w:rsidR="001A4F0E" w:rsidRPr="00CA7E08" w:rsidRDefault="001A4F0E" w:rsidP="00725872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0306A397" w14:textId="77777777" w:rsidR="001A4F0E" w:rsidRPr="00CA7E08" w:rsidRDefault="001A4F0E" w:rsidP="00725872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30BE7A10" w14:textId="77777777" w:rsidR="001A4F0E" w:rsidRPr="00CA7E08" w:rsidRDefault="001A4F0E" w:rsidP="00725872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OČEKIVANI</w:t>
            </w:r>
            <w:r w:rsidRPr="00CA7E08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D7B5E" w14:textId="77777777" w:rsidR="001A4F0E" w:rsidRPr="002A420C" w:rsidRDefault="001A4F0E" w:rsidP="00725872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2A420C">
              <w:rPr>
                <w:rFonts w:ascii="Calibri" w:hAnsi="Calibri" w:cs="Calibri"/>
              </w:rPr>
              <w:t>Povećati samopouzdanje učenika i osjećaj sigurnosti</w:t>
            </w:r>
          </w:p>
        </w:tc>
      </w:tr>
      <w:tr w:rsidR="001A4F0E" w14:paraId="7F7E8649" w14:textId="77777777" w:rsidTr="00725872">
        <w:trPr>
          <w:trHeight w:val="957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50B9DD2" w14:textId="77777777" w:rsidR="001A4F0E" w:rsidRPr="00CA7E08" w:rsidRDefault="001A4F0E" w:rsidP="00725872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69B253F8" w14:textId="77777777" w:rsidR="001A4F0E" w:rsidRPr="00CA7E08" w:rsidRDefault="001A4F0E" w:rsidP="00725872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NAČIN</w:t>
            </w:r>
            <w:r w:rsidRPr="00CA7E08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C4EF8" w14:textId="77777777" w:rsidR="001A4F0E" w:rsidRPr="002A420C" w:rsidRDefault="001A4F0E" w:rsidP="00725872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2A420C">
              <w:rPr>
                <w:rFonts w:ascii="Calibri" w:hAnsi="Calibri" w:cs="Calibri"/>
              </w:rPr>
              <w:t>Individualni razgovori</w:t>
            </w:r>
          </w:p>
        </w:tc>
      </w:tr>
      <w:tr w:rsidR="001A4F0E" w14:paraId="6F8FA881" w14:textId="77777777" w:rsidTr="00725872">
        <w:trPr>
          <w:trHeight w:val="931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3F2AB03" w14:textId="77777777" w:rsidR="001A4F0E" w:rsidRPr="00CA7E08" w:rsidRDefault="001A4F0E" w:rsidP="00725872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PLANIRANI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BROJ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7F975BBE" w14:textId="77777777" w:rsidR="001A4F0E" w:rsidRPr="00CA7E08" w:rsidRDefault="001A4F0E" w:rsidP="00725872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77711" w14:textId="77777777" w:rsidR="001A4F0E" w:rsidRPr="002A420C" w:rsidRDefault="001A4F0E" w:rsidP="00725872">
            <w:pPr>
              <w:pStyle w:val="TableParagraph"/>
              <w:rPr>
                <w:rFonts w:ascii="Calibri" w:hAnsi="Calibri" w:cs="Calibri"/>
              </w:rPr>
            </w:pPr>
            <w:r w:rsidRPr="002A420C">
              <w:rPr>
                <w:rFonts w:ascii="Calibri" w:hAnsi="Calibri" w:cs="Calibri"/>
              </w:rPr>
              <w:t>Svi učenici u školi</w:t>
            </w:r>
          </w:p>
        </w:tc>
      </w:tr>
      <w:tr w:rsidR="001A4F0E" w14:paraId="094919D5" w14:textId="77777777" w:rsidTr="00725872">
        <w:trPr>
          <w:trHeight w:val="832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5405B44" w14:textId="77777777" w:rsidR="001A4F0E" w:rsidRPr="00CA7E08" w:rsidRDefault="001A4F0E" w:rsidP="00725872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40FA2A07" w14:textId="77777777" w:rsidR="001A4F0E" w:rsidRPr="00CA7E08" w:rsidRDefault="001A4F0E" w:rsidP="00725872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1ECA" w14:textId="77777777" w:rsidR="001A4F0E" w:rsidRPr="002A420C" w:rsidRDefault="001A4F0E" w:rsidP="00725872">
            <w:pPr>
              <w:pStyle w:val="TableParagraph"/>
              <w:rPr>
                <w:rFonts w:ascii="Calibri" w:hAnsi="Calibri" w:cs="Calibri"/>
              </w:rPr>
            </w:pPr>
            <w:r w:rsidRPr="002A420C">
              <w:rPr>
                <w:rFonts w:ascii="Calibri" w:hAnsi="Calibri" w:cs="Calibri"/>
              </w:rPr>
              <w:t>Tijekom nastavne godine 202</w:t>
            </w:r>
            <w:r w:rsidR="00FA1F11">
              <w:rPr>
                <w:rFonts w:ascii="Calibri" w:hAnsi="Calibri" w:cs="Calibri"/>
              </w:rPr>
              <w:t>6</w:t>
            </w:r>
            <w:r w:rsidRPr="002A420C">
              <w:rPr>
                <w:rFonts w:ascii="Calibri" w:hAnsi="Calibri" w:cs="Calibri"/>
              </w:rPr>
              <w:t>./202</w:t>
            </w:r>
            <w:r w:rsidR="0009052E">
              <w:rPr>
                <w:rFonts w:ascii="Calibri" w:hAnsi="Calibri" w:cs="Calibri"/>
              </w:rPr>
              <w:t>7</w:t>
            </w:r>
            <w:r w:rsidRPr="002A420C">
              <w:rPr>
                <w:rFonts w:ascii="Calibri" w:hAnsi="Calibri" w:cs="Calibri"/>
              </w:rPr>
              <w:t>.</w:t>
            </w:r>
          </w:p>
        </w:tc>
      </w:tr>
      <w:tr w:rsidR="001A4F0E" w14:paraId="5072DBB5" w14:textId="77777777" w:rsidTr="00725872">
        <w:trPr>
          <w:trHeight w:val="1154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470A9D0" w14:textId="77777777" w:rsidR="001A4F0E" w:rsidRPr="00CA7E08" w:rsidRDefault="001A4F0E" w:rsidP="00725872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</w:rPr>
              <w:t>NAČIN VREDNOVANJA I</w:t>
            </w:r>
            <w:r w:rsidRPr="00CA7E08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NAČIN KORIŠTENJA</w:t>
            </w:r>
            <w:r w:rsidRPr="00CA7E08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REZULTATA</w:t>
            </w:r>
          </w:p>
          <w:p w14:paraId="012F7B90" w14:textId="77777777" w:rsidR="001A4F0E" w:rsidRPr="00CA7E08" w:rsidRDefault="001A4F0E" w:rsidP="00725872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057A" w14:textId="77777777" w:rsidR="001A4F0E" w:rsidRPr="002A420C" w:rsidRDefault="001A4F0E" w:rsidP="00725872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2A420C">
              <w:rPr>
                <w:rFonts w:ascii="Calibri" w:hAnsi="Calibri" w:cs="Calibri"/>
              </w:rPr>
              <w:t>Evaluacija provedbe rada i izvješće e-dnevnika</w:t>
            </w:r>
          </w:p>
        </w:tc>
      </w:tr>
      <w:tr w:rsidR="001A4F0E" w14:paraId="36604BBF" w14:textId="77777777" w:rsidTr="00725872">
        <w:trPr>
          <w:trHeight w:val="957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163918C" w14:textId="77777777" w:rsidR="001A4F0E" w:rsidRPr="00CA7E08" w:rsidRDefault="001A4F0E" w:rsidP="00725872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43D38179" w14:textId="77777777" w:rsidR="001A4F0E" w:rsidRPr="00CA7E08" w:rsidRDefault="001A4F0E" w:rsidP="00725872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AE217" w14:textId="77777777" w:rsidR="001A4F0E" w:rsidRPr="002A420C" w:rsidRDefault="001A4F0E" w:rsidP="00725872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r w:rsidRPr="002A420C">
              <w:rPr>
                <w:rFonts w:ascii="Calibri" w:hAnsi="Calibri" w:cs="Calibri"/>
              </w:rPr>
              <w:t>-</w:t>
            </w:r>
          </w:p>
        </w:tc>
      </w:tr>
    </w:tbl>
    <w:p w14:paraId="2746AB7D" w14:textId="77777777" w:rsidR="00FD56F7" w:rsidRPr="00DD0CEC" w:rsidRDefault="00FD56F7">
      <w:pPr>
        <w:pStyle w:val="Tijeloteksta"/>
        <w:spacing w:before="7"/>
        <w:rPr>
          <w:rFonts w:asciiTheme="majorHAnsi" w:hAnsiTheme="majorHAnsi"/>
          <w:b/>
          <w:sz w:val="22"/>
          <w:szCs w:val="22"/>
        </w:rPr>
      </w:pPr>
    </w:p>
    <w:p w14:paraId="5D2DB0BA" w14:textId="77777777" w:rsidR="00FD56F7" w:rsidRPr="00DD0CEC" w:rsidRDefault="00FD56F7">
      <w:pPr>
        <w:spacing w:line="288" w:lineRule="exact"/>
        <w:rPr>
          <w:rFonts w:asciiTheme="majorHAnsi" w:hAnsiTheme="majorHAnsi"/>
        </w:rPr>
      </w:pPr>
    </w:p>
    <w:p w14:paraId="3CE1B300" w14:textId="77777777" w:rsidR="002944E5" w:rsidRPr="00DD0CEC" w:rsidRDefault="002944E5" w:rsidP="002944E5">
      <w:pPr>
        <w:rPr>
          <w:rFonts w:asciiTheme="majorHAnsi" w:hAnsiTheme="majorHAnsi"/>
        </w:rPr>
      </w:pPr>
    </w:p>
    <w:p w14:paraId="399CE243" w14:textId="77777777" w:rsidR="002D49C9" w:rsidRPr="00DD0CEC" w:rsidRDefault="002D49C9" w:rsidP="002944E5">
      <w:pPr>
        <w:rPr>
          <w:rFonts w:asciiTheme="majorHAnsi" w:hAnsiTheme="majorHAnsi"/>
        </w:rPr>
      </w:pPr>
    </w:p>
    <w:p w14:paraId="52A10752" w14:textId="77777777" w:rsidR="002D49C9" w:rsidRPr="00DD0CEC" w:rsidRDefault="002D49C9" w:rsidP="002944E5">
      <w:pPr>
        <w:rPr>
          <w:rFonts w:asciiTheme="majorHAnsi" w:hAnsiTheme="majorHAnsi"/>
        </w:rPr>
      </w:pPr>
    </w:p>
    <w:p w14:paraId="06A2AC9C" w14:textId="77777777" w:rsidR="002D49C9" w:rsidRPr="00DD0CEC" w:rsidRDefault="002D49C9" w:rsidP="002944E5">
      <w:pPr>
        <w:rPr>
          <w:rFonts w:asciiTheme="majorHAnsi" w:hAnsiTheme="majorHAnsi"/>
        </w:rPr>
      </w:pPr>
    </w:p>
    <w:p w14:paraId="29C48BA7" w14:textId="77777777" w:rsidR="002D49C9" w:rsidRPr="00DD0CEC" w:rsidRDefault="002D49C9" w:rsidP="002944E5">
      <w:pPr>
        <w:rPr>
          <w:rFonts w:asciiTheme="majorHAnsi" w:hAnsiTheme="majorHAnsi"/>
        </w:rPr>
      </w:pPr>
    </w:p>
    <w:p w14:paraId="742E5B3C" w14:textId="77777777" w:rsidR="002D49C9" w:rsidRPr="00DD0CEC" w:rsidRDefault="002D49C9" w:rsidP="002944E5">
      <w:pPr>
        <w:rPr>
          <w:rFonts w:asciiTheme="majorHAnsi" w:hAnsiTheme="majorHAnsi"/>
        </w:rPr>
      </w:pPr>
    </w:p>
    <w:p w14:paraId="316EF745" w14:textId="77777777" w:rsidR="002D49C9" w:rsidRPr="00DD0CEC" w:rsidRDefault="002D49C9" w:rsidP="002944E5">
      <w:pPr>
        <w:rPr>
          <w:rFonts w:asciiTheme="majorHAnsi" w:hAnsiTheme="majorHAnsi"/>
        </w:rPr>
      </w:pPr>
    </w:p>
    <w:p w14:paraId="0910F041" w14:textId="77777777" w:rsidR="002D49C9" w:rsidRPr="00DD0CEC" w:rsidRDefault="002D49C9" w:rsidP="002944E5">
      <w:pPr>
        <w:rPr>
          <w:rFonts w:asciiTheme="majorHAnsi" w:hAnsiTheme="majorHAnsi"/>
        </w:rPr>
      </w:pPr>
    </w:p>
    <w:p w14:paraId="69DDAD73" w14:textId="77777777" w:rsidR="00A0165C" w:rsidRPr="00DD0CEC" w:rsidRDefault="00A0165C" w:rsidP="002944E5">
      <w:pPr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1A4F0E" w14:paraId="07800AA9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8540BAF" w14:textId="77777777" w:rsidR="001A4F0E" w:rsidRPr="00CA7E08" w:rsidRDefault="001A4F0E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NAZIV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42E4" w14:textId="77777777" w:rsidR="001A4F0E" w:rsidRPr="0028223E" w:rsidRDefault="00590242" w:rsidP="00286D3F">
            <w:pPr>
              <w:pStyle w:val="TableParagraph"/>
              <w:ind w:right="1356"/>
              <w:jc w:val="center"/>
              <w:rPr>
                <w:rFonts w:ascii="Calibri" w:hAnsi="Calibri" w:cs="Calibri"/>
                <w:b/>
                <w:bCs/>
              </w:rPr>
            </w:pPr>
            <w:r w:rsidRPr="0028223E">
              <w:rPr>
                <w:rFonts w:ascii="Calibri" w:hAnsi="Calibri" w:cs="Calibri"/>
                <w:b/>
                <w:bCs/>
              </w:rPr>
              <w:t>SOCIOMETRIJA</w:t>
            </w:r>
          </w:p>
        </w:tc>
      </w:tr>
      <w:tr w:rsidR="001A4F0E" w14:paraId="16B0A058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625A31A" w14:textId="77777777" w:rsidR="001A4F0E" w:rsidRPr="00CA7E08" w:rsidRDefault="001A4F0E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7CEEEEA3" w14:textId="77777777" w:rsidR="001A4F0E" w:rsidRPr="00CA7E08" w:rsidRDefault="001A4F0E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5ED61" w14:textId="77777777" w:rsidR="001A4F0E" w:rsidRPr="00B60C52" w:rsidRDefault="001A4F0E" w:rsidP="007919B1">
            <w:pPr>
              <w:pStyle w:val="TableParagraph"/>
              <w:spacing w:before="44" w:line="252" w:lineRule="auto"/>
              <w:ind w:right="9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Poticanje razvoja zdravog školskog okruženja i pravovremeno poduzimanje odgovarajućih oblika pomoći učenicima</w:t>
            </w:r>
          </w:p>
        </w:tc>
      </w:tr>
      <w:tr w:rsidR="001A4F0E" w14:paraId="203925D3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1041E6C" w14:textId="77777777" w:rsidR="001A4F0E" w:rsidRPr="00CA7E08" w:rsidRDefault="001A4F0E" w:rsidP="007919B1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660FCF87" w14:textId="77777777" w:rsidR="001A4F0E" w:rsidRPr="00CA7E08" w:rsidRDefault="001A4F0E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95406" w14:textId="77777777" w:rsidR="001A4F0E" w:rsidRPr="00B60C52" w:rsidRDefault="001A4F0E" w:rsidP="007919B1">
            <w:pPr>
              <w:pStyle w:val="TableParagraph"/>
              <w:spacing w:before="1"/>
              <w:rPr>
                <w:rFonts w:ascii="Calibri" w:hAnsi="Calibri" w:cs="Calibri"/>
              </w:rPr>
            </w:pPr>
            <w:r w:rsidRPr="00B60C52">
              <w:rPr>
                <w:rFonts w:ascii="Calibri" w:hAnsi="Calibri" w:cs="Calibri"/>
              </w:rPr>
              <w:t>1. – 8. razred</w:t>
            </w:r>
          </w:p>
        </w:tc>
      </w:tr>
      <w:tr w:rsidR="001A4F0E" w14:paraId="4F6C35FB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B6CD99B" w14:textId="77777777" w:rsidR="001A4F0E" w:rsidRPr="00CA7E08" w:rsidRDefault="001A4F0E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NOSITELJ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4F3DD" w14:textId="77777777" w:rsidR="001A4F0E" w:rsidRPr="00B60C52" w:rsidRDefault="001A4F0E" w:rsidP="007919B1">
            <w:pPr>
              <w:pStyle w:val="TableParagraph"/>
              <w:ind w:left="107"/>
              <w:rPr>
                <w:rFonts w:ascii="Calibri" w:hAnsi="Calibri" w:cs="Calibri"/>
              </w:rPr>
            </w:pPr>
            <w:r w:rsidRPr="00B60C52">
              <w:rPr>
                <w:rFonts w:ascii="Calibri" w:hAnsi="Calibri" w:cs="Calibri"/>
              </w:rPr>
              <w:t>Pedagog</w:t>
            </w:r>
            <w:r w:rsidR="00833E3A">
              <w:rPr>
                <w:rFonts w:ascii="Calibri" w:hAnsi="Calibri" w:cs="Calibri"/>
              </w:rPr>
              <w:t>inja Petra Mamić</w:t>
            </w:r>
          </w:p>
        </w:tc>
      </w:tr>
      <w:tr w:rsidR="001A4F0E" w14:paraId="69F2030B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55FD014" w14:textId="77777777" w:rsidR="001A4F0E" w:rsidRPr="00CA7E08" w:rsidRDefault="001A4F0E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47BE4656" w14:textId="77777777" w:rsidR="001A4F0E" w:rsidRPr="00CA7E08" w:rsidRDefault="001A4F0E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699D3E7C" w14:textId="77777777" w:rsidR="001A4F0E" w:rsidRPr="00CA7E08" w:rsidRDefault="001A4F0E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14CE" w14:textId="77777777" w:rsidR="001A4F0E" w:rsidRPr="00B60C52" w:rsidRDefault="001A4F0E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Poticati razvoj zdravog, pozitivnog razrednog i školskog okruženja. Otkrivanje djece rizičnog i potencijalno rizičnog ponašanja te pravovremeno poduzimanje odgovarajućih oblika pomoći</w:t>
            </w:r>
          </w:p>
        </w:tc>
      </w:tr>
      <w:tr w:rsidR="001A4F0E" w14:paraId="21861245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46B9F88" w14:textId="77777777" w:rsidR="001A4F0E" w:rsidRPr="00CA7E08" w:rsidRDefault="001A4F0E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2FD3D26A" w14:textId="77777777" w:rsidR="001A4F0E" w:rsidRPr="00CA7E08" w:rsidRDefault="001A4F0E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6C3BF436" w14:textId="77777777" w:rsidR="001A4F0E" w:rsidRPr="00CA7E08" w:rsidRDefault="001A4F0E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5314B54D" w14:textId="77777777" w:rsidR="001A4F0E" w:rsidRPr="00CA7E08" w:rsidRDefault="001A4F0E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OČEKIVANI</w:t>
            </w:r>
            <w:r w:rsidRPr="00CA7E08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C2436" w14:textId="77777777" w:rsidR="001A4F0E" w:rsidRPr="00B60C52" w:rsidRDefault="001A4F0E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760846">
              <w:rPr>
                <w:rFonts w:ascii="Calibri" w:hAnsi="Calibri" w:cs="Calibri"/>
              </w:rPr>
              <w:t>Razvoj zdravog, pozitivnog razrednog okruženja i otkrivanje djece rizičnog ponašanja</w:t>
            </w:r>
          </w:p>
        </w:tc>
      </w:tr>
      <w:tr w:rsidR="001A4F0E" w14:paraId="3980B251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F77B510" w14:textId="77777777" w:rsidR="001A4F0E" w:rsidRPr="00CA7E08" w:rsidRDefault="001A4F0E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1E69F20B" w14:textId="77777777" w:rsidR="001A4F0E" w:rsidRPr="00CA7E08" w:rsidRDefault="001A4F0E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NAČIN</w:t>
            </w:r>
            <w:r w:rsidRPr="00CA7E08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518E" w14:textId="77777777" w:rsidR="001A4F0E" w:rsidRPr="00B60C52" w:rsidRDefault="001A4F0E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Anketni upitnik</w:t>
            </w:r>
          </w:p>
        </w:tc>
      </w:tr>
      <w:tr w:rsidR="001A4F0E" w14:paraId="6EA96A6F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9459F53" w14:textId="77777777" w:rsidR="001A4F0E" w:rsidRPr="00CA7E08" w:rsidRDefault="001A4F0E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PLANIRANI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BROJ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1EFDFB16" w14:textId="77777777" w:rsidR="001A4F0E" w:rsidRPr="00CA7E08" w:rsidRDefault="001A4F0E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3CDB" w14:textId="77777777" w:rsidR="001A4F0E" w:rsidRPr="00B60C52" w:rsidRDefault="001A4F0E" w:rsidP="007919B1">
            <w:pPr>
              <w:pStyle w:val="TableParagrap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Svi učenici škole</w:t>
            </w:r>
          </w:p>
        </w:tc>
      </w:tr>
      <w:tr w:rsidR="001A4F0E" w14:paraId="4B1091E5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4650C19" w14:textId="77777777" w:rsidR="001A4F0E" w:rsidRPr="00CA7E08" w:rsidRDefault="001A4F0E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638E0AF3" w14:textId="77777777" w:rsidR="001A4F0E" w:rsidRPr="00CA7E08" w:rsidRDefault="001A4F0E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ED75" w14:textId="77777777" w:rsidR="001A4F0E" w:rsidRPr="00B60C52" w:rsidRDefault="001A4F0E" w:rsidP="007919B1">
            <w:pPr>
              <w:pStyle w:val="TableParagraph"/>
              <w:rPr>
                <w:rFonts w:ascii="Calibri" w:hAnsi="Calibri" w:cs="Calibri"/>
              </w:rPr>
            </w:pPr>
            <w:r w:rsidRPr="00B60C52">
              <w:rPr>
                <w:rFonts w:ascii="Calibri" w:hAnsi="Calibri" w:cs="Calibri"/>
              </w:rPr>
              <w:t>Tijekom nastavne godine 202</w:t>
            </w:r>
            <w:r w:rsidR="00781FD5">
              <w:rPr>
                <w:rFonts w:ascii="Calibri" w:hAnsi="Calibri" w:cs="Calibri"/>
              </w:rPr>
              <w:t>6</w:t>
            </w:r>
            <w:r w:rsidRPr="00B60C52">
              <w:rPr>
                <w:rFonts w:ascii="Calibri" w:hAnsi="Calibri" w:cs="Calibri"/>
              </w:rPr>
              <w:t>./202</w:t>
            </w:r>
            <w:r w:rsidR="00781FD5">
              <w:rPr>
                <w:rFonts w:ascii="Calibri" w:hAnsi="Calibri" w:cs="Calibri"/>
              </w:rPr>
              <w:t>7</w:t>
            </w:r>
            <w:r w:rsidRPr="00B60C52">
              <w:rPr>
                <w:rFonts w:ascii="Calibri" w:hAnsi="Calibri" w:cs="Calibri"/>
              </w:rPr>
              <w:t>.</w:t>
            </w:r>
          </w:p>
        </w:tc>
      </w:tr>
      <w:tr w:rsidR="001A4F0E" w14:paraId="2C86A39C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5B9E9B6" w14:textId="77777777" w:rsidR="001A4F0E" w:rsidRPr="00CA7E08" w:rsidRDefault="001A4F0E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</w:rPr>
              <w:t>NAČIN VREDNOVANJA I</w:t>
            </w:r>
            <w:r w:rsidRPr="00CA7E08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NAČIN KORIŠTENJA</w:t>
            </w:r>
            <w:r w:rsidRPr="00CA7E08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REZULTATA</w:t>
            </w:r>
          </w:p>
          <w:p w14:paraId="5847DE0E" w14:textId="77777777" w:rsidR="001A4F0E" w:rsidRPr="00CA7E08" w:rsidRDefault="001A4F0E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B15A" w14:textId="77777777" w:rsidR="001A4F0E" w:rsidRPr="00B60C52" w:rsidRDefault="001A4F0E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Analiza sociometrije</w:t>
            </w:r>
          </w:p>
        </w:tc>
      </w:tr>
      <w:tr w:rsidR="001A4F0E" w14:paraId="3A4CC7EA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43F7050" w14:textId="77777777" w:rsidR="001A4F0E" w:rsidRPr="00CA7E08" w:rsidRDefault="001A4F0E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50C48255" w14:textId="77777777" w:rsidR="001A4F0E" w:rsidRPr="00CA7E08" w:rsidRDefault="001A4F0E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8C57B" w14:textId="77777777" w:rsidR="001A4F0E" w:rsidRPr="00B60C52" w:rsidRDefault="001A4F0E" w:rsidP="007919B1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Fotokopirni materijal</w:t>
            </w:r>
          </w:p>
        </w:tc>
      </w:tr>
    </w:tbl>
    <w:p w14:paraId="2E9E39BF" w14:textId="77777777" w:rsidR="00A0165C" w:rsidRPr="00DD0CEC" w:rsidRDefault="00A0165C" w:rsidP="002944E5">
      <w:pPr>
        <w:rPr>
          <w:rFonts w:asciiTheme="majorHAnsi" w:hAnsiTheme="majorHAnsi"/>
        </w:rPr>
      </w:pPr>
    </w:p>
    <w:p w14:paraId="071A10C8" w14:textId="77777777" w:rsidR="00A0165C" w:rsidRPr="00DD0CEC" w:rsidRDefault="00A0165C" w:rsidP="002944E5">
      <w:pPr>
        <w:rPr>
          <w:rFonts w:asciiTheme="majorHAnsi" w:hAnsiTheme="majorHAnsi"/>
        </w:rPr>
      </w:pPr>
    </w:p>
    <w:p w14:paraId="0E028B92" w14:textId="77777777" w:rsidR="00A0165C" w:rsidRPr="00DD0CEC" w:rsidRDefault="00A0165C" w:rsidP="002944E5">
      <w:pPr>
        <w:rPr>
          <w:rFonts w:asciiTheme="majorHAnsi" w:hAnsiTheme="majorHAnsi"/>
        </w:rPr>
      </w:pPr>
    </w:p>
    <w:p w14:paraId="12B11B63" w14:textId="77777777" w:rsidR="00A0165C" w:rsidRPr="00DD0CEC" w:rsidRDefault="00A0165C" w:rsidP="002944E5">
      <w:pPr>
        <w:rPr>
          <w:rFonts w:asciiTheme="majorHAnsi" w:hAnsiTheme="majorHAnsi"/>
        </w:rPr>
      </w:pPr>
    </w:p>
    <w:p w14:paraId="2F74530C" w14:textId="77777777" w:rsidR="00A0165C" w:rsidRPr="00DD0CEC" w:rsidRDefault="00A0165C" w:rsidP="002944E5">
      <w:pPr>
        <w:rPr>
          <w:rFonts w:asciiTheme="majorHAnsi" w:hAnsiTheme="majorHAnsi"/>
        </w:rPr>
      </w:pPr>
    </w:p>
    <w:p w14:paraId="1CA2C209" w14:textId="77777777" w:rsidR="00A0165C" w:rsidRPr="00DD0CEC" w:rsidRDefault="00A0165C" w:rsidP="002944E5">
      <w:pPr>
        <w:rPr>
          <w:rFonts w:asciiTheme="majorHAnsi" w:hAnsiTheme="majorHAnsi"/>
        </w:rPr>
      </w:pPr>
    </w:p>
    <w:p w14:paraId="2AFAA278" w14:textId="77777777" w:rsidR="00A0165C" w:rsidRPr="00DD0CEC" w:rsidRDefault="00A0165C" w:rsidP="002944E5">
      <w:pPr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1A4F0E" w14:paraId="2E10006E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C37AF35" w14:textId="77777777" w:rsidR="001A4F0E" w:rsidRPr="00CA7E08" w:rsidRDefault="001A4F0E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NAZIV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96763" w14:textId="77777777" w:rsidR="001A4F0E" w:rsidRPr="0028223E" w:rsidRDefault="00590242" w:rsidP="00286D3F">
            <w:pPr>
              <w:pStyle w:val="TableParagraph"/>
              <w:ind w:right="648"/>
              <w:jc w:val="center"/>
              <w:rPr>
                <w:rFonts w:ascii="Calibri" w:hAnsi="Calibri" w:cs="Calibri"/>
                <w:b/>
                <w:bCs/>
              </w:rPr>
            </w:pPr>
            <w:r w:rsidRPr="0028223E">
              <w:rPr>
                <w:rFonts w:ascii="Calibri" w:hAnsi="Calibri" w:cs="Calibri"/>
                <w:b/>
                <w:bCs/>
              </w:rPr>
              <w:t>SAVJETODAVNI RAD S UČITELJIMA</w:t>
            </w:r>
          </w:p>
        </w:tc>
      </w:tr>
      <w:tr w:rsidR="001A4F0E" w14:paraId="29DAF0FE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6ED5008" w14:textId="77777777" w:rsidR="001A4F0E" w:rsidRPr="00CA7E08" w:rsidRDefault="001A4F0E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4924151A" w14:textId="77777777" w:rsidR="001A4F0E" w:rsidRPr="00CA7E08" w:rsidRDefault="001A4F0E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A6A41" w14:textId="77777777" w:rsidR="001A4F0E" w:rsidRPr="00B60C52" w:rsidRDefault="001A4F0E" w:rsidP="007919B1">
            <w:pPr>
              <w:pStyle w:val="TableParagraph"/>
              <w:spacing w:before="44" w:line="252" w:lineRule="auto"/>
              <w:ind w:right="9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Pomoć učiteljima s potencijalnim problemima. Podizanje kvalitete nastavnog procesa i rada na satima razrednih odjela</w:t>
            </w:r>
          </w:p>
        </w:tc>
      </w:tr>
      <w:tr w:rsidR="001A4F0E" w14:paraId="40AB7725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F5C0EA6" w14:textId="77777777" w:rsidR="001A4F0E" w:rsidRPr="00CA7E08" w:rsidRDefault="001A4F0E" w:rsidP="007919B1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19AACFFF" w14:textId="77777777" w:rsidR="001A4F0E" w:rsidRPr="00CA7E08" w:rsidRDefault="001A4F0E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2D5F" w14:textId="77777777" w:rsidR="001A4F0E" w:rsidRPr="00B60C52" w:rsidRDefault="001A4F0E" w:rsidP="007919B1">
            <w:pPr>
              <w:pStyle w:val="TableParagraph"/>
              <w:spacing w:before="1"/>
              <w:rPr>
                <w:rFonts w:ascii="Calibri" w:hAnsi="Calibri" w:cs="Calibri"/>
              </w:rPr>
            </w:pPr>
            <w:r w:rsidRPr="00B60C52">
              <w:rPr>
                <w:rFonts w:ascii="Calibri" w:hAnsi="Calibri" w:cs="Calibri"/>
              </w:rPr>
              <w:t>1. – 8. razred</w:t>
            </w:r>
          </w:p>
        </w:tc>
      </w:tr>
      <w:tr w:rsidR="001A4F0E" w14:paraId="5EB34D72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D0693EC" w14:textId="77777777" w:rsidR="001A4F0E" w:rsidRPr="00CA7E08" w:rsidRDefault="001A4F0E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NOSITELJ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5712B" w14:textId="77777777" w:rsidR="001A4F0E" w:rsidRPr="00B60C52" w:rsidRDefault="001A4F0E" w:rsidP="007919B1">
            <w:pPr>
              <w:pStyle w:val="TableParagraph"/>
              <w:ind w:left="107"/>
              <w:rPr>
                <w:rFonts w:ascii="Calibri" w:hAnsi="Calibri" w:cs="Calibri"/>
              </w:rPr>
            </w:pPr>
            <w:r w:rsidRPr="00B60C52">
              <w:rPr>
                <w:rFonts w:ascii="Calibri" w:hAnsi="Calibri" w:cs="Calibri"/>
              </w:rPr>
              <w:t>Pedagog</w:t>
            </w:r>
            <w:r w:rsidR="00833E3A">
              <w:rPr>
                <w:rFonts w:ascii="Calibri" w:hAnsi="Calibri" w:cs="Calibri"/>
              </w:rPr>
              <w:t>inja Petra Mamić</w:t>
            </w:r>
            <w:r>
              <w:rPr>
                <w:rFonts w:ascii="Calibri" w:hAnsi="Calibri" w:cs="Calibri"/>
              </w:rPr>
              <w:t>, učitelji</w:t>
            </w:r>
          </w:p>
        </w:tc>
      </w:tr>
      <w:tr w:rsidR="001A4F0E" w14:paraId="41D71700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FAEEB8D" w14:textId="77777777" w:rsidR="001A4F0E" w:rsidRPr="00CA7E08" w:rsidRDefault="001A4F0E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148F5199" w14:textId="77777777" w:rsidR="001A4F0E" w:rsidRPr="00CA7E08" w:rsidRDefault="001A4F0E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593A1819" w14:textId="77777777" w:rsidR="001A4F0E" w:rsidRPr="00CA7E08" w:rsidRDefault="001A4F0E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B55CB" w14:textId="77777777" w:rsidR="001A4F0E" w:rsidRPr="00B60C52" w:rsidRDefault="001A4F0E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Razviti stručne kompetencije učitelja</w:t>
            </w:r>
          </w:p>
        </w:tc>
      </w:tr>
      <w:tr w:rsidR="001A4F0E" w14:paraId="6DD446DC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39A3510" w14:textId="77777777" w:rsidR="001A4F0E" w:rsidRPr="00CA7E08" w:rsidRDefault="001A4F0E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7DF28D63" w14:textId="77777777" w:rsidR="001A4F0E" w:rsidRPr="00CA7E08" w:rsidRDefault="001A4F0E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5D27026E" w14:textId="77777777" w:rsidR="001A4F0E" w:rsidRPr="00CA7E08" w:rsidRDefault="001A4F0E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3C950C5B" w14:textId="77777777" w:rsidR="001A4F0E" w:rsidRPr="00CA7E08" w:rsidRDefault="001A4F0E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OČEKIVANI</w:t>
            </w:r>
            <w:r w:rsidRPr="00CA7E08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7C318" w14:textId="77777777" w:rsidR="001A4F0E" w:rsidRPr="00B60C52" w:rsidRDefault="001A4F0E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760846">
              <w:rPr>
                <w:rFonts w:ascii="Calibri" w:hAnsi="Calibri" w:cs="Calibri"/>
              </w:rPr>
              <w:t>Uključiti i povezati učenike, roditelje i učitelje kao ravnopravne partnere u kreiranju škole po mjeri učenika</w:t>
            </w:r>
          </w:p>
        </w:tc>
      </w:tr>
      <w:tr w:rsidR="001A4F0E" w14:paraId="038B7018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3AF4948" w14:textId="77777777" w:rsidR="001A4F0E" w:rsidRPr="00CA7E08" w:rsidRDefault="001A4F0E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769AFD3C" w14:textId="77777777" w:rsidR="001A4F0E" w:rsidRPr="00CA7E08" w:rsidRDefault="001A4F0E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NAČIN</w:t>
            </w:r>
            <w:r w:rsidRPr="00CA7E08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1DBD6" w14:textId="77777777" w:rsidR="001A4F0E" w:rsidRPr="00B60C52" w:rsidRDefault="001A4F0E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Individualni razgovori, savjetodavni rad</w:t>
            </w:r>
          </w:p>
        </w:tc>
      </w:tr>
      <w:tr w:rsidR="001A4F0E" w14:paraId="18AF8DB0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75809E9" w14:textId="77777777" w:rsidR="001A4F0E" w:rsidRPr="00CA7E08" w:rsidRDefault="001A4F0E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PLANIRANI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BROJ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2780E42C" w14:textId="77777777" w:rsidR="001A4F0E" w:rsidRPr="00CA7E08" w:rsidRDefault="001A4F0E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E2C20" w14:textId="77777777" w:rsidR="001A4F0E" w:rsidRPr="00B60C52" w:rsidRDefault="001A4F0E" w:rsidP="007919B1">
            <w:pPr>
              <w:pStyle w:val="TableParagrap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Svi učitelji škole</w:t>
            </w:r>
          </w:p>
        </w:tc>
      </w:tr>
      <w:tr w:rsidR="001A4F0E" w14:paraId="2E2FE870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1DB460C" w14:textId="77777777" w:rsidR="001A4F0E" w:rsidRPr="00CA7E08" w:rsidRDefault="001A4F0E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741AFB2B" w14:textId="77777777" w:rsidR="001A4F0E" w:rsidRPr="00CA7E08" w:rsidRDefault="001A4F0E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2A565" w14:textId="77777777" w:rsidR="001A4F0E" w:rsidRPr="00B60C52" w:rsidRDefault="001A4F0E" w:rsidP="007919B1">
            <w:pPr>
              <w:pStyle w:val="TableParagraph"/>
              <w:rPr>
                <w:rFonts w:ascii="Calibri" w:hAnsi="Calibri" w:cs="Calibri"/>
              </w:rPr>
            </w:pPr>
            <w:r w:rsidRPr="00B60C52">
              <w:rPr>
                <w:rFonts w:ascii="Calibri" w:hAnsi="Calibri" w:cs="Calibri"/>
              </w:rPr>
              <w:t>Tijekom nastavne godine 202</w:t>
            </w:r>
            <w:r w:rsidR="00781FD5">
              <w:rPr>
                <w:rFonts w:ascii="Calibri" w:hAnsi="Calibri" w:cs="Calibri"/>
              </w:rPr>
              <w:t>6</w:t>
            </w:r>
            <w:r w:rsidRPr="00B60C52">
              <w:rPr>
                <w:rFonts w:ascii="Calibri" w:hAnsi="Calibri" w:cs="Calibri"/>
              </w:rPr>
              <w:t>./202</w:t>
            </w:r>
            <w:r w:rsidR="00781FD5">
              <w:rPr>
                <w:rFonts w:ascii="Calibri" w:hAnsi="Calibri" w:cs="Calibri"/>
              </w:rPr>
              <w:t>7</w:t>
            </w:r>
            <w:r w:rsidRPr="00B60C52">
              <w:rPr>
                <w:rFonts w:ascii="Calibri" w:hAnsi="Calibri" w:cs="Calibri"/>
              </w:rPr>
              <w:t>.</w:t>
            </w:r>
          </w:p>
        </w:tc>
      </w:tr>
      <w:tr w:rsidR="001A4F0E" w14:paraId="10509D83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EF4D4DE" w14:textId="77777777" w:rsidR="001A4F0E" w:rsidRPr="00CA7E08" w:rsidRDefault="001A4F0E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</w:rPr>
              <w:t>NAČIN VREDNOVANJA I</w:t>
            </w:r>
            <w:r w:rsidRPr="00CA7E08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NAČIN KORIŠTENJA</w:t>
            </w:r>
            <w:r w:rsidRPr="00CA7E08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REZULTATA</w:t>
            </w:r>
          </w:p>
          <w:p w14:paraId="11975418" w14:textId="77777777" w:rsidR="001A4F0E" w:rsidRPr="00CA7E08" w:rsidRDefault="001A4F0E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1D18A" w14:textId="77777777" w:rsidR="001A4F0E" w:rsidRPr="00B60C52" w:rsidRDefault="001A4F0E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B60C52">
              <w:rPr>
                <w:rFonts w:ascii="Calibri" w:hAnsi="Calibri" w:cs="Calibri"/>
              </w:rPr>
              <w:t>Evaluacija provedbe rada i i</w:t>
            </w:r>
            <w:r>
              <w:rPr>
                <w:rFonts w:ascii="Calibri" w:hAnsi="Calibri" w:cs="Calibri"/>
              </w:rPr>
              <w:t>z</w:t>
            </w:r>
            <w:r w:rsidRPr="00B60C52">
              <w:rPr>
                <w:rFonts w:ascii="Calibri" w:hAnsi="Calibri" w:cs="Calibri"/>
              </w:rPr>
              <w:t>vješće e-dnevnika</w:t>
            </w:r>
          </w:p>
        </w:tc>
      </w:tr>
      <w:tr w:rsidR="001A4F0E" w14:paraId="46A0DF5A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FB76029" w14:textId="77777777" w:rsidR="001A4F0E" w:rsidRPr="00CA7E08" w:rsidRDefault="001A4F0E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38F1003A" w14:textId="77777777" w:rsidR="001A4F0E" w:rsidRPr="00CA7E08" w:rsidRDefault="001A4F0E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28A50" w14:textId="77777777" w:rsidR="001A4F0E" w:rsidRPr="00B60C52" w:rsidRDefault="001A4F0E" w:rsidP="007919B1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r w:rsidRPr="00B60C52">
              <w:rPr>
                <w:rFonts w:ascii="Calibri" w:hAnsi="Calibri" w:cs="Calibri"/>
              </w:rPr>
              <w:t>-</w:t>
            </w:r>
          </w:p>
        </w:tc>
      </w:tr>
    </w:tbl>
    <w:p w14:paraId="24A553B1" w14:textId="77777777" w:rsidR="00A0165C" w:rsidRPr="00DD0CEC" w:rsidRDefault="00A0165C" w:rsidP="002944E5">
      <w:pPr>
        <w:rPr>
          <w:rFonts w:asciiTheme="majorHAnsi" w:hAnsiTheme="majorHAnsi"/>
        </w:rPr>
      </w:pPr>
    </w:p>
    <w:p w14:paraId="75887887" w14:textId="77777777" w:rsidR="00A0165C" w:rsidRPr="00DD0CEC" w:rsidRDefault="00A0165C" w:rsidP="002944E5">
      <w:pPr>
        <w:rPr>
          <w:rFonts w:asciiTheme="majorHAnsi" w:hAnsiTheme="majorHAnsi"/>
        </w:rPr>
      </w:pPr>
    </w:p>
    <w:p w14:paraId="0F84BAF9" w14:textId="77777777" w:rsidR="00A0165C" w:rsidRPr="00DD0CEC" w:rsidRDefault="00A0165C" w:rsidP="002944E5">
      <w:pPr>
        <w:rPr>
          <w:rFonts w:asciiTheme="majorHAnsi" w:hAnsiTheme="majorHAnsi"/>
        </w:rPr>
      </w:pPr>
    </w:p>
    <w:p w14:paraId="72059388" w14:textId="77777777" w:rsidR="00A0165C" w:rsidRPr="00DD0CEC" w:rsidRDefault="00A0165C" w:rsidP="002944E5">
      <w:pPr>
        <w:rPr>
          <w:rFonts w:asciiTheme="majorHAnsi" w:hAnsiTheme="majorHAnsi"/>
        </w:rPr>
      </w:pPr>
    </w:p>
    <w:p w14:paraId="5AF9C7A2" w14:textId="77777777" w:rsidR="00A0165C" w:rsidRPr="00DD0CEC" w:rsidRDefault="00A0165C" w:rsidP="002944E5">
      <w:pPr>
        <w:rPr>
          <w:rFonts w:asciiTheme="majorHAnsi" w:hAnsiTheme="majorHAnsi"/>
        </w:rPr>
      </w:pPr>
    </w:p>
    <w:p w14:paraId="3B6C7C2D" w14:textId="77777777" w:rsidR="00A0165C" w:rsidRPr="00DD0CEC" w:rsidRDefault="00A0165C" w:rsidP="002944E5">
      <w:pPr>
        <w:rPr>
          <w:rFonts w:asciiTheme="majorHAnsi" w:hAnsiTheme="majorHAnsi"/>
        </w:rPr>
      </w:pPr>
    </w:p>
    <w:p w14:paraId="4BE49A85" w14:textId="77777777" w:rsidR="00A0165C" w:rsidRPr="00DD0CEC" w:rsidRDefault="00A0165C" w:rsidP="002944E5">
      <w:pPr>
        <w:rPr>
          <w:rFonts w:asciiTheme="majorHAnsi" w:hAnsiTheme="majorHAnsi"/>
        </w:rPr>
      </w:pPr>
    </w:p>
    <w:p w14:paraId="1C08C7CB" w14:textId="77777777" w:rsidR="00A0165C" w:rsidRPr="00DD0CEC" w:rsidRDefault="00A0165C" w:rsidP="002944E5">
      <w:pPr>
        <w:rPr>
          <w:rFonts w:asciiTheme="majorHAnsi" w:hAnsiTheme="majorHAnsi"/>
        </w:rPr>
      </w:pPr>
    </w:p>
    <w:p w14:paraId="17E58AAB" w14:textId="77777777" w:rsidR="00A0165C" w:rsidRPr="00DD0CEC" w:rsidRDefault="00A0165C" w:rsidP="002944E5">
      <w:pPr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1A4F0E" w14:paraId="55B37E83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C058661" w14:textId="77777777" w:rsidR="001A4F0E" w:rsidRPr="00CA7E08" w:rsidRDefault="001A4F0E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NAZIV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2349" w14:textId="77777777" w:rsidR="001A4F0E" w:rsidRPr="0028223E" w:rsidRDefault="00590242" w:rsidP="00286D3F">
            <w:pPr>
              <w:pStyle w:val="TableParagraph"/>
              <w:ind w:right="789"/>
              <w:jc w:val="center"/>
              <w:rPr>
                <w:rFonts w:ascii="Calibri" w:hAnsi="Calibri" w:cs="Calibri"/>
                <w:b/>
                <w:bCs/>
              </w:rPr>
            </w:pPr>
            <w:r w:rsidRPr="0028223E">
              <w:rPr>
                <w:rFonts w:ascii="Calibri" w:hAnsi="Calibri" w:cs="Calibri"/>
                <w:b/>
                <w:bCs/>
              </w:rPr>
              <w:t>INDIVIDUALNI</w:t>
            </w:r>
            <w:r w:rsidR="00C80E86">
              <w:rPr>
                <w:rFonts w:ascii="Calibri" w:hAnsi="Calibri" w:cs="Calibri"/>
                <w:b/>
                <w:bCs/>
              </w:rPr>
              <w:t xml:space="preserve"> I GRUPNI</w:t>
            </w:r>
            <w:r w:rsidRPr="0028223E">
              <w:rPr>
                <w:rFonts w:ascii="Calibri" w:hAnsi="Calibri" w:cs="Calibri"/>
                <w:b/>
                <w:bCs/>
              </w:rPr>
              <w:t xml:space="preserve"> RAD S RODITELJIMA</w:t>
            </w:r>
          </w:p>
        </w:tc>
      </w:tr>
      <w:tr w:rsidR="001A4F0E" w14:paraId="4E8CF6C9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2093D02" w14:textId="77777777" w:rsidR="001A4F0E" w:rsidRPr="00CA7E08" w:rsidRDefault="001A4F0E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17765244" w14:textId="77777777" w:rsidR="001A4F0E" w:rsidRPr="00CA7E08" w:rsidRDefault="001A4F0E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BAB1" w14:textId="77777777" w:rsidR="001A4F0E" w:rsidRPr="00B60C52" w:rsidRDefault="001A4F0E" w:rsidP="007919B1">
            <w:pPr>
              <w:pStyle w:val="TableParagraph"/>
              <w:spacing w:before="44" w:line="252" w:lineRule="auto"/>
              <w:ind w:right="9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Stvaranje pozitivnog i kvalitetnog ozračja kroz međusobnu komunikaciju</w:t>
            </w:r>
          </w:p>
        </w:tc>
      </w:tr>
      <w:tr w:rsidR="001A4F0E" w14:paraId="4846A2F7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0E458BC" w14:textId="77777777" w:rsidR="001A4F0E" w:rsidRPr="00CA7E08" w:rsidRDefault="001A4F0E" w:rsidP="007919B1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232CE45D" w14:textId="77777777" w:rsidR="001A4F0E" w:rsidRPr="00CA7E08" w:rsidRDefault="001A4F0E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182E1" w14:textId="77777777" w:rsidR="001A4F0E" w:rsidRPr="00B60C52" w:rsidRDefault="001A4F0E" w:rsidP="007919B1">
            <w:pPr>
              <w:pStyle w:val="TableParagraph"/>
              <w:spacing w:before="1"/>
              <w:rPr>
                <w:rFonts w:ascii="Calibri" w:hAnsi="Calibri" w:cs="Calibri"/>
              </w:rPr>
            </w:pPr>
            <w:r w:rsidRPr="00B60C52">
              <w:rPr>
                <w:rFonts w:ascii="Calibri" w:hAnsi="Calibri" w:cs="Calibri"/>
              </w:rPr>
              <w:t>1. – 8. razred</w:t>
            </w:r>
          </w:p>
        </w:tc>
      </w:tr>
      <w:tr w:rsidR="001A4F0E" w14:paraId="4E050797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8E6C488" w14:textId="77777777" w:rsidR="001A4F0E" w:rsidRPr="00CA7E08" w:rsidRDefault="001A4F0E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NOSITELJ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7757" w14:textId="77777777" w:rsidR="001A4F0E" w:rsidRPr="00B60C52" w:rsidRDefault="001A4F0E" w:rsidP="007919B1">
            <w:pPr>
              <w:pStyle w:val="TableParagraph"/>
              <w:ind w:left="107"/>
              <w:rPr>
                <w:rFonts w:ascii="Calibri" w:hAnsi="Calibri" w:cs="Calibri"/>
              </w:rPr>
            </w:pPr>
            <w:r w:rsidRPr="00B60C52">
              <w:rPr>
                <w:rFonts w:ascii="Calibri" w:hAnsi="Calibri" w:cs="Calibri"/>
              </w:rPr>
              <w:t>Pedagog</w:t>
            </w:r>
            <w:r w:rsidR="00623388">
              <w:rPr>
                <w:rFonts w:ascii="Calibri" w:hAnsi="Calibri" w:cs="Calibri"/>
              </w:rPr>
              <w:t>inja Petra Mamić</w:t>
            </w:r>
            <w:r>
              <w:rPr>
                <w:rFonts w:ascii="Calibri" w:hAnsi="Calibri" w:cs="Calibri"/>
              </w:rPr>
              <w:t>, učitelji, razrednici, roditelji</w:t>
            </w:r>
          </w:p>
        </w:tc>
      </w:tr>
      <w:tr w:rsidR="001A4F0E" w14:paraId="3C1E05F3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2011488" w14:textId="77777777" w:rsidR="001A4F0E" w:rsidRPr="00CA7E08" w:rsidRDefault="001A4F0E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6E7D75BA" w14:textId="77777777" w:rsidR="001A4F0E" w:rsidRPr="00CA7E08" w:rsidRDefault="001A4F0E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5E1A55FB" w14:textId="77777777" w:rsidR="001A4F0E" w:rsidRPr="00CA7E08" w:rsidRDefault="001A4F0E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1704D" w14:textId="77777777" w:rsidR="001A4F0E" w:rsidRPr="00B60C52" w:rsidRDefault="001A4F0E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Poticati i razvijati kvalitetnu komunikaciju s roditeljima</w:t>
            </w:r>
          </w:p>
        </w:tc>
      </w:tr>
      <w:tr w:rsidR="001A4F0E" w14:paraId="15DAA9A4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6D71C28" w14:textId="77777777" w:rsidR="001A4F0E" w:rsidRPr="00CA7E08" w:rsidRDefault="001A4F0E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65602569" w14:textId="77777777" w:rsidR="001A4F0E" w:rsidRPr="00CA7E08" w:rsidRDefault="001A4F0E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34882927" w14:textId="77777777" w:rsidR="001A4F0E" w:rsidRPr="00CA7E08" w:rsidRDefault="001A4F0E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669F883E" w14:textId="77777777" w:rsidR="001A4F0E" w:rsidRDefault="001A4F0E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  <w:b/>
                <w:lang w:val="en-US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OČEKIVANI</w:t>
            </w:r>
            <w:r w:rsidRPr="00CA7E08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ISHODI</w:t>
            </w:r>
          </w:p>
          <w:p w14:paraId="113AB2E1" w14:textId="77777777" w:rsidR="00623388" w:rsidRDefault="00623388" w:rsidP="00623388">
            <w:pPr>
              <w:rPr>
                <w:rFonts w:ascii="Calibri" w:hAnsi="Calibri" w:cs="Calibri"/>
                <w:b/>
                <w:lang w:val="en-US"/>
              </w:rPr>
            </w:pPr>
          </w:p>
          <w:p w14:paraId="13ED1AFD" w14:textId="77777777" w:rsidR="00623388" w:rsidRPr="00623388" w:rsidRDefault="00623388" w:rsidP="00623388">
            <w:pPr>
              <w:ind w:firstLine="720"/>
            </w:pP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106B3" w14:textId="77777777" w:rsidR="001A4F0E" w:rsidRPr="00B60C52" w:rsidRDefault="001A4F0E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760846">
              <w:rPr>
                <w:rFonts w:ascii="Calibri" w:hAnsi="Calibri" w:cs="Calibri"/>
              </w:rPr>
              <w:t>Uključiti i povezati učenike, roditelje i učitelje kao ravnopravne partnere u kreiranju škole po mjeri učenika</w:t>
            </w:r>
          </w:p>
        </w:tc>
      </w:tr>
      <w:tr w:rsidR="001A4F0E" w14:paraId="1E07A204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0AABD4B" w14:textId="77777777" w:rsidR="001A4F0E" w:rsidRPr="00CA7E08" w:rsidRDefault="001A4F0E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312C8904" w14:textId="77777777" w:rsidR="001A4F0E" w:rsidRPr="00CA7E08" w:rsidRDefault="001A4F0E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NAČIN</w:t>
            </w:r>
            <w:r w:rsidRPr="00CA7E08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1CB9" w14:textId="77777777" w:rsidR="001A4F0E" w:rsidRPr="00B60C52" w:rsidRDefault="001A4F0E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Individualni razgovori</w:t>
            </w:r>
            <w:r w:rsidR="00C80E86">
              <w:rPr>
                <w:rFonts w:ascii="Calibri" w:hAnsi="Calibri" w:cs="Calibri"/>
              </w:rPr>
              <w:t>, roditeljski sastanci</w:t>
            </w:r>
          </w:p>
        </w:tc>
      </w:tr>
      <w:tr w:rsidR="001A4F0E" w14:paraId="418F1C1F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5DF2326" w14:textId="77777777" w:rsidR="001A4F0E" w:rsidRPr="00CA7E08" w:rsidRDefault="001A4F0E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PLANIRANI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BROJ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7C5420A9" w14:textId="77777777" w:rsidR="001A4F0E" w:rsidRPr="00CA7E08" w:rsidRDefault="001A4F0E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5F043" w14:textId="77777777" w:rsidR="001A4F0E" w:rsidRPr="00B60C52" w:rsidRDefault="001A4F0E" w:rsidP="007919B1">
            <w:pPr>
              <w:pStyle w:val="TableParagrap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Roditelji učenika razredne i predmetne nastave</w:t>
            </w:r>
          </w:p>
        </w:tc>
      </w:tr>
      <w:tr w:rsidR="001A4F0E" w14:paraId="629B775D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A36ACAD" w14:textId="77777777" w:rsidR="001A4F0E" w:rsidRPr="00CA7E08" w:rsidRDefault="001A4F0E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0E8B3368" w14:textId="77777777" w:rsidR="001A4F0E" w:rsidRPr="00CA7E08" w:rsidRDefault="001A4F0E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FC5FF" w14:textId="77777777" w:rsidR="001A4F0E" w:rsidRPr="00B60C52" w:rsidRDefault="001A4F0E" w:rsidP="007919B1">
            <w:pPr>
              <w:pStyle w:val="TableParagraph"/>
              <w:rPr>
                <w:rFonts w:ascii="Calibri" w:hAnsi="Calibri" w:cs="Calibri"/>
              </w:rPr>
            </w:pPr>
            <w:r w:rsidRPr="00B60C52">
              <w:rPr>
                <w:rFonts w:ascii="Calibri" w:hAnsi="Calibri" w:cs="Calibri"/>
              </w:rPr>
              <w:t>Tijekom nastavne godine 202</w:t>
            </w:r>
            <w:r w:rsidR="00FA1FF0">
              <w:rPr>
                <w:rFonts w:ascii="Calibri" w:hAnsi="Calibri" w:cs="Calibri"/>
              </w:rPr>
              <w:t>6</w:t>
            </w:r>
            <w:r w:rsidRPr="00B60C52">
              <w:rPr>
                <w:rFonts w:ascii="Calibri" w:hAnsi="Calibri" w:cs="Calibri"/>
              </w:rPr>
              <w:t>./202</w:t>
            </w:r>
            <w:r w:rsidR="00FA1FF0">
              <w:rPr>
                <w:rFonts w:ascii="Calibri" w:hAnsi="Calibri" w:cs="Calibri"/>
              </w:rPr>
              <w:t>7</w:t>
            </w:r>
            <w:r w:rsidRPr="00B60C52">
              <w:rPr>
                <w:rFonts w:ascii="Calibri" w:hAnsi="Calibri" w:cs="Calibri"/>
              </w:rPr>
              <w:t>.</w:t>
            </w:r>
          </w:p>
        </w:tc>
      </w:tr>
      <w:tr w:rsidR="001A4F0E" w14:paraId="0E827777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13F1FAD" w14:textId="77777777" w:rsidR="001A4F0E" w:rsidRPr="00CA7E08" w:rsidRDefault="001A4F0E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</w:rPr>
              <w:t>NAČIN VREDNOVANJA I</w:t>
            </w:r>
            <w:r w:rsidRPr="00CA7E08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NAČIN KORIŠTENJA</w:t>
            </w:r>
            <w:r w:rsidRPr="00CA7E08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REZULTATA</w:t>
            </w:r>
          </w:p>
          <w:p w14:paraId="6DAEF11C" w14:textId="77777777" w:rsidR="001A4F0E" w:rsidRPr="00CA7E08" w:rsidRDefault="001A4F0E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A107" w14:textId="77777777" w:rsidR="001A4F0E" w:rsidRPr="00B60C52" w:rsidRDefault="001A4F0E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B60C52">
              <w:rPr>
                <w:rFonts w:ascii="Calibri" w:hAnsi="Calibri" w:cs="Calibri"/>
              </w:rPr>
              <w:t>Evaluacija provedbe rada i i</w:t>
            </w:r>
            <w:r>
              <w:rPr>
                <w:rFonts w:ascii="Calibri" w:hAnsi="Calibri" w:cs="Calibri"/>
              </w:rPr>
              <w:t>z</w:t>
            </w:r>
            <w:r w:rsidRPr="00B60C52">
              <w:rPr>
                <w:rFonts w:ascii="Calibri" w:hAnsi="Calibri" w:cs="Calibri"/>
              </w:rPr>
              <w:t>vješće e-dnevnika</w:t>
            </w:r>
          </w:p>
        </w:tc>
      </w:tr>
      <w:tr w:rsidR="001A4F0E" w14:paraId="2FB1A6E0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E2DD5B0" w14:textId="77777777" w:rsidR="001A4F0E" w:rsidRPr="00CA7E08" w:rsidRDefault="001A4F0E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7F6BA962" w14:textId="77777777" w:rsidR="001A4F0E" w:rsidRPr="00CA7E08" w:rsidRDefault="001A4F0E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E1CBF" w14:textId="77777777" w:rsidR="001A4F0E" w:rsidRPr="00B60C52" w:rsidRDefault="001A4F0E" w:rsidP="007919B1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r w:rsidRPr="00B60C52">
              <w:rPr>
                <w:rFonts w:ascii="Calibri" w:hAnsi="Calibri" w:cs="Calibri"/>
              </w:rPr>
              <w:t>-</w:t>
            </w:r>
          </w:p>
        </w:tc>
      </w:tr>
    </w:tbl>
    <w:p w14:paraId="4D5BB0E6" w14:textId="77777777" w:rsidR="00A0165C" w:rsidRPr="00DD0CEC" w:rsidRDefault="00A0165C" w:rsidP="002944E5">
      <w:pPr>
        <w:rPr>
          <w:rFonts w:asciiTheme="majorHAnsi" w:hAnsiTheme="majorHAnsi"/>
        </w:rPr>
      </w:pPr>
    </w:p>
    <w:p w14:paraId="519E3302" w14:textId="77777777" w:rsidR="00A0165C" w:rsidRPr="00DD0CEC" w:rsidRDefault="00A0165C" w:rsidP="002944E5">
      <w:pPr>
        <w:rPr>
          <w:rFonts w:asciiTheme="majorHAnsi" w:hAnsiTheme="majorHAnsi"/>
        </w:rPr>
      </w:pPr>
    </w:p>
    <w:p w14:paraId="3D17AA32" w14:textId="77777777" w:rsidR="00A0165C" w:rsidRPr="00DD0CEC" w:rsidRDefault="00A0165C" w:rsidP="002944E5">
      <w:pPr>
        <w:rPr>
          <w:rFonts w:asciiTheme="majorHAnsi" w:hAnsiTheme="majorHAnsi"/>
        </w:rPr>
      </w:pPr>
    </w:p>
    <w:p w14:paraId="4FE90B2B" w14:textId="77777777" w:rsidR="00A0165C" w:rsidRPr="00DD0CEC" w:rsidRDefault="00A0165C" w:rsidP="002944E5">
      <w:pPr>
        <w:rPr>
          <w:rFonts w:asciiTheme="majorHAnsi" w:hAnsiTheme="majorHAnsi"/>
        </w:rPr>
      </w:pPr>
    </w:p>
    <w:p w14:paraId="3A5E43A4" w14:textId="77777777" w:rsidR="00A0165C" w:rsidRPr="00DD0CEC" w:rsidRDefault="00A0165C" w:rsidP="002944E5">
      <w:pPr>
        <w:rPr>
          <w:rFonts w:asciiTheme="majorHAnsi" w:hAnsiTheme="majorHAnsi"/>
        </w:rPr>
      </w:pPr>
    </w:p>
    <w:p w14:paraId="4D55CE4F" w14:textId="77777777" w:rsidR="00A0165C" w:rsidRPr="00DD0CEC" w:rsidRDefault="00A0165C" w:rsidP="002944E5">
      <w:pPr>
        <w:rPr>
          <w:rFonts w:asciiTheme="majorHAnsi" w:hAnsiTheme="majorHAnsi"/>
        </w:rPr>
      </w:pPr>
    </w:p>
    <w:p w14:paraId="6FD87D78" w14:textId="77777777" w:rsidR="00A0165C" w:rsidRPr="00DD0CEC" w:rsidRDefault="00A0165C" w:rsidP="002944E5">
      <w:pPr>
        <w:rPr>
          <w:rFonts w:asciiTheme="majorHAnsi" w:hAnsiTheme="majorHAnsi"/>
        </w:rPr>
      </w:pPr>
    </w:p>
    <w:p w14:paraId="5F525D74" w14:textId="77777777" w:rsidR="00A0165C" w:rsidRPr="00DD0CEC" w:rsidRDefault="00A0165C" w:rsidP="002944E5">
      <w:pPr>
        <w:rPr>
          <w:rFonts w:asciiTheme="majorHAnsi" w:hAnsiTheme="majorHAnsi"/>
        </w:rPr>
      </w:pPr>
    </w:p>
    <w:p w14:paraId="75D80487" w14:textId="77777777" w:rsidR="00A0165C" w:rsidRPr="00DD0CEC" w:rsidRDefault="00A0165C" w:rsidP="002944E5">
      <w:pPr>
        <w:rPr>
          <w:rFonts w:asciiTheme="majorHAnsi" w:hAnsiTheme="majorHAnsi"/>
        </w:rPr>
      </w:pPr>
    </w:p>
    <w:tbl>
      <w:tblPr>
        <w:tblW w:w="9062" w:type="dxa"/>
        <w:tblInd w:w="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A85FAD" w:rsidRPr="001219D7" w14:paraId="737BBDD3" w14:textId="77777777" w:rsidTr="00272171">
        <w:trPr>
          <w:trHeight w:val="699"/>
        </w:trPr>
        <w:tc>
          <w:tcPr>
            <w:tcW w:w="4531" w:type="dxa"/>
            <w:shd w:val="clear" w:color="auto" w:fill="CCCCFF"/>
          </w:tcPr>
          <w:p w14:paraId="7B32A3A1" w14:textId="77777777" w:rsidR="00A85FAD" w:rsidRPr="001A0790" w:rsidRDefault="00A85FAD" w:rsidP="00623388">
            <w:pPr>
              <w:widowControl/>
              <w:autoSpaceDE/>
              <w:autoSpaceDN/>
              <w:spacing w:after="160" w:line="259" w:lineRule="auto"/>
              <w:rPr>
                <w:rFonts w:ascii="Calibri" w:eastAsia="Calibri" w:hAnsi="Calibri" w:cs="Calibri"/>
                <w:b/>
                <w:bCs/>
                <w:lang w:eastAsia="hr-HR"/>
              </w:rPr>
            </w:pPr>
          </w:p>
          <w:p w14:paraId="60BC499A" w14:textId="77777777" w:rsidR="00A85FAD" w:rsidRPr="001A0790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lang w:eastAsia="hr-HR"/>
              </w:rPr>
            </w:pPr>
            <w:r w:rsidRPr="001A0790">
              <w:rPr>
                <w:rFonts w:ascii="Calibri" w:eastAsia="Calibri" w:hAnsi="Calibri" w:cs="Calibri"/>
                <w:b/>
                <w:bCs/>
                <w:lang w:eastAsia="hr-HR"/>
              </w:rPr>
              <w:t>NAZIV AKTIVNOSTI/PROGRAMA</w:t>
            </w:r>
          </w:p>
        </w:tc>
        <w:tc>
          <w:tcPr>
            <w:tcW w:w="4531" w:type="dxa"/>
          </w:tcPr>
          <w:p w14:paraId="32608B5D" w14:textId="77777777" w:rsidR="00A85FAD" w:rsidRPr="001219D7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b/>
                <w:lang w:eastAsia="hr-HR"/>
              </w:rPr>
            </w:pPr>
          </w:p>
          <w:p w14:paraId="3CCF3046" w14:textId="77777777" w:rsidR="00A85FAD" w:rsidRPr="001219D7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b/>
                <w:lang w:eastAsia="hr-HR"/>
              </w:rPr>
            </w:pPr>
            <w:r w:rsidRPr="001219D7">
              <w:rPr>
                <w:rFonts w:ascii="Calibri" w:eastAsia="Calibri" w:hAnsi="Calibri" w:cs="Calibri"/>
                <w:b/>
                <w:lang w:eastAsia="hr-HR"/>
              </w:rPr>
              <w:t>POLIGON SURADNIČKIH VJEŠTINA</w:t>
            </w:r>
          </w:p>
        </w:tc>
      </w:tr>
      <w:tr w:rsidR="00A85FAD" w:rsidRPr="001219D7" w14:paraId="7587A067" w14:textId="77777777" w:rsidTr="00272171">
        <w:trPr>
          <w:trHeight w:val="699"/>
        </w:trPr>
        <w:tc>
          <w:tcPr>
            <w:tcW w:w="4531" w:type="dxa"/>
            <w:shd w:val="clear" w:color="auto" w:fill="CCCCFF"/>
          </w:tcPr>
          <w:p w14:paraId="6D2E4408" w14:textId="77777777" w:rsidR="00A85FAD" w:rsidRPr="001A0790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lang w:eastAsia="hr-HR"/>
              </w:rPr>
            </w:pPr>
          </w:p>
          <w:p w14:paraId="22F4D4D4" w14:textId="77777777" w:rsidR="00A85FAD" w:rsidRPr="001A0790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lang w:eastAsia="hr-HR"/>
              </w:rPr>
            </w:pPr>
            <w:r w:rsidRPr="001A0790">
              <w:rPr>
                <w:rFonts w:ascii="Calibri" w:eastAsia="Calibri" w:hAnsi="Calibri" w:cs="Calibri"/>
                <w:b/>
                <w:bCs/>
                <w:lang w:eastAsia="hr-HR"/>
              </w:rPr>
              <w:t>NAMJENA</w:t>
            </w:r>
          </w:p>
        </w:tc>
        <w:tc>
          <w:tcPr>
            <w:tcW w:w="4531" w:type="dxa"/>
          </w:tcPr>
          <w:p w14:paraId="25958E7A" w14:textId="77777777" w:rsidR="00A85FAD" w:rsidRPr="001219D7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lang w:eastAsia="hr-HR"/>
              </w:rPr>
            </w:pPr>
            <w:r w:rsidRPr="005B0574">
              <w:rPr>
                <w:rFonts w:ascii="Calibri" w:eastAsia="Calibri" w:hAnsi="Calibri" w:cs="Calibri"/>
                <w:lang w:eastAsia="hr-HR"/>
              </w:rPr>
              <w:t>Razvoj socio-emocionalnih i suradničkih vještina, jačanje zajedništva, tolerancije i pozitivnih odnosa među učenicima.</w:t>
            </w:r>
          </w:p>
        </w:tc>
      </w:tr>
      <w:tr w:rsidR="00A85FAD" w:rsidRPr="001219D7" w14:paraId="59F8C109" w14:textId="77777777" w:rsidTr="00272171">
        <w:trPr>
          <w:trHeight w:val="606"/>
        </w:trPr>
        <w:tc>
          <w:tcPr>
            <w:tcW w:w="4531" w:type="dxa"/>
            <w:shd w:val="clear" w:color="auto" w:fill="CCCCFF"/>
          </w:tcPr>
          <w:p w14:paraId="6F21978F" w14:textId="77777777" w:rsidR="00A85FAD" w:rsidRPr="001A0790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lang w:eastAsia="hr-HR"/>
              </w:rPr>
            </w:pPr>
          </w:p>
          <w:p w14:paraId="76C04ACC" w14:textId="77777777" w:rsidR="00A85FAD" w:rsidRPr="001A0790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lang w:eastAsia="hr-HR"/>
              </w:rPr>
            </w:pPr>
            <w:r w:rsidRPr="001A0790">
              <w:rPr>
                <w:rFonts w:ascii="Calibri" w:eastAsia="Calibri" w:hAnsi="Calibri" w:cs="Calibri"/>
                <w:b/>
                <w:bCs/>
                <w:lang w:eastAsia="hr-HR"/>
              </w:rPr>
              <w:t>RAZRED</w:t>
            </w:r>
          </w:p>
        </w:tc>
        <w:tc>
          <w:tcPr>
            <w:tcW w:w="4531" w:type="dxa"/>
          </w:tcPr>
          <w:p w14:paraId="4A026C12" w14:textId="77777777" w:rsidR="00A85FAD" w:rsidRPr="001219D7" w:rsidRDefault="00A85FAD" w:rsidP="0027217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lang w:eastAsia="hr-HR"/>
              </w:rPr>
            </w:pPr>
            <w:r w:rsidRPr="001219D7">
              <w:rPr>
                <w:rFonts w:ascii="Calibri" w:eastAsia="Calibri" w:hAnsi="Calibri" w:cs="Calibri"/>
                <w:lang w:eastAsia="hr-HR"/>
              </w:rPr>
              <w:t>1.a – 4.a</w:t>
            </w:r>
          </w:p>
        </w:tc>
      </w:tr>
      <w:tr w:rsidR="00A85FAD" w:rsidRPr="001219D7" w14:paraId="779D15F9" w14:textId="77777777" w:rsidTr="00272171">
        <w:trPr>
          <w:trHeight w:val="787"/>
        </w:trPr>
        <w:tc>
          <w:tcPr>
            <w:tcW w:w="4531" w:type="dxa"/>
            <w:shd w:val="clear" w:color="auto" w:fill="CCCCFF"/>
          </w:tcPr>
          <w:p w14:paraId="37124F96" w14:textId="77777777" w:rsidR="00A85FAD" w:rsidRPr="001A0790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lang w:eastAsia="hr-HR"/>
              </w:rPr>
            </w:pPr>
          </w:p>
          <w:p w14:paraId="5483F4C0" w14:textId="77777777" w:rsidR="00A85FAD" w:rsidRPr="001A0790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lang w:eastAsia="hr-HR"/>
              </w:rPr>
            </w:pPr>
            <w:r w:rsidRPr="001A0790">
              <w:rPr>
                <w:rFonts w:ascii="Calibri" w:eastAsia="Calibri" w:hAnsi="Calibri" w:cs="Calibri"/>
                <w:b/>
                <w:bCs/>
                <w:lang w:eastAsia="hr-HR"/>
              </w:rPr>
              <w:t>NOSITELJ AKTIVNOSTI/PROGRAMA</w:t>
            </w:r>
          </w:p>
        </w:tc>
        <w:tc>
          <w:tcPr>
            <w:tcW w:w="4531" w:type="dxa"/>
          </w:tcPr>
          <w:p w14:paraId="6551399F" w14:textId="77777777" w:rsidR="00A85FAD" w:rsidRPr="001219D7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lang w:eastAsia="hr-HR"/>
              </w:rPr>
            </w:pPr>
          </w:p>
          <w:p w14:paraId="781C7AB9" w14:textId="77777777" w:rsidR="00A85FAD" w:rsidRPr="001219D7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lang w:eastAsia="hr-HR"/>
              </w:rPr>
            </w:pPr>
            <w:r w:rsidRPr="001219D7">
              <w:rPr>
                <w:rFonts w:ascii="Calibri" w:eastAsia="Calibri" w:hAnsi="Calibri" w:cs="Calibri"/>
                <w:lang w:eastAsia="hr-HR"/>
              </w:rPr>
              <w:t>Stručna suradnica pedagoginja Petra Mamić i stručna suradnica knjižničarka Dunja Golubić</w:t>
            </w:r>
          </w:p>
        </w:tc>
      </w:tr>
      <w:tr w:rsidR="00A85FAD" w:rsidRPr="001219D7" w14:paraId="4C71E79B" w14:textId="77777777" w:rsidTr="00272171">
        <w:tc>
          <w:tcPr>
            <w:tcW w:w="4531" w:type="dxa"/>
            <w:shd w:val="clear" w:color="auto" w:fill="CCCCFF"/>
          </w:tcPr>
          <w:p w14:paraId="6060DA94" w14:textId="77777777" w:rsidR="00A85FAD" w:rsidRPr="001A0790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lang w:eastAsia="hr-HR"/>
              </w:rPr>
            </w:pPr>
          </w:p>
          <w:p w14:paraId="7EAE59F8" w14:textId="77777777" w:rsidR="00A85FAD" w:rsidRPr="001A0790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lang w:eastAsia="hr-HR"/>
              </w:rPr>
            </w:pPr>
          </w:p>
          <w:p w14:paraId="01BE891E" w14:textId="77777777" w:rsidR="00A85FAD" w:rsidRPr="001A0790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lang w:eastAsia="hr-HR"/>
              </w:rPr>
            </w:pPr>
          </w:p>
          <w:p w14:paraId="059EE77E" w14:textId="77777777" w:rsidR="00A85FAD" w:rsidRPr="001A0790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lang w:eastAsia="hr-HR"/>
              </w:rPr>
            </w:pPr>
            <w:r w:rsidRPr="001A0790">
              <w:rPr>
                <w:rFonts w:ascii="Calibri" w:eastAsia="Calibri" w:hAnsi="Calibri" w:cs="Calibri"/>
                <w:b/>
                <w:bCs/>
                <w:lang w:eastAsia="hr-HR"/>
              </w:rPr>
              <w:t>CILJEVI</w:t>
            </w:r>
          </w:p>
        </w:tc>
        <w:tc>
          <w:tcPr>
            <w:tcW w:w="4531" w:type="dxa"/>
          </w:tcPr>
          <w:p w14:paraId="3C238AF8" w14:textId="77777777" w:rsidR="00A85FAD" w:rsidRPr="001219D7" w:rsidRDefault="00A85FAD">
            <w:pPr>
              <w:widowControl/>
              <w:numPr>
                <w:ilvl w:val="0"/>
                <w:numId w:val="92"/>
              </w:numPr>
              <w:autoSpaceDE/>
              <w:autoSpaceDN/>
              <w:spacing w:before="100" w:beforeAutospacing="1" w:after="100" w:afterAutospacing="1" w:line="259" w:lineRule="auto"/>
              <w:rPr>
                <w:rFonts w:ascii="Calibri" w:hAnsi="Calibri" w:cs="Calibri"/>
                <w:lang w:eastAsia="hr-HR"/>
              </w:rPr>
            </w:pPr>
            <w:r w:rsidRPr="001219D7">
              <w:rPr>
                <w:rFonts w:ascii="Calibri" w:hAnsi="Calibri" w:cs="Calibri"/>
                <w:lang w:eastAsia="hr-HR"/>
              </w:rPr>
              <w:t>Razvijati socio-emocionalnu pismenost (prepoznavanje, imenovanje i izražavanje emocija).</w:t>
            </w:r>
          </w:p>
          <w:p w14:paraId="3A970D6C" w14:textId="77777777" w:rsidR="00A85FAD" w:rsidRPr="001219D7" w:rsidRDefault="00A85FAD">
            <w:pPr>
              <w:widowControl/>
              <w:numPr>
                <w:ilvl w:val="0"/>
                <w:numId w:val="92"/>
              </w:numPr>
              <w:autoSpaceDE/>
              <w:autoSpaceDN/>
              <w:spacing w:before="100" w:beforeAutospacing="1" w:after="100" w:afterAutospacing="1" w:line="259" w:lineRule="auto"/>
              <w:rPr>
                <w:rFonts w:ascii="Calibri" w:hAnsi="Calibri" w:cs="Calibri"/>
                <w:lang w:eastAsia="hr-HR"/>
              </w:rPr>
            </w:pPr>
            <w:r w:rsidRPr="001219D7">
              <w:rPr>
                <w:rFonts w:ascii="Calibri" w:hAnsi="Calibri" w:cs="Calibri"/>
                <w:lang w:eastAsia="hr-HR"/>
              </w:rPr>
              <w:t>Jačati vještine samoregulacije (kontrola impulsa, upravljanje stresom i usmjeravanje pažnje).</w:t>
            </w:r>
          </w:p>
          <w:p w14:paraId="4FEAC1C6" w14:textId="77777777" w:rsidR="00A85FAD" w:rsidRPr="001219D7" w:rsidRDefault="00A85FAD">
            <w:pPr>
              <w:widowControl/>
              <w:numPr>
                <w:ilvl w:val="0"/>
                <w:numId w:val="92"/>
              </w:numPr>
              <w:autoSpaceDE/>
              <w:autoSpaceDN/>
              <w:spacing w:before="100" w:beforeAutospacing="1" w:after="100" w:afterAutospacing="1" w:line="259" w:lineRule="auto"/>
              <w:rPr>
                <w:rFonts w:ascii="Calibri" w:hAnsi="Calibri" w:cs="Calibri"/>
                <w:lang w:eastAsia="hr-HR"/>
              </w:rPr>
            </w:pPr>
            <w:r w:rsidRPr="001219D7">
              <w:rPr>
                <w:rFonts w:ascii="Calibri" w:hAnsi="Calibri" w:cs="Calibri"/>
                <w:lang w:eastAsia="hr-HR"/>
              </w:rPr>
              <w:t>Poticati grupnu koheziju, osjećaj pripadnosti i zajedništva u razrednom odjelu.</w:t>
            </w:r>
          </w:p>
          <w:p w14:paraId="7C18A517" w14:textId="77777777" w:rsidR="00A85FAD" w:rsidRPr="001219D7" w:rsidRDefault="00A85FAD">
            <w:pPr>
              <w:widowControl/>
              <w:numPr>
                <w:ilvl w:val="0"/>
                <w:numId w:val="92"/>
              </w:numPr>
              <w:autoSpaceDE/>
              <w:autoSpaceDN/>
              <w:spacing w:before="100" w:beforeAutospacing="1" w:after="100" w:afterAutospacing="1" w:line="259" w:lineRule="auto"/>
              <w:rPr>
                <w:rFonts w:ascii="Calibri" w:hAnsi="Calibri" w:cs="Calibri"/>
                <w:lang w:eastAsia="hr-HR"/>
              </w:rPr>
            </w:pPr>
            <w:r w:rsidRPr="001219D7">
              <w:rPr>
                <w:rFonts w:ascii="Calibri" w:hAnsi="Calibri" w:cs="Calibri"/>
                <w:lang w:eastAsia="hr-HR"/>
              </w:rPr>
              <w:t>Razvijati suradničke vještine, toleranciju, konstruktivno rješavanje sukoba i međusobno pomaganje.</w:t>
            </w:r>
          </w:p>
          <w:p w14:paraId="58824D3A" w14:textId="77777777" w:rsidR="00A85FAD" w:rsidRPr="001219D7" w:rsidRDefault="00A85FAD">
            <w:pPr>
              <w:widowControl/>
              <w:numPr>
                <w:ilvl w:val="0"/>
                <w:numId w:val="92"/>
              </w:numPr>
              <w:autoSpaceDE/>
              <w:autoSpaceDN/>
              <w:spacing w:before="100" w:beforeAutospacing="1" w:after="100" w:afterAutospacing="1" w:line="259" w:lineRule="auto"/>
              <w:rPr>
                <w:rFonts w:ascii="Calibri" w:hAnsi="Calibri" w:cs="Calibri"/>
                <w:lang w:eastAsia="hr-HR"/>
              </w:rPr>
            </w:pPr>
            <w:r w:rsidRPr="001219D7">
              <w:rPr>
                <w:rFonts w:ascii="Calibri" w:hAnsi="Calibri" w:cs="Calibri"/>
                <w:lang w:eastAsia="hr-HR"/>
              </w:rPr>
              <w:t>Poticati čitanje i interes za knjigu kroz vođenu analizu prikladnih slikovnica/priča (biblioterapijski pristup).</w:t>
            </w:r>
          </w:p>
          <w:p w14:paraId="19D99D3D" w14:textId="77777777" w:rsidR="00A85FAD" w:rsidRPr="001219D7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lang w:eastAsia="hr-HR"/>
              </w:rPr>
            </w:pPr>
          </w:p>
        </w:tc>
      </w:tr>
      <w:tr w:rsidR="00A85FAD" w:rsidRPr="001219D7" w14:paraId="7D7C6EC5" w14:textId="77777777" w:rsidTr="00272171">
        <w:trPr>
          <w:trHeight w:val="1518"/>
        </w:trPr>
        <w:tc>
          <w:tcPr>
            <w:tcW w:w="4531" w:type="dxa"/>
            <w:shd w:val="clear" w:color="auto" w:fill="CCCCFF"/>
          </w:tcPr>
          <w:p w14:paraId="48CEF2DC" w14:textId="77777777" w:rsidR="00A85FAD" w:rsidRPr="001A0790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lang w:eastAsia="hr-HR"/>
              </w:rPr>
            </w:pPr>
          </w:p>
          <w:p w14:paraId="4647BBB0" w14:textId="77777777" w:rsidR="00A85FAD" w:rsidRPr="001A0790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lang w:eastAsia="hr-HR"/>
              </w:rPr>
            </w:pPr>
          </w:p>
          <w:p w14:paraId="48F819A4" w14:textId="77777777" w:rsidR="00A85FAD" w:rsidRPr="001A0790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lang w:eastAsia="hr-HR"/>
              </w:rPr>
            </w:pPr>
            <w:r w:rsidRPr="001A0790">
              <w:rPr>
                <w:rFonts w:ascii="Calibri" w:eastAsia="Calibri" w:hAnsi="Calibri" w:cs="Calibri"/>
                <w:b/>
                <w:bCs/>
                <w:lang w:eastAsia="hr-HR"/>
              </w:rPr>
              <w:t>OČEKIVANI ISHODI</w:t>
            </w:r>
          </w:p>
        </w:tc>
        <w:tc>
          <w:tcPr>
            <w:tcW w:w="4531" w:type="dxa"/>
          </w:tcPr>
          <w:p w14:paraId="70FC8616" w14:textId="77777777" w:rsidR="00A85FAD" w:rsidRPr="001219D7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lang w:eastAsia="hr-HR"/>
              </w:rPr>
            </w:pPr>
          </w:p>
          <w:p w14:paraId="22B0EE35" w14:textId="77777777" w:rsidR="00A85FAD" w:rsidRPr="001219D7" w:rsidRDefault="00A85FAD" w:rsidP="00272171">
            <w:pPr>
              <w:widowControl/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  <w:lang w:eastAsia="hr-HR"/>
              </w:rPr>
            </w:pPr>
            <w:r w:rsidRPr="001219D7">
              <w:rPr>
                <w:rFonts w:ascii="Calibri" w:hAnsi="Calibri" w:cs="Calibri"/>
                <w:lang w:eastAsia="hr-HR"/>
              </w:rPr>
              <w:t>Nakon provedenih radionica učenici će moći:</w:t>
            </w:r>
          </w:p>
          <w:p w14:paraId="78AF369A" w14:textId="77777777" w:rsidR="00A85FAD" w:rsidRPr="001219D7" w:rsidRDefault="00A85FAD" w:rsidP="00A85FAD">
            <w:pPr>
              <w:widowControl/>
              <w:autoSpaceDE/>
              <w:autoSpaceDN/>
              <w:spacing w:before="100" w:beforeAutospacing="1" w:after="100" w:afterAutospacing="1" w:line="259" w:lineRule="auto"/>
              <w:ind w:left="720"/>
              <w:rPr>
                <w:rFonts w:ascii="Calibri" w:hAnsi="Calibri" w:cs="Calibri"/>
                <w:lang w:eastAsia="hr-HR"/>
              </w:rPr>
            </w:pPr>
            <w:r w:rsidRPr="001219D7">
              <w:rPr>
                <w:rFonts w:ascii="Calibri" w:hAnsi="Calibri" w:cs="Calibri"/>
                <w:lang w:eastAsia="hr-HR"/>
              </w:rPr>
              <w:t>Prepoznati vlastite i tuđe emocije te primijeniti jednostavne tehnike samoregulacije (npr. duboko disanje, pauza prije reakcije).</w:t>
            </w:r>
          </w:p>
          <w:p w14:paraId="74CE997E" w14:textId="77777777" w:rsidR="00A85FAD" w:rsidRPr="001219D7" w:rsidRDefault="00A85FAD" w:rsidP="00A85FAD">
            <w:pPr>
              <w:widowControl/>
              <w:autoSpaceDE/>
              <w:autoSpaceDN/>
              <w:spacing w:before="100" w:beforeAutospacing="1" w:after="100" w:afterAutospacing="1" w:line="259" w:lineRule="auto"/>
              <w:ind w:left="720"/>
              <w:rPr>
                <w:rFonts w:ascii="Calibri" w:hAnsi="Calibri" w:cs="Calibri"/>
                <w:lang w:eastAsia="hr-HR"/>
              </w:rPr>
            </w:pPr>
            <w:r w:rsidRPr="001219D7">
              <w:rPr>
                <w:rFonts w:ascii="Calibri" w:hAnsi="Calibri" w:cs="Calibri"/>
                <w:lang w:eastAsia="hr-HR"/>
              </w:rPr>
              <w:t>Primjenjivati pravila konstruktivnog slušanja i pozitivne komunikacije u grupi.</w:t>
            </w:r>
          </w:p>
          <w:p w14:paraId="34E3782D" w14:textId="77777777" w:rsidR="00A85FAD" w:rsidRPr="001219D7" w:rsidRDefault="00A85FAD" w:rsidP="00A85FAD">
            <w:pPr>
              <w:widowControl/>
              <w:autoSpaceDE/>
              <w:autoSpaceDN/>
              <w:spacing w:before="100" w:beforeAutospacing="1" w:after="100" w:afterAutospacing="1" w:line="259" w:lineRule="auto"/>
              <w:ind w:left="720"/>
              <w:rPr>
                <w:rFonts w:ascii="Calibri" w:hAnsi="Calibri" w:cs="Calibri"/>
                <w:lang w:eastAsia="hr-HR"/>
              </w:rPr>
            </w:pPr>
            <w:r w:rsidRPr="001219D7">
              <w:rPr>
                <w:rFonts w:ascii="Calibri" w:hAnsi="Calibri" w:cs="Calibri"/>
                <w:lang w:eastAsia="hr-HR"/>
              </w:rPr>
              <w:t>Aktivno sudjelovati u grupnim zadacima i raditi na ostvarivanju zajedničkog cilja uz uvažavanje različitosti.</w:t>
            </w:r>
          </w:p>
          <w:p w14:paraId="15862480" w14:textId="77777777" w:rsidR="00A85FAD" w:rsidRPr="001219D7" w:rsidRDefault="00A85FAD" w:rsidP="00A85FAD">
            <w:pPr>
              <w:widowControl/>
              <w:autoSpaceDE/>
              <w:autoSpaceDN/>
              <w:spacing w:before="100" w:beforeAutospacing="1" w:after="100" w:afterAutospacing="1" w:line="259" w:lineRule="auto"/>
              <w:ind w:left="720"/>
              <w:rPr>
                <w:rFonts w:ascii="Calibri" w:hAnsi="Calibri" w:cs="Calibri"/>
                <w:lang w:eastAsia="hr-HR"/>
              </w:rPr>
            </w:pPr>
            <w:r w:rsidRPr="001219D7">
              <w:rPr>
                <w:rFonts w:ascii="Calibri" w:hAnsi="Calibri" w:cs="Calibri"/>
                <w:lang w:eastAsia="hr-HR"/>
              </w:rPr>
              <w:t>Prepoznati i primijeniti strategije međusobne podrške i suradnje u razrednom okruženju.</w:t>
            </w:r>
          </w:p>
          <w:p w14:paraId="56330748" w14:textId="77777777" w:rsidR="00A85FAD" w:rsidRPr="001219D7" w:rsidRDefault="00A85FAD" w:rsidP="00272171">
            <w:pPr>
              <w:widowControl/>
              <w:autoSpaceDE/>
              <w:autoSpaceDN/>
              <w:spacing w:before="100" w:beforeAutospacing="1" w:after="100" w:afterAutospacing="1"/>
              <w:ind w:left="720"/>
              <w:jc w:val="both"/>
              <w:rPr>
                <w:rFonts w:ascii="Calibri" w:hAnsi="Calibri" w:cs="Calibri"/>
                <w:lang w:eastAsia="hr-HR"/>
              </w:rPr>
            </w:pPr>
            <w:r w:rsidRPr="001219D7">
              <w:rPr>
                <w:rFonts w:ascii="Calibri" w:hAnsi="Calibri" w:cs="Calibri"/>
                <w:lang w:eastAsia="hr-HR"/>
              </w:rPr>
              <w:t>POVEZANOST S KURIKULUMOM (MEĐUPREDMETNE TEME I ISHODI)</w:t>
            </w:r>
          </w:p>
          <w:p w14:paraId="7EAB4B9D" w14:textId="77777777" w:rsidR="00A85FAD" w:rsidRPr="001219D7" w:rsidRDefault="00A85FAD" w:rsidP="00272171">
            <w:pPr>
              <w:widowControl/>
              <w:autoSpaceDE/>
              <w:autoSpaceDN/>
              <w:spacing w:before="100" w:beforeAutospacing="1" w:after="100" w:afterAutospacing="1"/>
              <w:ind w:left="720"/>
              <w:jc w:val="both"/>
              <w:rPr>
                <w:rFonts w:ascii="Calibri" w:hAnsi="Calibri" w:cs="Calibri"/>
                <w:lang w:eastAsia="hr-HR"/>
              </w:rPr>
            </w:pPr>
            <w:r w:rsidRPr="001219D7">
              <w:rPr>
                <w:rFonts w:ascii="Calibri" w:hAnsi="Calibri" w:cs="Calibri"/>
                <w:lang w:eastAsia="hr-HR"/>
              </w:rPr>
              <w:t>Osobni i socijalni razvoj (OSR):</w:t>
            </w:r>
          </w:p>
          <w:p w14:paraId="0C80CCE9" w14:textId="77777777" w:rsidR="00A85FAD" w:rsidRPr="001219D7" w:rsidRDefault="00A85FAD" w:rsidP="00272171">
            <w:pPr>
              <w:widowControl/>
              <w:autoSpaceDE/>
              <w:autoSpaceDN/>
              <w:spacing w:before="100" w:beforeAutospacing="1" w:after="100" w:afterAutospacing="1"/>
              <w:ind w:left="720"/>
              <w:jc w:val="both"/>
              <w:rPr>
                <w:rFonts w:ascii="Calibri" w:hAnsi="Calibri" w:cs="Calibri"/>
                <w:lang w:eastAsia="hr-HR"/>
              </w:rPr>
            </w:pPr>
            <w:r w:rsidRPr="001219D7">
              <w:rPr>
                <w:rFonts w:ascii="Calibri" w:hAnsi="Calibri" w:cs="Calibri"/>
                <w:lang w:eastAsia="hr-HR"/>
              </w:rPr>
              <w:t>- osr A.1.1. / osr A.2.1. Prepoznaje svoje emocije i ponašanje te upravlja njima.</w:t>
            </w:r>
          </w:p>
          <w:p w14:paraId="4441B852" w14:textId="77777777" w:rsidR="00A85FAD" w:rsidRPr="001219D7" w:rsidRDefault="00A85FAD" w:rsidP="00272171">
            <w:pPr>
              <w:widowControl/>
              <w:autoSpaceDE/>
              <w:autoSpaceDN/>
              <w:spacing w:before="100" w:beforeAutospacing="1" w:after="100" w:afterAutospacing="1"/>
              <w:ind w:left="720"/>
              <w:jc w:val="both"/>
              <w:rPr>
                <w:rFonts w:ascii="Calibri" w:hAnsi="Calibri" w:cs="Calibri"/>
                <w:lang w:eastAsia="hr-HR"/>
              </w:rPr>
            </w:pPr>
            <w:r w:rsidRPr="001219D7">
              <w:rPr>
                <w:rFonts w:ascii="Calibri" w:hAnsi="Calibri" w:cs="Calibri"/>
                <w:lang w:eastAsia="hr-HR"/>
              </w:rPr>
              <w:t>- osr B.1.2. / osr B.2.2. Razvija komunikacijske vještine i uvažava potrebe i osjećaje drugih.</w:t>
            </w:r>
          </w:p>
          <w:p w14:paraId="28490C0A" w14:textId="77777777" w:rsidR="00A85FAD" w:rsidRPr="001219D7" w:rsidRDefault="00A85FAD" w:rsidP="00272171">
            <w:pPr>
              <w:widowControl/>
              <w:autoSpaceDE/>
              <w:autoSpaceDN/>
              <w:spacing w:before="100" w:beforeAutospacing="1" w:after="100" w:afterAutospacing="1"/>
              <w:ind w:left="720"/>
              <w:jc w:val="both"/>
              <w:rPr>
                <w:rFonts w:ascii="Calibri" w:hAnsi="Calibri" w:cs="Calibri"/>
                <w:lang w:eastAsia="hr-HR"/>
              </w:rPr>
            </w:pPr>
            <w:r w:rsidRPr="001219D7">
              <w:rPr>
                <w:rFonts w:ascii="Calibri" w:hAnsi="Calibri" w:cs="Calibri"/>
                <w:lang w:eastAsia="hr-HR"/>
              </w:rPr>
              <w:t>- osr B.1.3. / osr B.2.3. Razvija suradničke odnose u razredu i školi.</w:t>
            </w:r>
          </w:p>
          <w:p w14:paraId="155FA4D7" w14:textId="77777777" w:rsidR="00A85FAD" w:rsidRPr="001219D7" w:rsidRDefault="00A85FAD" w:rsidP="00272171">
            <w:pPr>
              <w:widowControl/>
              <w:autoSpaceDE/>
              <w:autoSpaceDN/>
              <w:spacing w:before="100" w:beforeAutospacing="1" w:after="100" w:afterAutospacing="1"/>
              <w:ind w:left="720"/>
              <w:jc w:val="both"/>
              <w:rPr>
                <w:rFonts w:ascii="Calibri" w:hAnsi="Calibri" w:cs="Calibri"/>
                <w:lang w:eastAsia="hr-HR"/>
              </w:rPr>
            </w:pPr>
          </w:p>
          <w:p w14:paraId="11439158" w14:textId="77777777" w:rsidR="00A85FAD" w:rsidRPr="001219D7" w:rsidRDefault="00A85FAD" w:rsidP="00272171">
            <w:pPr>
              <w:widowControl/>
              <w:autoSpaceDE/>
              <w:autoSpaceDN/>
              <w:spacing w:before="100" w:beforeAutospacing="1" w:after="100" w:afterAutospacing="1"/>
              <w:ind w:left="720"/>
              <w:jc w:val="both"/>
              <w:rPr>
                <w:rFonts w:ascii="Calibri" w:hAnsi="Calibri" w:cs="Calibri"/>
                <w:lang w:eastAsia="hr-HR"/>
              </w:rPr>
            </w:pPr>
            <w:r w:rsidRPr="001219D7">
              <w:rPr>
                <w:rFonts w:ascii="Calibri" w:hAnsi="Calibri" w:cs="Calibri"/>
                <w:lang w:eastAsia="hr-HR"/>
              </w:rPr>
              <w:t>Građanski odgoj i obrazovanje (GOO):</w:t>
            </w:r>
          </w:p>
          <w:p w14:paraId="682B8A26" w14:textId="77777777" w:rsidR="00A85FAD" w:rsidRPr="001219D7" w:rsidRDefault="00A85FAD" w:rsidP="00272171">
            <w:pPr>
              <w:widowControl/>
              <w:autoSpaceDE/>
              <w:autoSpaceDN/>
              <w:spacing w:before="100" w:beforeAutospacing="1" w:after="100" w:afterAutospacing="1"/>
              <w:ind w:left="720"/>
              <w:jc w:val="both"/>
              <w:rPr>
                <w:rFonts w:ascii="Calibri" w:hAnsi="Calibri" w:cs="Calibri"/>
                <w:lang w:eastAsia="hr-HR"/>
              </w:rPr>
            </w:pPr>
            <w:r w:rsidRPr="001219D7">
              <w:rPr>
                <w:rFonts w:ascii="Calibri" w:hAnsi="Calibri" w:cs="Calibri"/>
                <w:lang w:eastAsia="hr-HR"/>
              </w:rPr>
              <w:t>- goo A.1.1. / goo A.2.1. Promiče pravila razredne zajednice, nenasilno rješavanje sukoba i toleranciju.</w:t>
            </w:r>
          </w:p>
          <w:p w14:paraId="695FC1F2" w14:textId="77777777" w:rsidR="00A85FAD" w:rsidRPr="001219D7" w:rsidRDefault="00A85FAD" w:rsidP="00272171">
            <w:pPr>
              <w:widowControl/>
              <w:autoSpaceDE/>
              <w:autoSpaceDN/>
              <w:spacing w:before="100" w:beforeAutospacing="1" w:after="100" w:afterAutospacing="1"/>
              <w:ind w:left="720"/>
              <w:jc w:val="both"/>
              <w:rPr>
                <w:rFonts w:ascii="Calibri" w:hAnsi="Calibri" w:cs="Calibri"/>
                <w:lang w:eastAsia="hr-HR"/>
              </w:rPr>
            </w:pPr>
          </w:p>
          <w:p w14:paraId="19A06192" w14:textId="77777777" w:rsidR="00A85FAD" w:rsidRPr="001219D7" w:rsidRDefault="00A85FAD" w:rsidP="00272171">
            <w:pPr>
              <w:widowControl/>
              <w:autoSpaceDE/>
              <w:autoSpaceDN/>
              <w:spacing w:before="100" w:beforeAutospacing="1" w:after="100" w:afterAutospacing="1"/>
              <w:ind w:left="720"/>
              <w:jc w:val="both"/>
              <w:rPr>
                <w:rFonts w:ascii="Calibri" w:hAnsi="Calibri" w:cs="Calibri"/>
                <w:lang w:eastAsia="hr-HR"/>
              </w:rPr>
            </w:pPr>
            <w:r w:rsidRPr="001219D7">
              <w:rPr>
                <w:rFonts w:ascii="Calibri" w:hAnsi="Calibri" w:cs="Calibri"/>
                <w:lang w:eastAsia="hr-HR"/>
              </w:rPr>
              <w:t>Hrvatski jezik (HJ):</w:t>
            </w:r>
          </w:p>
          <w:p w14:paraId="38CBCCCC" w14:textId="77777777" w:rsidR="00A85FAD" w:rsidRPr="001219D7" w:rsidRDefault="00A85FAD" w:rsidP="00272171">
            <w:pPr>
              <w:widowControl/>
              <w:autoSpaceDE/>
              <w:autoSpaceDN/>
              <w:spacing w:after="160" w:line="259" w:lineRule="auto"/>
              <w:jc w:val="both"/>
              <w:rPr>
                <w:rFonts w:ascii="Calibri" w:eastAsia="Calibri" w:hAnsi="Calibri" w:cs="Calibri"/>
                <w:lang w:eastAsia="hr-HR"/>
              </w:rPr>
            </w:pPr>
            <w:r w:rsidRPr="001219D7">
              <w:rPr>
                <w:rFonts w:ascii="Calibri" w:hAnsi="Calibri" w:cs="Calibri"/>
                <w:lang w:eastAsia="hr-HR"/>
              </w:rPr>
              <w:t xml:space="preserve">  - HJ A.1.1. / HJ A.2.1. Učenik sluša kratke tekstove, razgovara o njima i izražava svoja razmišljanja i doživljaje.</w:t>
            </w:r>
          </w:p>
        </w:tc>
      </w:tr>
      <w:tr w:rsidR="00A85FAD" w:rsidRPr="001219D7" w14:paraId="180714D0" w14:textId="77777777" w:rsidTr="00272171">
        <w:trPr>
          <w:trHeight w:val="987"/>
        </w:trPr>
        <w:tc>
          <w:tcPr>
            <w:tcW w:w="4531" w:type="dxa"/>
            <w:shd w:val="clear" w:color="auto" w:fill="CCCCFF"/>
          </w:tcPr>
          <w:p w14:paraId="29B27268" w14:textId="77777777" w:rsidR="00A85FAD" w:rsidRPr="001A0790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lang w:eastAsia="hr-HR"/>
              </w:rPr>
            </w:pPr>
          </w:p>
          <w:p w14:paraId="3DDBB68E" w14:textId="77777777" w:rsidR="00A85FAD" w:rsidRPr="001A0790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lang w:eastAsia="hr-HR"/>
              </w:rPr>
            </w:pPr>
            <w:r w:rsidRPr="001A0790">
              <w:rPr>
                <w:rFonts w:ascii="Calibri" w:eastAsia="Calibri" w:hAnsi="Calibri" w:cs="Calibri"/>
                <w:b/>
                <w:bCs/>
                <w:lang w:eastAsia="hr-HR"/>
              </w:rPr>
              <w:t>NAČIN REALIZACIJE</w:t>
            </w:r>
          </w:p>
        </w:tc>
        <w:tc>
          <w:tcPr>
            <w:tcW w:w="4531" w:type="dxa"/>
          </w:tcPr>
          <w:p w14:paraId="30F736F6" w14:textId="77777777" w:rsidR="00A85FAD" w:rsidRPr="001219D7" w:rsidRDefault="003570E7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lang w:eastAsia="hr-HR"/>
              </w:rPr>
            </w:pPr>
            <w:r w:rsidRPr="001219D7">
              <w:rPr>
                <w:rFonts w:ascii="Calibri" w:eastAsia="Calibri" w:hAnsi="Calibri" w:cs="Calibri"/>
                <w:lang w:eastAsia="hr-HR"/>
              </w:rPr>
              <w:t>Kroz školsku godinu (raspoređeno u tri ciklusa/dijela školske godine po 1 radionica po ciklusu za svaki razred)</w:t>
            </w:r>
          </w:p>
          <w:p w14:paraId="170438E3" w14:textId="77777777" w:rsidR="00A85FAD" w:rsidRPr="001219D7" w:rsidRDefault="00A85FAD" w:rsidP="003570E7">
            <w:pPr>
              <w:widowControl/>
              <w:autoSpaceDE/>
              <w:autoSpaceDN/>
              <w:spacing w:before="100" w:beforeAutospacing="1" w:after="100" w:afterAutospacing="1" w:line="259" w:lineRule="auto"/>
              <w:ind w:left="1080"/>
              <w:contextualSpacing/>
              <w:rPr>
                <w:rFonts w:ascii="Calibri" w:eastAsia="Calibri" w:hAnsi="Calibri" w:cs="Calibri"/>
                <w:lang w:eastAsia="hr-HR"/>
              </w:rPr>
            </w:pPr>
          </w:p>
        </w:tc>
      </w:tr>
      <w:tr w:rsidR="00A85FAD" w:rsidRPr="001219D7" w14:paraId="345FB00A" w14:textId="77777777" w:rsidTr="00272171">
        <w:trPr>
          <w:trHeight w:val="973"/>
        </w:trPr>
        <w:tc>
          <w:tcPr>
            <w:tcW w:w="4531" w:type="dxa"/>
            <w:shd w:val="clear" w:color="auto" w:fill="CCCCFF"/>
          </w:tcPr>
          <w:p w14:paraId="62B639D1" w14:textId="77777777" w:rsidR="00A85FAD" w:rsidRPr="001A0790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lang w:eastAsia="hr-HR"/>
              </w:rPr>
            </w:pPr>
          </w:p>
          <w:p w14:paraId="03D4E0FE" w14:textId="77777777" w:rsidR="00A85FAD" w:rsidRPr="001A0790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lang w:eastAsia="hr-HR"/>
              </w:rPr>
            </w:pPr>
            <w:r w:rsidRPr="001A0790">
              <w:rPr>
                <w:rFonts w:ascii="Calibri" w:eastAsia="Calibri" w:hAnsi="Calibri" w:cs="Calibri"/>
                <w:b/>
                <w:bCs/>
                <w:lang w:eastAsia="hr-HR"/>
              </w:rPr>
              <w:t>PLANIRANI BROJ UČENIKA (sudionici)</w:t>
            </w:r>
          </w:p>
        </w:tc>
        <w:tc>
          <w:tcPr>
            <w:tcW w:w="4531" w:type="dxa"/>
          </w:tcPr>
          <w:p w14:paraId="18C8307D" w14:textId="77777777" w:rsidR="00A85FAD" w:rsidRPr="001219D7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lang w:eastAsia="hr-HR"/>
              </w:rPr>
            </w:pPr>
            <w:r w:rsidRPr="001219D7">
              <w:rPr>
                <w:rFonts w:ascii="Calibri" w:eastAsia="Calibri" w:hAnsi="Calibri" w:cs="Calibri"/>
                <w:lang w:eastAsia="hr-HR"/>
              </w:rPr>
              <w:t>55</w:t>
            </w:r>
          </w:p>
          <w:p w14:paraId="52F8F870" w14:textId="77777777" w:rsidR="00A85FAD" w:rsidRPr="001219D7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lang w:eastAsia="hr-HR"/>
              </w:rPr>
            </w:pPr>
          </w:p>
        </w:tc>
      </w:tr>
      <w:tr w:rsidR="00A85FAD" w:rsidRPr="001219D7" w14:paraId="0647A941" w14:textId="77777777" w:rsidTr="00272171">
        <w:trPr>
          <w:trHeight w:val="987"/>
        </w:trPr>
        <w:tc>
          <w:tcPr>
            <w:tcW w:w="4531" w:type="dxa"/>
            <w:shd w:val="clear" w:color="auto" w:fill="CCCCFF"/>
          </w:tcPr>
          <w:p w14:paraId="55F130D2" w14:textId="77777777" w:rsidR="00A85FAD" w:rsidRPr="001A0790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lang w:eastAsia="hr-HR"/>
              </w:rPr>
            </w:pPr>
          </w:p>
          <w:p w14:paraId="20EAC32E" w14:textId="77777777" w:rsidR="00A85FAD" w:rsidRPr="001A0790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lang w:eastAsia="hr-HR"/>
              </w:rPr>
            </w:pPr>
            <w:r w:rsidRPr="001A0790">
              <w:rPr>
                <w:rFonts w:ascii="Calibri" w:eastAsia="Calibri" w:hAnsi="Calibri" w:cs="Calibri"/>
                <w:b/>
                <w:bCs/>
                <w:lang w:eastAsia="hr-HR"/>
              </w:rPr>
              <w:t>VREMENIK</w:t>
            </w:r>
          </w:p>
        </w:tc>
        <w:tc>
          <w:tcPr>
            <w:tcW w:w="4531" w:type="dxa"/>
          </w:tcPr>
          <w:p w14:paraId="694E7BD9" w14:textId="77777777" w:rsidR="00105CF8" w:rsidRPr="001219D7" w:rsidRDefault="00105CF8" w:rsidP="00105CF8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lang w:eastAsia="hr-HR"/>
              </w:rPr>
            </w:pPr>
            <w:r w:rsidRPr="001219D7">
              <w:rPr>
                <w:rFonts w:ascii="Calibri" w:hAnsi="Calibri" w:cs="Calibri"/>
                <w:lang w:eastAsia="hr-HR"/>
              </w:rPr>
              <w:t xml:space="preserve">Provedba se odvija kroz </w:t>
            </w:r>
            <w:r w:rsidRPr="001219D7">
              <w:rPr>
                <w:rFonts w:ascii="Calibri" w:hAnsi="Calibri" w:cs="Calibri"/>
                <w:b/>
                <w:bCs/>
                <w:lang w:eastAsia="hr-HR"/>
              </w:rPr>
              <w:t>3 radionice po razrednom odjelu</w:t>
            </w:r>
            <w:r w:rsidRPr="001219D7">
              <w:rPr>
                <w:rFonts w:ascii="Calibri" w:hAnsi="Calibri" w:cs="Calibri"/>
                <w:lang w:eastAsia="hr-HR"/>
              </w:rPr>
              <w:t xml:space="preserve"> (ukupno 12 radionica) u školskoj knjižnici i/ili učionici</w:t>
            </w:r>
          </w:p>
          <w:p w14:paraId="02F22042" w14:textId="77777777" w:rsidR="00105CF8" w:rsidRPr="001219D7" w:rsidRDefault="00105CF8" w:rsidP="00105CF8">
            <w:pPr>
              <w:widowControl/>
              <w:autoSpaceDE/>
              <w:autoSpaceDN/>
              <w:spacing w:before="100" w:beforeAutospacing="1" w:after="100" w:afterAutospacing="1" w:line="259" w:lineRule="auto"/>
              <w:ind w:left="1080"/>
              <w:contextualSpacing/>
              <w:rPr>
                <w:rFonts w:ascii="Calibri" w:hAnsi="Calibri" w:cs="Calibri"/>
                <w:lang w:eastAsia="hr-HR"/>
              </w:rPr>
            </w:pPr>
            <w:r>
              <w:rPr>
                <w:rFonts w:ascii="Calibri" w:hAnsi="Calibri" w:cs="Calibri"/>
                <w:lang w:eastAsia="hr-HR"/>
              </w:rPr>
              <w:t xml:space="preserve">1. </w:t>
            </w:r>
            <w:r w:rsidRPr="001219D7">
              <w:rPr>
                <w:rFonts w:ascii="Calibri" w:hAnsi="Calibri" w:cs="Calibri"/>
                <w:lang w:eastAsia="hr-HR"/>
              </w:rPr>
              <w:t xml:space="preserve">i 2. razred – 1.polugodište; </w:t>
            </w:r>
          </w:p>
          <w:p w14:paraId="1DCC3116" w14:textId="77777777" w:rsidR="00A85FAD" w:rsidRPr="001219D7" w:rsidRDefault="00105CF8" w:rsidP="00105CF8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lang w:eastAsia="hr-HR"/>
              </w:rPr>
            </w:pPr>
            <w:r w:rsidRPr="001219D7">
              <w:rPr>
                <w:rFonts w:ascii="Calibri" w:hAnsi="Calibri" w:cs="Calibri"/>
                <w:lang w:eastAsia="hr-HR"/>
              </w:rPr>
              <w:t>3. i 4. razred 2. polugodi</w:t>
            </w:r>
            <w:r>
              <w:rPr>
                <w:rFonts w:ascii="Calibri" w:hAnsi="Calibri" w:cs="Calibri"/>
                <w:lang w:eastAsia="hr-HR"/>
              </w:rPr>
              <w:t>šte</w:t>
            </w:r>
          </w:p>
          <w:p w14:paraId="3D83D9CF" w14:textId="77777777" w:rsidR="00A85FAD" w:rsidRPr="001219D7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lang w:eastAsia="hr-HR"/>
              </w:rPr>
            </w:pPr>
          </w:p>
        </w:tc>
      </w:tr>
      <w:tr w:rsidR="00A85FAD" w:rsidRPr="001219D7" w14:paraId="50A486DA" w14:textId="77777777" w:rsidTr="00272171">
        <w:trPr>
          <w:trHeight w:val="1086"/>
        </w:trPr>
        <w:tc>
          <w:tcPr>
            <w:tcW w:w="4531" w:type="dxa"/>
            <w:shd w:val="clear" w:color="auto" w:fill="CCCCFF"/>
          </w:tcPr>
          <w:p w14:paraId="0634C7EE" w14:textId="77777777" w:rsidR="00A85FAD" w:rsidRPr="001A0790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lang w:eastAsia="hr-HR"/>
              </w:rPr>
            </w:pPr>
            <w:r w:rsidRPr="001A0790">
              <w:rPr>
                <w:rFonts w:ascii="Calibri" w:eastAsia="Calibri" w:hAnsi="Calibri" w:cs="Calibri"/>
                <w:b/>
                <w:bCs/>
                <w:lang w:eastAsia="hr-HR"/>
              </w:rPr>
              <w:t>NAČIN VREDNOVANJA I NAČIN KORIŠTENJA REZULTATA VREDNOVANJA</w:t>
            </w:r>
          </w:p>
        </w:tc>
        <w:tc>
          <w:tcPr>
            <w:tcW w:w="4531" w:type="dxa"/>
          </w:tcPr>
          <w:p w14:paraId="31E6BA79" w14:textId="77777777" w:rsidR="00A85FAD" w:rsidRPr="001219D7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lang w:eastAsia="hr-HR"/>
              </w:rPr>
            </w:pPr>
          </w:p>
          <w:p w14:paraId="7B8C7298" w14:textId="77777777" w:rsidR="00A85FAD" w:rsidRPr="001219D7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lang w:eastAsia="hr-HR"/>
              </w:rPr>
            </w:pPr>
            <w:r w:rsidRPr="001219D7">
              <w:rPr>
                <w:rFonts w:ascii="Calibri" w:eastAsia="Calibri" w:hAnsi="Calibri" w:cs="Calibri"/>
                <w:lang w:eastAsia="hr-HR"/>
              </w:rPr>
              <w:t>•</w:t>
            </w:r>
            <w:r w:rsidRPr="001219D7">
              <w:rPr>
                <w:rFonts w:ascii="Calibri" w:eastAsia="Calibri" w:hAnsi="Calibri" w:cs="Calibri"/>
                <w:lang w:eastAsia="hr-HR"/>
              </w:rPr>
              <w:tab/>
              <w:t>Samovrednovanje učenika: Ulazni i izlazne "Ljestvice raspoloženja/Ciljne mete" (učenici zalijepljenim simbolima označavaju kako su se osjećali i koliko su uspješno surađivali).</w:t>
            </w:r>
          </w:p>
          <w:p w14:paraId="56152BBA" w14:textId="77777777" w:rsidR="00A85FAD" w:rsidRPr="001219D7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lang w:eastAsia="hr-HR"/>
              </w:rPr>
            </w:pPr>
            <w:r w:rsidRPr="001219D7">
              <w:rPr>
                <w:rFonts w:ascii="Calibri" w:eastAsia="Calibri" w:hAnsi="Calibri" w:cs="Calibri"/>
                <w:lang w:eastAsia="hr-HR"/>
              </w:rPr>
              <w:t>•</w:t>
            </w:r>
            <w:r w:rsidRPr="001219D7">
              <w:rPr>
                <w:rFonts w:ascii="Calibri" w:eastAsia="Calibri" w:hAnsi="Calibri" w:cs="Calibri"/>
                <w:lang w:eastAsia="hr-HR"/>
              </w:rPr>
              <w:tab/>
              <w:t>Formativno vrednovanje voditelja: Promatranje ponašanja, dinamike grupe i razgovori na kraju radionica (krug refleksije).</w:t>
            </w:r>
          </w:p>
          <w:p w14:paraId="053B57D0" w14:textId="77777777" w:rsidR="00A85FAD" w:rsidRPr="001219D7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lang w:eastAsia="hr-HR"/>
              </w:rPr>
            </w:pPr>
            <w:r w:rsidRPr="001219D7">
              <w:rPr>
                <w:rFonts w:ascii="Calibri" w:eastAsia="Calibri" w:hAnsi="Calibri" w:cs="Calibri"/>
                <w:lang w:eastAsia="hr-HR"/>
              </w:rPr>
              <w:t>•</w:t>
            </w:r>
            <w:r w:rsidRPr="001219D7">
              <w:rPr>
                <w:rFonts w:ascii="Calibri" w:eastAsia="Calibri" w:hAnsi="Calibri" w:cs="Calibri"/>
                <w:lang w:eastAsia="hr-HR"/>
              </w:rPr>
              <w:tab/>
              <w:t>Korištenje rezultata: Rezultati će se koristiti za prilagodbu budućih preventivnih aktivnosti, raspravu na satovima razredne zajednice (SRZ) te informiranje razrednika o razrednoj klimi.</w:t>
            </w:r>
          </w:p>
        </w:tc>
      </w:tr>
      <w:tr w:rsidR="00A85FAD" w:rsidRPr="001219D7" w14:paraId="285DD923" w14:textId="77777777" w:rsidTr="00272171">
        <w:trPr>
          <w:trHeight w:val="1107"/>
        </w:trPr>
        <w:tc>
          <w:tcPr>
            <w:tcW w:w="4531" w:type="dxa"/>
            <w:shd w:val="clear" w:color="auto" w:fill="CCCCFF"/>
          </w:tcPr>
          <w:p w14:paraId="52D62D30" w14:textId="77777777" w:rsidR="00A85FAD" w:rsidRPr="001219D7" w:rsidRDefault="00A85FAD" w:rsidP="00272171">
            <w:pPr>
              <w:widowControl/>
              <w:autoSpaceDE/>
              <w:autoSpaceDN/>
              <w:spacing w:after="160" w:line="259" w:lineRule="auto"/>
              <w:rPr>
                <w:rFonts w:ascii="Calibri" w:eastAsia="Calibri" w:hAnsi="Calibri" w:cs="Calibri"/>
                <w:lang w:eastAsia="hr-HR"/>
              </w:rPr>
            </w:pPr>
          </w:p>
          <w:p w14:paraId="7D907C06" w14:textId="77777777" w:rsidR="00A85FAD" w:rsidRPr="001A0790" w:rsidRDefault="00A85FAD" w:rsidP="00272171">
            <w:pPr>
              <w:widowControl/>
              <w:autoSpaceDE/>
              <w:autoSpaceDN/>
              <w:spacing w:after="160" w:line="259" w:lineRule="auto"/>
              <w:rPr>
                <w:rFonts w:ascii="Calibri" w:eastAsia="Calibri" w:hAnsi="Calibri" w:cs="Calibri"/>
                <w:b/>
                <w:bCs/>
                <w:lang w:eastAsia="hr-HR"/>
              </w:rPr>
            </w:pPr>
            <w:r w:rsidRPr="001A0790">
              <w:rPr>
                <w:rFonts w:ascii="Calibri" w:eastAsia="Calibri" w:hAnsi="Calibri" w:cs="Calibri"/>
                <w:b/>
                <w:bCs/>
                <w:lang w:eastAsia="hr-HR"/>
              </w:rPr>
              <w:t xml:space="preserve">                         TROŠKOVNIK</w:t>
            </w:r>
          </w:p>
        </w:tc>
        <w:tc>
          <w:tcPr>
            <w:tcW w:w="4531" w:type="dxa"/>
          </w:tcPr>
          <w:p w14:paraId="2AF30078" w14:textId="77777777" w:rsidR="00A85FAD" w:rsidRPr="001219D7" w:rsidRDefault="00A85FAD" w:rsidP="00272171">
            <w:pPr>
              <w:widowControl/>
              <w:autoSpaceDE/>
              <w:autoSpaceDN/>
              <w:spacing w:after="160" w:line="259" w:lineRule="auto"/>
              <w:rPr>
                <w:rFonts w:ascii="Calibri" w:eastAsia="Calibri" w:hAnsi="Calibri" w:cs="Calibri"/>
                <w:lang w:eastAsia="hr-HR"/>
              </w:rPr>
            </w:pPr>
            <w:r w:rsidRPr="001219D7">
              <w:rPr>
                <w:rFonts w:ascii="Calibri" w:eastAsia="Calibri" w:hAnsi="Calibri" w:cs="Calibri"/>
                <w:lang w:eastAsia="hr-HR"/>
              </w:rPr>
              <w:t>Hamer papiri, papir u boji/kolaž, post-it papirići, markeri, bojice, škare, ljepilo, slikovnice/priče iz fonda školske knjižnice.</w:t>
            </w:r>
          </w:p>
          <w:p w14:paraId="4765D309" w14:textId="77777777" w:rsidR="00A85FAD" w:rsidRPr="001219D7" w:rsidRDefault="00A85FAD" w:rsidP="00272171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" w:eastAsia="Calibri" w:hAnsi="Calibri" w:cs="Calibri"/>
                <w:lang w:eastAsia="hr-HR"/>
              </w:rPr>
            </w:pPr>
            <w:r w:rsidRPr="001219D7">
              <w:rPr>
                <w:rFonts w:ascii="Calibri" w:eastAsia="Calibri" w:hAnsi="Calibri" w:cs="Calibri"/>
                <w:lang w:eastAsia="hr-HR"/>
              </w:rPr>
              <w:t>Hamer papir, papri, kolaže, škare, ljepilo</w:t>
            </w:r>
          </w:p>
        </w:tc>
      </w:tr>
    </w:tbl>
    <w:p w14:paraId="335FD787" w14:textId="77777777" w:rsidR="00A0165C" w:rsidRDefault="00A0165C" w:rsidP="002944E5">
      <w:pPr>
        <w:rPr>
          <w:rFonts w:asciiTheme="majorHAnsi" w:hAnsiTheme="majorHAnsi"/>
        </w:rPr>
      </w:pPr>
    </w:p>
    <w:p w14:paraId="7EDC1847" w14:textId="77777777" w:rsidR="005721F7" w:rsidRDefault="005721F7" w:rsidP="002944E5">
      <w:pPr>
        <w:rPr>
          <w:rFonts w:asciiTheme="majorHAnsi" w:hAnsiTheme="majorHAnsi"/>
        </w:rPr>
      </w:pPr>
    </w:p>
    <w:p w14:paraId="5C9C4B82" w14:textId="77777777" w:rsidR="005721F7" w:rsidRDefault="005721F7" w:rsidP="002944E5">
      <w:pPr>
        <w:rPr>
          <w:rFonts w:asciiTheme="majorHAnsi" w:hAnsiTheme="majorHAnsi"/>
        </w:rPr>
      </w:pPr>
    </w:p>
    <w:p w14:paraId="7309B3D5" w14:textId="77777777" w:rsidR="005721F7" w:rsidRDefault="005721F7" w:rsidP="002944E5">
      <w:pPr>
        <w:rPr>
          <w:rFonts w:asciiTheme="majorHAnsi" w:hAnsiTheme="majorHAnsi"/>
        </w:rPr>
      </w:pPr>
    </w:p>
    <w:p w14:paraId="5644EB03" w14:textId="77777777" w:rsidR="005721F7" w:rsidRDefault="005721F7" w:rsidP="002944E5">
      <w:pPr>
        <w:rPr>
          <w:rFonts w:asciiTheme="majorHAnsi" w:hAnsiTheme="majorHAnsi"/>
        </w:rPr>
      </w:pPr>
    </w:p>
    <w:p w14:paraId="2CF8BD04" w14:textId="77777777" w:rsidR="005721F7" w:rsidRDefault="005721F7" w:rsidP="002944E5">
      <w:pPr>
        <w:rPr>
          <w:rFonts w:asciiTheme="majorHAnsi" w:hAnsiTheme="majorHAnsi"/>
        </w:rPr>
      </w:pPr>
    </w:p>
    <w:p w14:paraId="5D77FDA5" w14:textId="77777777" w:rsidR="005721F7" w:rsidRDefault="005721F7" w:rsidP="002944E5">
      <w:pPr>
        <w:rPr>
          <w:rFonts w:asciiTheme="majorHAnsi" w:hAnsiTheme="majorHAnsi"/>
        </w:rPr>
      </w:pPr>
    </w:p>
    <w:p w14:paraId="5F4A8FD0" w14:textId="77777777" w:rsidR="005721F7" w:rsidRDefault="005721F7" w:rsidP="002944E5">
      <w:pPr>
        <w:rPr>
          <w:rFonts w:asciiTheme="majorHAnsi" w:hAnsiTheme="majorHAnsi"/>
        </w:rPr>
      </w:pPr>
    </w:p>
    <w:p w14:paraId="4A7BF57B" w14:textId="77777777" w:rsidR="005721F7" w:rsidRDefault="005721F7" w:rsidP="002944E5">
      <w:pPr>
        <w:rPr>
          <w:rFonts w:asciiTheme="majorHAnsi" w:hAnsiTheme="majorHAnsi"/>
        </w:rPr>
      </w:pPr>
    </w:p>
    <w:p w14:paraId="10853E23" w14:textId="77777777" w:rsidR="005721F7" w:rsidRDefault="005721F7" w:rsidP="002944E5">
      <w:pPr>
        <w:rPr>
          <w:rFonts w:asciiTheme="majorHAnsi" w:hAnsiTheme="majorHAnsi"/>
        </w:rPr>
      </w:pPr>
    </w:p>
    <w:p w14:paraId="62AD7F02" w14:textId="77777777" w:rsidR="005721F7" w:rsidRDefault="005721F7" w:rsidP="002944E5">
      <w:pPr>
        <w:rPr>
          <w:rFonts w:asciiTheme="majorHAnsi" w:hAnsiTheme="majorHAnsi"/>
        </w:rPr>
      </w:pPr>
    </w:p>
    <w:p w14:paraId="34EE55B4" w14:textId="77777777" w:rsidR="005721F7" w:rsidRDefault="005721F7" w:rsidP="002944E5">
      <w:pPr>
        <w:rPr>
          <w:rFonts w:asciiTheme="majorHAnsi" w:hAnsiTheme="majorHAnsi"/>
        </w:rPr>
      </w:pPr>
    </w:p>
    <w:p w14:paraId="365ABC66" w14:textId="77777777" w:rsidR="005721F7" w:rsidRDefault="005721F7" w:rsidP="002944E5">
      <w:pPr>
        <w:rPr>
          <w:rFonts w:asciiTheme="majorHAnsi" w:hAnsiTheme="majorHAnsi"/>
        </w:rPr>
      </w:pPr>
    </w:p>
    <w:p w14:paraId="51FA5F02" w14:textId="77777777" w:rsidR="005721F7" w:rsidRDefault="005721F7" w:rsidP="002944E5">
      <w:pPr>
        <w:rPr>
          <w:rFonts w:asciiTheme="majorHAnsi" w:hAnsiTheme="majorHAnsi"/>
        </w:rPr>
      </w:pPr>
    </w:p>
    <w:p w14:paraId="0D1BB449" w14:textId="77777777" w:rsidR="005721F7" w:rsidRDefault="005721F7" w:rsidP="002944E5">
      <w:pPr>
        <w:rPr>
          <w:rFonts w:asciiTheme="majorHAnsi" w:hAnsiTheme="majorHAnsi"/>
        </w:rPr>
      </w:pPr>
    </w:p>
    <w:p w14:paraId="7ADFFEDA" w14:textId="77777777" w:rsidR="005721F7" w:rsidRDefault="005721F7" w:rsidP="002944E5">
      <w:pPr>
        <w:rPr>
          <w:rFonts w:asciiTheme="majorHAnsi" w:hAnsiTheme="majorHAnsi"/>
        </w:rPr>
      </w:pPr>
    </w:p>
    <w:p w14:paraId="7E40E315" w14:textId="77777777" w:rsidR="005721F7" w:rsidRDefault="005721F7" w:rsidP="002944E5">
      <w:pPr>
        <w:rPr>
          <w:rFonts w:asciiTheme="majorHAnsi" w:hAnsiTheme="majorHAnsi"/>
        </w:rPr>
      </w:pPr>
    </w:p>
    <w:p w14:paraId="1A54A06E" w14:textId="77777777" w:rsidR="005721F7" w:rsidRDefault="005721F7" w:rsidP="002944E5">
      <w:pPr>
        <w:rPr>
          <w:rFonts w:asciiTheme="majorHAnsi" w:hAnsiTheme="majorHAnsi"/>
        </w:rPr>
      </w:pPr>
    </w:p>
    <w:p w14:paraId="3B9B62EB" w14:textId="77777777" w:rsidR="005721F7" w:rsidRDefault="005721F7" w:rsidP="002944E5">
      <w:pPr>
        <w:rPr>
          <w:rFonts w:asciiTheme="majorHAnsi" w:hAnsiTheme="majorHAnsi"/>
        </w:rPr>
      </w:pPr>
    </w:p>
    <w:p w14:paraId="532EABBC" w14:textId="77777777" w:rsidR="005721F7" w:rsidRDefault="005721F7" w:rsidP="002944E5">
      <w:pPr>
        <w:rPr>
          <w:rFonts w:asciiTheme="majorHAnsi" w:hAnsiTheme="majorHAnsi"/>
        </w:rPr>
      </w:pPr>
    </w:p>
    <w:p w14:paraId="407F2762" w14:textId="77777777" w:rsidR="005721F7" w:rsidRDefault="005721F7" w:rsidP="002944E5">
      <w:pPr>
        <w:rPr>
          <w:rFonts w:asciiTheme="majorHAnsi" w:hAnsiTheme="majorHAnsi"/>
        </w:rPr>
      </w:pPr>
    </w:p>
    <w:p w14:paraId="6916BD81" w14:textId="77777777" w:rsidR="005721F7" w:rsidRDefault="005721F7" w:rsidP="002944E5">
      <w:pPr>
        <w:rPr>
          <w:rFonts w:asciiTheme="majorHAnsi" w:hAnsiTheme="majorHAnsi"/>
        </w:rPr>
      </w:pPr>
    </w:p>
    <w:p w14:paraId="2870F513" w14:textId="77777777" w:rsidR="005721F7" w:rsidRDefault="005721F7" w:rsidP="002944E5">
      <w:pPr>
        <w:rPr>
          <w:rFonts w:asciiTheme="majorHAnsi" w:hAnsiTheme="majorHAnsi"/>
        </w:rPr>
      </w:pPr>
    </w:p>
    <w:p w14:paraId="1076B35F" w14:textId="77777777" w:rsidR="005721F7" w:rsidRDefault="005721F7" w:rsidP="002944E5">
      <w:pPr>
        <w:rPr>
          <w:rFonts w:asciiTheme="majorHAnsi" w:hAnsiTheme="majorHAnsi"/>
        </w:rPr>
      </w:pPr>
    </w:p>
    <w:p w14:paraId="34CBF258" w14:textId="77777777" w:rsidR="00A85FAD" w:rsidRDefault="00A85FAD" w:rsidP="002944E5">
      <w:pPr>
        <w:rPr>
          <w:rFonts w:asciiTheme="majorHAnsi" w:hAnsiTheme="majorHAnsi"/>
        </w:rPr>
      </w:pPr>
    </w:p>
    <w:p w14:paraId="0F1CE19A" w14:textId="77777777" w:rsidR="00A85FAD" w:rsidRDefault="00A85FAD" w:rsidP="002944E5">
      <w:pPr>
        <w:rPr>
          <w:rFonts w:asciiTheme="majorHAnsi" w:hAnsiTheme="majorHAnsi"/>
        </w:rPr>
      </w:pPr>
    </w:p>
    <w:p w14:paraId="62079D4C" w14:textId="77777777" w:rsidR="00A85FAD" w:rsidRDefault="00A85FAD" w:rsidP="002944E5">
      <w:pPr>
        <w:rPr>
          <w:rFonts w:asciiTheme="majorHAnsi" w:hAnsiTheme="majorHAnsi"/>
        </w:rPr>
      </w:pPr>
    </w:p>
    <w:p w14:paraId="592A49F8" w14:textId="77777777" w:rsidR="00A85FAD" w:rsidRDefault="00A85FAD" w:rsidP="002944E5">
      <w:pPr>
        <w:rPr>
          <w:rFonts w:asciiTheme="majorHAnsi" w:hAnsiTheme="majorHAnsi"/>
        </w:rPr>
      </w:pPr>
    </w:p>
    <w:p w14:paraId="4664955F" w14:textId="77777777" w:rsidR="00A85FAD" w:rsidRPr="00DD0CEC" w:rsidRDefault="00A85FAD" w:rsidP="002944E5">
      <w:pPr>
        <w:rPr>
          <w:rFonts w:asciiTheme="majorHAnsi" w:hAnsiTheme="majorHAnsi"/>
        </w:rPr>
      </w:pPr>
    </w:p>
    <w:p w14:paraId="1BC33508" w14:textId="77777777" w:rsidR="002D49C9" w:rsidRPr="00DD0CEC" w:rsidRDefault="002D49C9" w:rsidP="002944E5">
      <w:pPr>
        <w:rPr>
          <w:rFonts w:asciiTheme="majorHAnsi" w:hAnsiTheme="majorHAnsi"/>
        </w:rPr>
      </w:pPr>
    </w:p>
    <w:p w14:paraId="2AD62D61" w14:textId="77777777" w:rsidR="002D49C9" w:rsidRPr="00DD0CEC" w:rsidRDefault="002D49C9" w:rsidP="002944E5">
      <w:pPr>
        <w:rPr>
          <w:rFonts w:asciiTheme="majorHAnsi" w:hAnsiTheme="majorHAnsi"/>
        </w:rPr>
      </w:pPr>
    </w:p>
    <w:p w14:paraId="7597A1ED" w14:textId="77777777" w:rsidR="00A0165C" w:rsidRPr="00DD0CEC" w:rsidRDefault="00A0165C" w:rsidP="002944E5">
      <w:pPr>
        <w:rPr>
          <w:rFonts w:asciiTheme="majorHAnsi" w:hAnsiTheme="majorHAnsi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725872" w:rsidRPr="00725872" w14:paraId="22891119" w14:textId="77777777" w:rsidTr="0027217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52BEA12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725872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NAZIV</w:t>
            </w:r>
            <w:r w:rsidRPr="00725872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725872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A0D0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</w:pPr>
            <w:r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MOJE EMOCIJE</w:t>
            </w:r>
          </w:p>
        </w:tc>
      </w:tr>
      <w:tr w:rsidR="00725872" w:rsidRPr="00725872" w14:paraId="047A0B89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F61B522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snapToGrid w:val="0"/>
              <w:spacing w:before="1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26EDD60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725872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87D0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725872">
              <w:rPr>
                <w:rFonts w:ascii="Calibri" w:eastAsia="NSimSun" w:hAnsi="Calibri" w:cs="Calibri"/>
                <w:kern w:val="2"/>
                <w:lang w:eastAsia="zh-CN" w:bidi="hi-IN"/>
              </w:rPr>
              <w:t>Razvoj emocionalne pismenosti i razumijevanja vlastitih i tuđih osjećaja.</w:t>
            </w:r>
          </w:p>
        </w:tc>
      </w:tr>
      <w:tr w:rsidR="00725872" w:rsidRPr="00725872" w14:paraId="1E1E74CE" w14:textId="77777777" w:rsidTr="0027217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919397F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snapToGrid w:val="0"/>
              <w:spacing w:before="8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37BF95DA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spacing w:before="1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725872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4A86E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725872">
              <w:rPr>
                <w:rFonts w:ascii="Calibri" w:eastAsia="NSimSun" w:hAnsi="Calibri" w:cs="Calibri"/>
                <w:kern w:val="2"/>
                <w:lang w:eastAsia="zh-CN" w:bidi="hi-IN"/>
              </w:rPr>
              <w:t>1. i 2. razred</w:t>
            </w:r>
          </w:p>
        </w:tc>
      </w:tr>
      <w:tr w:rsidR="00725872" w:rsidRPr="00725872" w14:paraId="068866DB" w14:textId="77777777" w:rsidTr="0027217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173CB72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spacing w:before="131" w:line="245" w:lineRule="auto"/>
              <w:ind w:left="244" w:right="233" w:firstLine="926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725872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NOSITELJ</w:t>
            </w:r>
            <w:r w:rsidRPr="00725872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 </w:t>
            </w:r>
            <w:r w:rsidRPr="00725872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08844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725872">
              <w:rPr>
                <w:rFonts w:ascii="Calibri" w:eastAsia="NSimSun" w:hAnsi="Calibri" w:cs="Calibri"/>
                <w:kern w:val="2"/>
                <w:lang w:eastAsia="zh-CN" w:bidi="hi-IN"/>
              </w:rPr>
              <w:t>pedagoginja Petra Mamić</w:t>
            </w:r>
          </w:p>
        </w:tc>
      </w:tr>
      <w:tr w:rsidR="00725872" w:rsidRPr="00725872" w14:paraId="24F54E5C" w14:textId="77777777" w:rsidTr="0027217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9DEA458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snapToGrid w:val="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2D539412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7A6430AE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725872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819D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725872">
              <w:rPr>
                <w:rFonts w:ascii="Calibri" w:eastAsia="NSimSun" w:hAnsi="Calibri" w:cs="Calibri"/>
                <w:kern w:val="2"/>
                <w:lang w:eastAsia="zh-CN" w:bidi="hi-IN"/>
              </w:rPr>
              <w:t>Prepoznavati i imenovati osnovne emocije; poticati primjereno izražavanje osjećaja; razvijati empatiju i razumijevanje osjećaja drugih.</w:t>
            </w:r>
          </w:p>
        </w:tc>
      </w:tr>
      <w:tr w:rsidR="00725872" w:rsidRPr="00725872" w14:paraId="4445D828" w14:textId="77777777" w:rsidTr="0027217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1CBEFAB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snapToGrid w:val="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37B66191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AC9C79F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59FC17B2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725872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OČEKIVANI</w:t>
            </w:r>
            <w:r w:rsidRPr="00725872">
              <w:rPr>
                <w:rFonts w:ascii="Calibri" w:eastAsia="NSimSun" w:hAnsi="Calibri" w:cs="Calibr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725872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E819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725872">
              <w:rPr>
                <w:rFonts w:ascii="Calibri" w:eastAsia="NSimSun" w:hAnsi="Calibri" w:cs="Calibri"/>
                <w:kern w:val="2"/>
                <w:lang w:eastAsia="zh-CN" w:bidi="hi-IN"/>
              </w:rPr>
              <w:t>Učenik prepoznaje i imenuje osnovne emocije prema izrazima lica, povezuje emocije sa svakodnevnim situacijama te navodi primjer primjerenog reagiranja.</w:t>
            </w:r>
          </w:p>
        </w:tc>
      </w:tr>
      <w:tr w:rsidR="00725872" w:rsidRPr="00725872" w14:paraId="26DD7533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6823E8A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snapToGrid w:val="0"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DA5FCF7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ind w:left="118" w:right="109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725872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NAČIN</w:t>
            </w:r>
            <w:r w:rsidRPr="00725872">
              <w:rPr>
                <w:rFonts w:ascii="Calibri" w:eastAsia="NSimSun" w:hAnsi="Calibri" w:cs="Calibr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725872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587D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725872">
              <w:rPr>
                <w:rFonts w:ascii="Calibri" w:eastAsia="NSimSun" w:hAnsi="Calibri" w:cs="Calibri"/>
                <w:kern w:val="2"/>
                <w:lang w:eastAsia="zh-CN" w:bidi="hi-IN"/>
              </w:rPr>
              <w:t>Pedagoška radionica: Razgovor, igra Memory s karticama emocija, opisivanje situacija povezanih s pojedinim emocijama i kratke situacijske igre.</w:t>
            </w:r>
          </w:p>
        </w:tc>
      </w:tr>
      <w:tr w:rsidR="00725872" w:rsidRPr="00725872" w14:paraId="775B527F" w14:textId="77777777" w:rsidTr="0027217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8E5EB70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725872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PLANIRANI</w:t>
            </w:r>
            <w:r w:rsidRPr="00725872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725872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BROJ</w:t>
            </w:r>
            <w:r w:rsidRPr="00725872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725872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UČENIKA</w:t>
            </w:r>
          </w:p>
          <w:p w14:paraId="4785ED39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725872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A6CC2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725872">
              <w:rPr>
                <w:rFonts w:ascii="Calibri" w:eastAsia="NSimSun" w:hAnsi="Calibri" w:cs="Calibri"/>
                <w:kern w:val="2"/>
                <w:lang w:eastAsia="zh-CN" w:bidi="hi-IN"/>
              </w:rPr>
              <w:t>Učenici 1. i 2. razreda</w:t>
            </w:r>
          </w:p>
        </w:tc>
      </w:tr>
      <w:tr w:rsidR="00725872" w:rsidRPr="00725872" w14:paraId="12317EDF" w14:textId="77777777" w:rsidTr="0027217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578D471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snapToGrid w:val="0"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77AA1BC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ind w:left="118" w:right="108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725872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B62FF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725872">
              <w:rPr>
                <w:rFonts w:ascii="Calibri" w:eastAsia="NSimSun" w:hAnsi="Calibri" w:cs="Calibri"/>
                <w:kern w:val="2"/>
                <w:lang w:eastAsia="zh-CN" w:bidi="hi-IN"/>
              </w:rPr>
              <w:t>2. polugodište</w:t>
            </w:r>
          </w:p>
        </w:tc>
      </w:tr>
      <w:tr w:rsidR="00725872" w:rsidRPr="00725872" w14:paraId="610DF18B" w14:textId="77777777" w:rsidTr="0027217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FDCE743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725872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VREDNOVANJA I</w:t>
            </w:r>
            <w:r w:rsidRPr="00725872">
              <w:rPr>
                <w:rFonts w:ascii="Calibri" w:eastAsia="NSimSun" w:hAnsi="Calibri" w:cs="Calibr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725872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KORIŠTENJA</w:t>
            </w:r>
            <w:r w:rsidRPr="00725872">
              <w:rPr>
                <w:rFonts w:ascii="Calibri" w:eastAsia="NSimSun" w:hAnsi="Calibri" w:cs="Calibr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725872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REZULTATA</w:t>
            </w:r>
          </w:p>
          <w:p w14:paraId="28A0BC4C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725872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489F9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725872">
              <w:rPr>
                <w:rFonts w:ascii="Calibri" w:eastAsia="NSimSun" w:hAnsi="Calibri" w:cs="Calibri"/>
                <w:kern w:val="2"/>
                <w:lang w:eastAsia="zh-CN" w:bidi="hi-IN"/>
              </w:rPr>
              <w:t>Razgovor s učenicima, praćenje sudjelovanja i kratka završna evaluacija.</w:t>
            </w:r>
          </w:p>
        </w:tc>
      </w:tr>
      <w:tr w:rsidR="00725872" w:rsidRPr="00725872" w14:paraId="6E585CAF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EF84466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snapToGrid w:val="0"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4564F444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725872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BAE3E" w14:textId="77777777" w:rsidR="00725872" w:rsidRPr="00725872" w:rsidRDefault="00725872" w:rsidP="00725872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725872">
              <w:rPr>
                <w:rFonts w:ascii="Calibri" w:eastAsia="NSimSun" w:hAnsi="Calibri" w:cs="Calibri"/>
                <w:kern w:val="2"/>
                <w:lang w:eastAsia="zh-CN" w:bidi="hi-IN"/>
              </w:rPr>
              <w:t>Bez troškova.</w:t>
            </w:r>
          </w:p>
        </w:tc>
      </w:tr>
    </w:tbl>
    <w:p w14:paraId="4EE88F73" w14:textId="77777777" w:rsidR="00A0165C" w:rsidRPr="00DD0CEC" w:rsidRDefault="00A0165C" w:rsidP="002944E5">
      <w:pPr>
        <w:rPr>
          <w:rFonts w:asciiTheme="majorHAnsi" w:hAnsiTheme="majorHAnsi"/>
        </w:rPr>
      </w:pPr>
    </w:p>
    <w:p w14:paraId="4AD3FB94" w14:textId="77777777" w:rsidR="00A0165C" w:rsidRPr="00DD0CEC" w:rsidRDefault="00A0165C" w:rsidP="002944E5">
      <w:pPr>
        <w:rPr>
          <w:rFonts w:asciiTheme="majorHAnsi" w:hAnsiTheme="majorHAnsi"/>
        </w:rPr>
      </w:pPr>
    </w:p>
    <w:p w14:paraId="41673D93" w14:textId="77777777" w:rsidR="00A0165C" w:rsidRPr="00DD0CEC" w:rsidRDefault="00A0165C" w:rsidP="002944E5">
      <w:pPr>
        <w:rPr>
          <w:rFonts w:asciiTheme="majorHAnsi" w:hAnsiTheme="majorHAnsi"/>
        </w:rPr>
      </w:pPr>
    </w:p>
    <w:p w14:paraId="30B1FDF4" w14:textId="77777777" w:rsidR="002D49C9" w:rsidRPr="00DD0CEC" w:rsidRDefault="002D49C9" w:rsidP="002944E5">
      <w:pPr>
        <w:rPr>
          <w:rFonts w:asciiTheme="majorHAnsi" w:hAnsiTheme="majorHAnsi"/>
        </w:rPr>
      </w:pPr>
    </w:p>
    <w:p w14:paraId="37685368" w14:textId="77777777" w:rsidR="00A0165C" w:rsidRPr="00DD0CEC" w:rsidRDefault="00A0165C" w:rsidP="002944E5">
      <w:pPr>
        <w:rPr>
          <w:rFonts w:asciiTheme="majorHAnsi" w:hAnsiTheme="majorHAnsi"/>
        </w:rPr>
      </w:pPr>
    </w:p>
    <w:p w14:paraId="3854877C" w14:textId="77777777" w:rsidR="00A0165C" w:rsidRPr="00DD0CEC" w:rsidRDefault="00A0165C" w:rsidP="002944E5">
      <w:pPr>
        <w:rPr>
          <w:rFonts w:asciiTheme="majorHAnsi" w:hAnsiTheme="majorHAnsi"/>
        </w:rPr>
      </w:pPr>
    </w:p>
    <w:p w14:paraId="1DDE7D8F" w14:textId="77777777" w:rsidR="00A0165C" w:rsidRPr="00DD0CEC" w:rsidRDefault="00A0165C" w:rsidP="002944E5">
      <w:pPr>
        <w:rPr>
          <w:rFonts w:asciiTheme="majorHAnsi" w:hAnsiTheme="majorHAnsi"/>
        </w:rPr>
      </w:pPr>
    </w:p>
    <w:p w14:paraId="7B83A4CC" w14:textId="77777777" w:rsidR="00A0165C" w:rsidRDefault="00A0165C" w:rsidP="002944E5">
      <w:pPr>
        <w:rPr>
          <w:rFonts w:asciiTheme="majorHAnsi" w:hAnsiTheme="majorHAnsi"/>
        </w:rPr>
      </w:pPr>
    </w:p>
    <w:p w14:paraId="04561BC0" w14:textId="77777777" w:rsidR="00805C9A" w:rsidRDefault="00805C9A" w:rsidP="002944E5">
      <w:pPr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805C9A" w:rsidRPr="00805C9A" w14:paraId="193F2282" w14:textId="77777777" w:rsidTr="0027217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6734F1E" w14:textId="77777777" w:rsidR="00805C9A" w:rsidRPr="00805C9A" w:rsidRDefault="00805C9A" w:rsidP="00805C9A">
            <w:pPr>
              <w:suppressAutoHyphens/>
              <w:spacing w:before="188" w:line="252" w:lineRule="auto"/>
              <w:ind w:left="247" w:right="230" w:firstLine="1132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NAZIV</w:t>
            </w:r>
            <w:r w:rsidRPr="00805C9A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805C9A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F1ED8" w14:textId="77777777" w:rsidR="00805C9A" w:rsidRPr="00805C9A" w:rsidRDefault="00805C9A" w:rsidP="00805C9A">
            <w:pPr>
              <w:suppressAutoHyphens/>
              <w:jc w:val="center"/>
              <w:rPr>
                <w:rFonts w:ascii="Calibri" w:eastAsia="NSimSun" w:hAnsi="Calibri" w:cs="Calibri"/>
                <w:b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ODGOJ ZA LJUBAV I NENASILJE</w:t>
            </w:r>
          </w:p>
        </w:tc>
      </w:tr>
      <w:tr w:rsidR="00805C9A" w:rsidRPr="00805C9A" w14:paraId="6E9CF2DB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61B8721" w14:textId="77777777" w:rsidR="00805C9A" w:rsidRPr="00805C9A" w:rsidRDefault="00805C9A" w:rsidP="00805C9A">
            <w:pPr>
              <w:suppressAutoHyphens/>
              <w:spacing w:before="1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91BD5C8" w14:textId="77777777" w:rsidR="00805C9A" w:rsidRPr="00805C9A" w:rsidRDefault="00805C9A" w:rsidP="00805C9A">
            <w:pPr>
              <w:suppressAutoHyphens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51680" w14:textId="77777777" w:rsidR="00805C9A" w:rsidRPr="00805C9A" w:rsidRDefault="00805C9A" w:rsidP="00805C9A">
            <w:pPr>
              <w:suppressAutoHyphens/>
              <w:spacing w:before="44" w:line="252" w:lineRule="auto"/>
              <w:ind w:left="195" w:right="98"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kern w:val="2"/>
                <w:lang w:eastAsia="zh-CN" w:bidi="hi-IN"/>
              </w:rPr>
              <w:t>Razvijati kod učenika svijest o važnosti međusobnog poštovanja, prihvaćanja različitosti, odgovornog ponašanja i nenasilnog rješavanja sukoba te poticati stvaranje sigurnog i poticajnog razrednog okruženja.</w:t>
            </w:r>
          </w:p>
        </w:tc>
      </w:tr>
      <w:tr w:rsidR="00805C9A" w:rsidRPr="00805C9A" w14:paraId="5BA59491" w14:textId="77777777" w:rsidTr="0027217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61DAAE8" w14:textId="77777777" w:rsidR="00805C9A" w:rsidRPr="00805C9A" w:rsidRDefault="00805C9A" w:rsidP="00805C9A">
            <w:pPr>
              <w:suppressAutoHyphens/>
              <w:spacing w:before="8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B3236C3" w14:textId="77777777" w:rsidR="00805C9A" w:rsidRPr="00805C9A" w:rsidRDefault="00805C9A" w:rsidP="00805C9A">
            <w:pPr>
              <w:suppressAutoHyphens/>
              <w:spacing w:before="1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B9E53" w14:textId="77777777" w:rsidR="00805C9A" w:rsidRPr="00805C9A" w:rsidRDefault="00805C9A" w:rsidP="00805C9A">
            <w:pPr>
              <w:suppressAutoHyphens/>
              <w:spacing w:before="1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kern w:val="2"/>
                <w:lang w:eastAsia="zh-CN" w:bidi="hi-IN"/>
              </w:rPr>
              <w:t>3. a i 4. a</w:t>
            </w:r>
          </w:p>
        </w:tc>
      </w:tr>
      <w:tr w:rsidR="00805C9A" w:rsidRPr="00805C9A" w14:paraId="5127716C" w14:textId="77777777" w:rsidTr="00272171">
        <w:trPr>
          <w:trHeight w:val="63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A416446" w14:textId="77777777" w:rsidR="00805C9A" w:rsidRPr="00805C9A" w:rsidRDefault="00805C9A" w:rsidP="00805C9A">
            <w:pPr>
              <w:suppressAutoHyphens/>
              <w:spacing w:before="131" w:line="247" w:lineRule="auto"/>
              <w:ind w:left="244" w:right="233" w:firstLine="926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NOSITELJ</w:t>
            </w:r>
            <w:r w:rsidRPr="00805C9A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805C9A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0DD52" w14:textId="77777777" w:rsidR="00805C9A" w:rsidRPr="00805C9A" w:rsidRDefault="00805C9A" w:rsidP="00805C9A">
            <w:pPr>
              <w:suppressAutoHyphens/>
              <w:ind w:lef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kern w:val="2"/>
                <w:lang w:eastAsia="zh-CN" w:bidi="hi-IN"/>
              </w:rPr>
              <w:t>Udruga Suncokret – OLJIN, Valentina Anušić i Dijana Šuflaj</w:t>
            </w:r>
          </w:p>
        </w:tc>
      </w:tr>
      <w:tr w:rsidR="00805C9A" w:rsidRPr="00805C9A" w14:paraId="20972FCD" w14:textId="77777777" w:rsidTr="00272171">
        <w:trPr>
          <w:trHeight w:val="208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13725E1" w14:textId="77777777" w:rsidR="00805C9A" w:rsidRPr="00805C9A" w:rsidRDefault="00805C9A" w:rsidP="00805C9A">
            <w:pPr>
              <w:suppressAutoHyphens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52D49" w14:textId="77777777" w:rsidR="00805C9A" w:rsidRPr="00805C9A" w:rsidRDefault="00805C9A" w:rsidP="00805C9A">
            <w:pPr>
              <w:tabs>
                <w:tab w:val="left" w:pos="835"/>
              </w:tabs>
              <w:suppressAutoHyphens/>
              <w:spacing w:line="276" w:lineRule="exact"/>
              <w:ind w:left="195" w:right="175"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kern w:val="2"/>
                <w:lang w:eastAsia="zh-CN" w:bidi="hi-IN"/>
              </w:rPr>
              <w:t>Poticati razvoj pozitivnih i kvalitetnih međuljudskih odnosa. Razvijati vještine komunikacije, suradnje, empatije i uvažavanja drugih. Osvijestiti neprihvatljivost nasilnih oblika ponašanja te učenike poučiti primjerenim načinima reagiranja u konfliktnim situacijama. Poticati učenike na odgovorno ponašanje prema sebi i drugima te na aktivno sudjelovanje u stvaranju sigurnog i nenasilnog okruženja.</w:t>
            </w:r>
          </w:p>
        </w:tc>
      </w:tr>
      <w:tr w:rsidR="00805C9A" w:rsidRPr="00805C9A" w14:paraId="135737F3" w14:textId="77777777" w:rsidTr="00272171">
        <w:trPr>
          <w:trHeight w:val="130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117CB3" w14:textId="77777777" w:rsidR="00805C9A" w:rsidRPr="00805C9A" w:rsidRDefault="00805C9A" w:rsidP="00805C9A">
            <w:pPr>
              <w:suppressAutoHyphens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OČEKIVANI</w:t>
            </w:r>
            <w:r w:rsidRPr="00805C9A">
              <w:rPr>
                <w:rFonts w:ascii="Calibri" w:eastAsia="NSimSun" w:hAnsi="Calibri" w:cs="Calibr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805C9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9C5D5" w14:textId="77777777" w:rsidR="00805C9A" w:rsidRPr="00805C9A" w:rsidRDefault="00805C9A" w:rsidP="00805C9A">
            <w:pPr>
              <w:tabs>
                <w:tab w:val="left" w:pos="828"/>
              </w:tabs>
              <w:suppressAutoHyphens/>
              <w:spacing w:line="273" w:lineRule="exact"/>
              <w:ind w:left="195" w:right="175"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kern w:val="2"/>
                <w:lang w:eastAsia="zh-CN" w:bidi="hi-IN"/>
              </w:rPr>
              <w:t>Učenici će prepoznavati različite oblike nasilnog i nenasilnog ponašanja, razlikovati prihvatljive i neprihvatljive načine komunikacije, primjenjivati primjerene načine rješavanja sukoba, razvijati empatiju i poštovanje prema drugima te osvijestiti važnost traženja pomoći odrasle osobe u situacijama u kojima se osjećaju ugroženo ili svjedoče nasilnom ponašanju.</w:t>
            </w:r>
          </w:p>
        </w:tc>
      </w:tr>
      <w:tr w:rsidR="00805C9A" w:rsidRPr="00805C9A" w14:paraId="6DF718C6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40A2844" w14:textId="77777777" w:rsidR="00805C9A" w:rsidRPr="00805C9A" w:rsidRDefault="00805C9A" w:rsidP="00805C9A">
            <w:pPr>
              <w:suppressAutoHyphens/>
              <w:ind w:left="118" w:right="109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NAČIN</w:t>
            </w:r>
            <w:r w:rsidRPr="00805C9A">
              <w:rPr>
                <w:rFonts w:ascii="Calibri" w:eastAsia="NSimSun" w:hAnsi="Calibri" w:cs="Calibr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805C9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77B03" w14:textId="77777777" w:rsidR="00805C9A" w:rsidRPr="00805C9A" w:rsidRDefault="00805C9A" w:rsidP="00805C9A">
            <w:pPr>
              <w:suppressAutoHyphens/>
              <w:spacing w:before="44" w:line="252" w:lineRule="auto"/>
              <w:ind w:left="195" w:right="98"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kern w:val="2"/>
                <w:lang w:eastAsia="zh-CN" w:bidi="hi-IN"/>
              </w:rPr>
              <w:t>Kroz tri interaktivne radionice prilagođene uzrastu učenika, uz razgovor, raspravu, različite problemske i iskustvene aktivnosti, rad u paru i skupini te druge aktivnosti koje potiču aktivno sudjelovanje učenika. Radionice će se provoditi u sklopu sata razrednika.</w:t>
            </w:r>
          </w:p>
        </w:tc>
      </w:tr>
      <w:tr w:rsidR="00805C9A" w:rsidRPr="00805C9A" w14:paraId="713F0D1B" w14:textId="77777777" w:rsidTr="0027217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B7E5958" w14:textId="77777777" w:rsidR="00805C9A" w:rsidRPr="00805C9A" w:rsidRDefault="00805C9A" w:rsidP="00805C9A">
            <w:pPr>
              <w:suppressAutoHyphens/>
              <w:spacing w:before="177"/>
              <w:ind w:left="118" w:right="106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PLANIRANI</w:t>
            </w:r>
            <w:r w:rsidRPr="00805C9A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805C9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BROJ</w:t>
            </w:r>
            <w:r w:rsidRPr="00805C9A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805C9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UČENIKA</w:t>
            </w:r>
          </w:p>
          <w:p w14:paraId="793650B8" w14:textId="77777777" w:rsidR="00805C9A" w:rsidRPr="00805C9A" w:rsidRDefault="00805C9A" w:rsidP="00805C9A">
            <w:pPr>
              <w:suppressAutoHyphens/>
              <w:spacing w:before="12"/>
              <w:ind w:left="118" w:right="103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3952F" w14:textId="77777777" w:rsidR="00805C9A" w:rsidRPr="00805C9A" w:rsidRDefault="00805C9A" w:rsidP="00805C9A">
            <w:pPr>
              <w:suppressAutoHyphens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kern w:val="2"/>
                <w:lang w:eastAsia="zh-CN" w:bidi="hi-IN"/>
              </w:rPr>
              <w:t>27 učenika</w:t>
            </w:r>
          </w:p>
        </w:tc>
      </w:tr>
      <w:tr w:rsidR="00805C9A" w:rsidRPr="00805C9A" w14:paraId="5D88FC60" w14:textId="77777777" w:rsidTr="0027217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AE6A744" w14:textId="77777777" w:rsidR="00805C9A" w:rsidRPr="00805C9A" w:rsidRDefault="00805C9A" w:rsidP="00805C9A">
            <w:pPr>
              <w:suppressAutoHyphens/>
              <w:ind w:left="118" w:right="108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BA942" w14:textId="77777777" w:rsidR="00805C9A" w:rsidRPr="00805C9A" w:rsidRDefault="00805C9A" w:rsidP="00805C9A">
            <w:pPr>
              <w:suppressAutoHyphens/>
              <w:ind w:left="195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kern w:val="2"/>
                <w:lang w:eastAsia="zh-CN" w:bidi="hi-IN"/>
              </w:rPr>
              <w:t>8. listopada, 22. listopada i 5. studenog 2026.</w:t>
            </w:r>
          </w:p>
        </w:tc>
      </w:tr>
      <w:tr w:rsidR="00805C9A" w:rsidRPr="00805C9A" w14:paraId="38812F6C" w14:textId="77777777" w:rsidTr="0027217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46DFF1" w14:textId="77777777" w:rsidR="00805C9A" w:rsidRPr="00805C9A" w:rsidRDefault="00805C9A" w:rsidP="00805C9A">
            <w:pPr>
              <w:suppressAutoHyphens/>
              <w:spacing w:line="252" w:lineRule="auto"/>
              <w:ind w:left="118" w:right="105"/>
              <w:jc w:val="center"/>
              <w:rPr>
                <w:rFonts w:ascii="Calibri" w:eastAsia="NSimSun" w:hAnsi="Calibri" w:cs="Calibri"/>
                <w:b/>
                <w:spacing w:val="-58"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VREDNOVANJA I</w:t>
            </w:r>
            <w:r w:rsidRPr="00805C9A">
              <w:rPr>
                <w:rFonts w:ascii="Calibri" w:eastAsia="NSimSun" w:hAnsi="Calibri" w:cs="Calibri"/>
                <w:b/>
                <w:spacing w:val="-58"/>
                <w:kern w:val="2"/>
                <w:lang w:eastAsia="zh-CN" w:bidi="hi-IN"/>
              </w:rPr>
              <w:t xml:space="preserve">  </w:t>
            </w:r>
          </w:p>
          <w:p w14:paraId="1909FE10" w14:textId="77777777" w:rsidR="00805C9A" w:rsidRPr="00805C9A" w:rsidRDefault="00805C9A" w:rsidP="00805C9A">
            <w:pPr>
              <w:suppressAutoHyphens/>
              <w:spacing w:line="252" w:lineRule="auto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KORIŠTENJA</w:t>
            </w:r>
            <w:r w:rsidRPr="00805C9A">
              <w:rPr>
                <w:rFonts w:ascii="Calibri" w:eastAsia="NSimSun" w:hAnsi="Calibri" w:cs="Calibr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805C9A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REZULTATA</w:t>
            </w:r>
          </w:p>
          <w:p w14:paraId="2F6479AA" w14:textId="77777777" w:rsidR="00805C9A" w:rsidRPr="00805C9A" w:rsidRDefault="00805C9A" w:rsidP="00805C9A">
            <w:pPr>
              <w:suppressAutoHyphens/>
              <w:spacing w:line="266" w:lineRule="exact"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C3E08" w14:textId="77777777" w:rsidR="00805C9A" w:rsidRPr="00805C9A" w:rsidRDefault="00805C9A" w:rsidP="00805C9A">
            <w:pPr>
              <w:tabs>
                <w:tab w:val="left" w:pos="830"/>
              </w:tabs>
              <w:suppressAutoHyphens/>
              <w:spacing w:before="2"/>
              <w:ind w:left="195"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Praćenje aktivnog sudjelovanja učenika u radionicama, razgovor </w:t>
            </w:r>
          </w:p>
          <w:p w14:paraId="5104997D" w14:textId="77777777" w:rsidR="00805C9A" w:rsidRPr="00805C9A" w:rsidRDefault="00805C9A" w:rsidP="00805C9A">
            <w:pPr>
              <w:tabs>
                <w:tab w:val="left" w:pos="830"/>
              </w:tabs>
              <w:suppressAutoHyphens/>
              <w:spacing w:before="2"/>
              <w:ind w:left="195"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kern w:val="2"/>
                <w:lang w:eastAsia="zh-CN" w:bidi="hi-IN"/>
              </w:rPr>
              <w:t>i iznošenje dojmova, analiza usvojenih znanja i stavova te praćenje primjene naučenih sadržaja u svakodnevnim situacijama i odnosima s drugim učenicima.</w:t>
            </w:r>
          </w:p>
        </w:tc>
      </w:tr>
      <w:tr w:rsidR="00805C9A" w:rsidRPr="00805C9A" w14:paraId="6B219968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F0501FF" w14:textId="77777777" w:rsidR="00805C9A" w:rsidRPr="00805C9A" w:rsidRDefault="00805C9A" w:rsidP="00805C9A">
            <w:pPr>
              <w:suppressAutoHyphens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E2A8395" w14:textId="77777777" w:rsidR="00805C9A" w:rsidRPr="00805C9A" w:rsidRDefault="00805C9A" w:rsidP="00805C9A">
            <w:pPr>
              <w:suppressAutoHyphens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6ACD8" w14:textId="77777777" w:rsidR="00805C9A" w:rsidRPr="00805C9A" w:rsidRDefault="00805C9A" w:rsidP="00805C9A">
            <w:pPr>
              <w:tabs>
                <w:tab w:val="left" w:pos="828"/>
              </w:tabs>
              <w:suppressAutoHyphens/>
              <w:ind w:left="195" w:right="175"/>
              <w:jc w:val="both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805C9A">
              <w:rPr>
                <w:rFonts w:ascii="Calibri" w:eastAsia="NSimSun" w:hAnsi="Calibri" w:cs="Calibri"/>
                <w:kern w:val="2"/>
                <w:lang w:eastAsia="zh-CN" w:bidi="hi-IN"/>
              </w:rPr>
              <w:t>/</w:t>
            </w:r>
          </w:p>
        </w:tc>
      </w:tr>
    </w:tbl>
    <w:p w14:paraId="03071ACE" w14:textId="77777777" w:rsidR="00805C9A" w:rsidRDefault="00805C9A" w:rsidP="002944E5">
      <w:pPr>
        <w:rPr>
          <w:rFonts w:asciiTheme="majorHAnsi" w:hAnsiTheme="majorHAnsi"/>
        </w:rPr>
      </w:pPr>
    </w:p>
    <w:p w14:paraId="429BF33A" w14:textId="77777777" w:rsidR="004A4A84" w:rsidRDefault="004A4A84" w:rsidP="002944E5">
      <w:pPr>
        <w:rPr>
          <w:rFonts w:asciiTheme="majorHAnsi" w:hAnsiTheme="majorHAnsi"/>
        </w:rPr>
      </w:pPr>
    </w:p>
    <w:p w14:paraId="73CEE038" w14:textId="77777777" w:rsidR="004A4A84" w:rsidRPr="00DD0CEC" w:rsidRDefault="004A4A84" w:rsidP="002944E5">
      <w:pPr>
        <w:rPr>
          <w:rFonts w:asciiTheme="majorHAnsi" w:hAnsiTheme="majorHAnsi"/>
        </w:rPr>
      </w:pPr>
    </w:p>
    <w:p w14:paraId="627CC79E" w14:textId="77777777" w:rsidR="00A0165C" w:rsidRPr="00DD0CEC" w:rsidRDefault="00A0165C" w:rsidP="002944E5">
      <w:pPr>
        <w:rPr>
          <w:rFonts w:asciiTheme="majorHAnsi" w:hAnsiTheme="majorHAnsi"/>
        </w:rPr>
      </w:pPr>
    </w:p>
    <w:p w14:paraId="6802DB3A" w14:textId="77777777" w:rsidR="00024779" w:rsidRPr="00DD0CEC" w:rsidRDefault="00024779" w:rsidP="002944E5">
      <w:pPr>
        <w:rPr>
          <w:rFonts w:asciiTheme="majorHAnsi" w:hAnsiTheme="majorHAnsi"/>
        </w:rPr>
      </w:pPr>
    </w:p>
    <w:p w14:paraId="50A13050" w14:textId="77777777" w:rsidR="00024779" w:rsidRPr="00DD0CEC" w:rsidRDefault="00024779" w:rsidP="002944E5">
      <w:pPr>
        <w:rPr>
          <w:rFonts w:asciiTheme="majorHAnsi" w:hAnsiTheme="majorHAnsi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526"/>
        <w:gridCol w:w="6192"/>
      </w:tblGrid>
      <w:tr w:rsidR="00635D2A" w:rsidRPr="00635D2A" w14:paraId="66BD71C7" w14:textId="77777777" w:rsidTr="0027217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2C74AA6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635D2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NAZIV</w:t>
            </w:r>
            <w:r w:rsidRPr="00635D2A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635D2A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79720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jc w:val="center"/>
              <w:rPr>
                <w:rFonts w:ascii="Liberation Serif;Times New Roma" w:eastAsia="NSimSun" w:hAnsi="Liberation Serif;Times New Roma" w:cs="Arial" w:hint="eastAsia"/>
                <w:b/>
                <w:bCs/>
                <w:kern w:val="2"/>
                <w:lang w:eastAsia="zh-CN" w:bidi="hi-IN"/>
              </w:rPr>
            </w:pPr>
            <w:r w:rsidRPr="00635D2A">
              <w:rPr>
                <w:rFonts w:ascii="Calibri" w:eastAsia="NSimSun" w:hAnsi="Calibri" w:cs="Arial"/>
                <w:b/>
                <w:bCs/>
                <w:kern w:val="2"/>
                <w:lang w:eastAsia="zh-CN" w:bidi="hi-IN"/>
              </w:rPr>
              <w:t>MOJE PONAŠANJE – MOJ IZBOR</w:t>
            </w:r>
          </w:p>
        </w:tc>
      </w:tr>
      <w:tr w:rsidR="00635D2A" w:rsidRPr="00635D2A" w14:paraId="1EF52C88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CC2C041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snapToGrid w:val="0"/>
              <w:spacing w:before="1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265632BD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635D2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54E2E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rPr>
                <w:rFonts w:ascii="Liberation Serif;Times New Roma" w:eastAsia="NSimSun" w:hAnsi="Liberation Serif;Times New Roma" w:cs="Arial" w:hint="eastAsia"/>
                <w:kern w:val="2"/>
                <w:lang w:eastAsia="zh-CN" w:bidi="hi-IN"/>
              </w:rPr>
            </w:pPr>
            <w:r w:rsidRPr="00635D2A">
              <w:rPr>
                <w:rFonts w:ascii="Calibri" w:eastAsia="NSimSun" w:hAnsi="Calibri" w:cs="Arial"/>
                <w:kern w:val="2"/>
                <w:lang w:eastAsia="zh-CN" w:bidi="hi-IN"/>
              </w:rPr>
              <w:t>Razvijanje odgovornog ponašanja, samokontrole i primjerenog reagiranja u različitim situacijama.</w:t>
            </w:r>
          </w:p>
        </w:tc>
      </w:tr>
      <w:tr w:rsidR="00635D2A" w:rsidRPr="00635D2A" w14:paraId="5ADC06E4" w14:textId="77777777" w:rsidTr="0027217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EBA0D83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snapToGrid w:val="0"/>
              <w:spacing w:before="8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2A52599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spacing w:before="1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635D2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00B3E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rPr>
                <w:rFonts w:ascii="Liberation Serif;Times New Roma" w:eastAsia="NSimSun" w:hAnsi="Liberation Serif;Times New Roma" w:cs="Arial" w:hint="eastAsia"/>
                <w:kern w:val="2"/>
                <w:lang w:eastAsia="zh-CN" w:bidi="hi-IN"/>
              </w:rPr>
            </w:pPr>
            <w:r w:rsidRPr="00635D2A">
              <w:rPr>
                <w:rFonts w:ascii="Calibri" w:eastAsia="NSimSun" w:hAnsi="Calibri" w:cs="Arial"/>
                <w:kern w:val="2"/>
                <w:lang w:eastAsia="zh-CN" w:bidi="hi-IN"/>
              </w:rPr>
              <w:t>3. i 4. razred</w:t>
            </w:r>
          </w:p>
        </w:tc>
      </w:tr>
      <w:tr w:rsidR="00635D2A" w:rsidRPr="00635D2A" w14:paraId="72EB83CC" w14:textId="77777777" w:rsidTr="0027217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601409B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spacing w:before="131" w:line="245" w:lineRule="auto"/>
              <w:ind w:left="244" w:right="233" w:firstLine="926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635D2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NOSITELJ</w:t>
            </w:r>
            <w:r w:rsidRPr="00635D2A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 </w:t>
            </w:r>
            <w:r w:rsidRPr="00635D2A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843BD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rPr>
                <w:rFonts w:ascii="Liberation Serif;Times New Roma" w:eastAsia="NSimSun" w:hAnsi="Liberation Serif;Times New Roma" w:cs="Arial" w:hint="eastAsia"/>
                <w:kern w:val="2"/>
                <w:lang w:eastAsia="zh-CN" w:bidi="hi-IN"/>
              </w:rPr>
            </w:pPr>
            <w:r w:rsidRPr="00635D2A">
              <w:rPr>
                <w:rFonts w:ascii="Calibri" w:eastAsia="NSimSun" w:hAnsi="Calibri" w:cs="Arial"/>
                <w:kern w:val="2"/>
                <w:lang w:eastAsia="zh-CN" w:bidi="hi-IN"/>
              </w:rPr>
              <w:t>pedagoginja Petra Mamić</w:t>
            </w:r>
          </w:p>
        </w:tc>
      </w:tr>
      <w:tr w:rsidR="00635D2A" w:rsidRPr="00635D2A" w14:paraId="3F285E8A" w14:textId="77777777" w:rsidTr="0027217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02C16A7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snapToGrid w:val="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466DF416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339CDA8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635D2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35B74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rPr>
                <w:rFonts w:ascii="Liberation Serif;Times New Roma" w:eastAsia="NSimSun" w:hAnsi="Liberation Serif;Times New Roma" w:cs="Arial" w:hint="eastAsia"/>
                <w:kern w:val="2"/>
                <w:lang w:eastAsia="zh-CN" w:bidi="hi-IN"/>
              </w:rPr>
            </w:pPr>
            <w:r w:rsidRPr="00635D2A">
              <w:rPr>
                <w:rFonts w:ascii="Calibri" w:eastAsia="NSimSun" w:hAnsi="Calibri" w:cs="Arial"/>
                <w:kern w:val="2"/>
                <w:lang w:eastAsia="zh-CN" w:bidi="hi-IN"/>
              </w:rPr>
              <w:t>Poticati učenike na preuzimanje odgovornosti za vlastite postupke; razvijati kontrolu impulsa; osvijestiti povezanost izbora ponašanja i njegovih posljedica; uvježbavati primjereno rješavanje sukoba.</w:t>
            </w:r>
          </w:p>
        </w:tc>
      </w:tr>
      <w:tr w:rsidR="00635D2A" w:rsidRPr="00635D2A" w14:paraId="5ADF6F59" w14:textId="77777777" w:rsidTr="0027217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ABFA61C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snapToGrid w:val="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755428B5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38AA8BDC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1C4442D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635D2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OČEKIVANI</w:t>
            </w:r>
            <w:r w:rsidRPr="00635D2A">
              <w:rPr>
                <w:rFonts w:ascii="Calibri" w:eastAsia="NSimSun" w:hAnsi="Calibri" w:cs="Calibr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635D2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303D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rPr>
                <w:rFonts w:ascii="Liberation Serif;Times New Roma" w:eastAsia="NSimSun" w:hAnsi="Liberation Serif;Times New Roma" w:cs="Arial" w:hint="eastAsia"/>
                <w:kern w:val="2"/>
                <w:lang w:eastAsia="zh-CN" w:bidi="hi-IN"/>
              </w:rPr>
            </w:pPr>
            <w:r w:rsidRPr="00635D2A">
              <w:rPr>
                <w:rFonts w:ascii="Calibri" w:eastAsia="NSimSun" w:hAnsi="Calibri" w:cs="Arial"/>
                <w:kern w:val="2"/>
                <w:lang w:eastAsia="zh-CN" w:bidi="hi-IN"/>
              </w:rPr>
              <w:t>Učenik prepoznaje primjereno i neprimjereno ponašanje, opisuje moguće posljedice svojih postupaka, razlikuje impulzivnu od promišljene reakcije te predlaže primjereniji način reagiranja u konfliktnoj situaciji.</w:t>
            </w:r>
          </w:p>
        </w:tc>
      </w:tr>
      <w:tr w:rsidR="00635D2A" w:rsidRPr="00635D2A" w14:paraId="61D26FAA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8BF9C59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snapToGrid w:val="0"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79DDD533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ind w:left="118" w:right="109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635D2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NAČIN</w:t>
            </w:r>
            <w:r w:rsidRPr="00635D2A">
              <w:rPr>
                <w:rFonts w:ascii="Calibri" w:eastAsia="NSimSun" w:hAnsi="Calibri" w:cs="Calibr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635D2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901AF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rPr>
                <w:rFonts w:ascii="Liberation Serif;Times New Roma" w:eastAsia="NSimSun" w:hAnsi="Liberation Serif;Times New Roma" w:cs="Arial" w:hint="eastAsia"/>
                <w:kern w:val="2"/>
                <w:lang w:eastAsia="zh-CN" w:bidi="hi-IN"/>
              </w:rPr>
            </w:pPr>
            <w:r w:rsidRPr="00635D2A">
              <w:rPr>
                <w:rFonts w:ascii="Calibri" w:eastAsia="NSimSun" w:hAnsi="Calibri" w:cs="Arial"/>
                <w:kern w:val="2"/>
                <w:lang w:eastAsia="zh-CN" w:bidi="hi-IN"/>
              </w:rPr>
              <w:t>Pedagoška radionica: Razgovor, rad na primjerima iz svakodnevnih školskih situacija, situacijske igre i aktivnost „Što mogu učiniti drugačije?“ u kojoj učenici biraju između različitih načina reagiranja i razgovaraju o njihovim posljedicama.</w:t>
            </w:r>
          </w:p>
        </w:tc>
      </w:tr>
      <w:tr w:rsidR="00635D2A" w:rsidRPr="00635D2A" w14:paraId="1854518D" w14:textId="77777777" w:rsidTr="0027217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112A579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635D2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PLANIRANI</w:t>
            </w:r>
            <w:r w:rsidRPr="00635D2A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635D2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BROJ</w:t>
            </w:r>
            <w:r w:rsidRPr="00635D2A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635D2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UČENIKA</w:t>
            </w:r>
          </w:p>
          <w:p w14:paraId="2362EF32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635D2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1BA5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rPr>
                <w:rFonts w:ascii="Liberation Serif;Times New Roma" w:eastAsia="NSimSun" w:hAnsi="Liberation Serif;Times New Roma" w:cs="Arial" w:hint="eastAsia"/>
                <w:kern w:val="2"/>
                <w:lang w:eastAsia="zh-CN" w:bidi="hi-IN"/>
              </w:rPr>
            </w:pPr>
            <w:r w:rsidRPr="00635D2A">
              <w:rPr>
                <w:rFonts w:ascii="Calibri" w:eastAsia="NSimSun" w:hAnsi="Calibri" w:cs="Arial"/>
                <w:kern w:val="2"/>
                <w:lang w:eastAsia="zh-CN" w:bidi="hi-IN"/>
              </w:rPr>
              <w:t>Učenici 3. i 4. razreda</w:t>
            </w:r>
          </w:p>
        </w:tc>
      </w:tr>
      <w:tr w:rsidR="00635D2A" w:rsidRPr="00635D2A" w14:paraId="7978CCFA" w14:textId="77777777" w:rsidTr="0027217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5C94212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snapToGrid w:val="0"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44F8A10D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ind w:left="118" w:right="108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635D2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75AF3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rPr>
                <w:rFonts w:ascii="Liberation Serif;Times New Roma" w:eastAsia="NSimSun" w:hAnsi="Liberation Serif;Times New Roma" w:cs="Arial" w:hint="eastAsia"/>
                <w:kern w:val="2"/>
                <w:lang w:eastAsia="zh-CN" w:bidi="hi-IN"/>
              </w:rPr>
            </w:pPr>
            <w:r w:rsidRPr="00635D2A">
              <w:rPr>
                <w:rFonts w:ascii="Calibri" w:eastAsia="NSimSun" w:hAnsi="Calibri" w:cs="Arial"/>
                <w:kern w:val="2"/>
                <w:lang w:eastAsia="zh-CN" w:bidi="hi-IN"/>
              </w:rPr>
              <w:t>1. polugodište</w:t>
            </w:r>
          </w:p>
        </w:tc>
      </w:tr>
      <w:tr w:rsidR="00635D2A" w:rsidRPr="00635D2A" w14:paraId="5133DB80" w14:textId="77777777" w:rsidTr="0027217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A5C9592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635D2A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VREDNOVANJA I</w:t>
            </w:r>
            <w:r w:rsidRPr="00635D2A">
              <w:rPr>
                <w:rFonts w:ascii="Calibri" w:eastAsia="NSimSun" w:hAnsi="Calibri" w:cs="Calibr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635D2A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KORIŠTENJA</w:t>
            </w:r>
            <w:r w:rsidRPr="00635D2A">
              <w:rPr>
                <w:rFonts w:ascii="Calibri" w:eastAsia="NSimSun" w:hAnsi="Calibri" w:cs="Calibr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635D2A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REZULTATA</w:t>
            </w:r>
          </w:p>
          <w:p w14:paraId="3CE2DA88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635D2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65ABC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rPr>
                <w:rFonts w:ascii="Liberation Serif;Times New Roma" w:eastAsia="NSimSun" w:hAnsi="Liberation Serif;Times New Roma" w:cs="Arial" w:hint="eastAsia"/>
                <w:kern w:val="2"/>
                <w:lang w:eastAsia="zh-CN" w:bidi="hi-IN"/>
              </w:rPr>
            </w:pPr>
            <w:r w:rsidRPr="00635D2A">
              <w:rPr>
                <w:rFonts w:ascii="Calibri" w:eastAsia="NSimSun" w:hAnsi="Calibri" w:cs="Arial"/>
                <w:kern w:val="2"/>
                <w:lang w:eastAsia="zh-CN" w:bidi="hi-IN"/>
              </w:rPr>
              <w:t>Praćenje sudjelovanja učenika, razgovor i kratka završna evaluacija.</w:t>
            </w:r>
          </w:p>
        </w:tc>
      </w:tr>
      <w:tr w:rsidR="00635D2A" w:rsidRPr="00635D2A" w14:paraId="5110CE70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D78AB58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snapToGrid w:val="0"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295233C0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635D2A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80BFD" w14:textId="77777777" w:rsidR="00635D2A" w:rsidRPr="00635D2A" w:rsidRDefault="00635D2A" w:rsidP="00635D2A">
            <w:pPr>
              <w:widowControl/>
              <w:suppressAutoHyphens/>
              <w:autoSpaceDE/>
              <w:autoSpaceDN/>
              <w:rPr>
                <w:rFonts w:ascii="Liberation Serif;Times New Roma" w:eastAsia="NSimSun" w:hAnsi="Liberation Serif;Times New Roma" w:cs="Arial" w:hint="eastAsia"/>
                <w:kern w:val="2"/>
                <w:lang w:eastAsia="zh-CN" w:bidi="hi-IN"/>
              </w:rPr>
            </w:pPr>
            <w:r w:rsidRPr="00635D2A">
              <w:rPr>
                <w:rFonts w:ascii="Calibri" w:eastAsia="NSimSun" w:hAnsi="Calibri" w:cs="Arial"/>
                <w:kern w:val="2"/>
                <w:lang w:eastAsia="zh-CN" w:bidi="hi-IN"/>
              </w:rPr>
              <w:t>Troškovi fotokopiranja</w:t>
            </w:r>
          </w:p>
        </w:tc>
      </w:tr>
    </w:tbl>
    <w:p w14:paraId="0CCC7D40" w14:textId="77777777" w:rsidR="00A0165C" w:rsidRPr="00DD0CEC" w:rsidRDefault="00A0165C" w:rsidP="002944E5">
      <w:pPr>
        <w:rPr>
          <w:rFonts w:asciiTheme="majorHAnsi" w:hAnsiTheme="majorHAnsi"/>
        </w:rPr>
      </w:pPr>
    </w:p>
    <w:p w14:paraId="1BEDBC92" w14:textId="77777777" w:rsidR="00A0165C" w:rsidRPr="00DD0CEC" w:rsidRDefault="00A0165C" w:rsidP="002944E5">
      <w:pPr>
        <w:rPr>
          <w:rFonts w:asciiTheme="majorHAnsi" w:hAnsiTheme="majorHAnsi"/>
        </w:rPr>
      </w:pPr>
    </w:p>
    <w:p w14:paraId="0A67E8FC" w14:textId="77777777" w:rsidR="00A0165C" w:rsidRPr="00DD0CEC" w:rsidRDefault="00A0165C" w:rsidP="002944E5">
      <w:pPr>
        <w:rPr>
          <w:rFonts w:asciiTheme="majorHAnsi" w:hAnsiTheme="majorHAnsi"/>
        </w:rPr>
      </w:pPr>
    </w:p>
    <w:p w14:paraId="4F61CB03" w14:textId="77777777" w:rsidR="00A0165C" w:rsidRPr="00DD0CEC" w:rsidRDefault="00A0165C" w:rsidP="002944E5">
      <w:pPr>
        <w:rPr>
          <w:rFonts w:asciiTheme="majorHAnsi" w:hAnsiTheme="majorHAnsi"/>
        </w:rPr>
      </w:pPr>
    </w:p>
    <w:p w14:paraId="75B60628" w14:textId="77777777" w:rsidR="00A0165C" w:rsidRPr="00DD0CEC" w:rsidRDefault="00A0165C" w:rsidP="002944E5">
      <w:pPr>
        <w:rPr>
          <w:rFonts w:asciiTheme="majorHAnsi" w:hAnsiTheme="majorHAnsi"/>
        </w:rPr>
      </w:pPr>
    </w:p>
    <w:p w14:paraId="63172517" w14:textId="77777777" w:rsidR="00A0165C" w:rsidRPr="00DD0CEC" w:rsidRDefault="00A0165C" w:rsidP="002944E5">
      <w:pPr>
        <w:rPr>
          <w:rFonts w:asciiTheme="majorHAnsi" w:hAnsiTheme="majorHAnsi"/>
        </w:rPr>
      </w:pPr>
    </w:p>
    <w:p w14:paraId="09F6C73D" w14:textId="77777777" w:rsidR="00A0165C" w:rsidRPr="00DD0CEC" w:rsidRDefault="00A0165C" w:rsidP="002944E5">
      <w:pPr>
        <w:rPr>
          <w:rFonts w:asciiTheme="majorHAnsi" w:hAnsiTheme="majorHAnsi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F30DC6" w:rsidRPr="00F30DC6" w14:paraId="4DF5F8BF" w14:textId="77777777" w:rsidTr="0027217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B462781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NAZIV</w:t>
            </w:r>
            <w:r w:rsidRPr="00F30DC6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F30DC6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707B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ŠALA, SUKOB ILI NASILJE?</w:t>
            </w:r>
          </w:p>
        </w:tc>
      </w:tr>
      <w:tr w:rsidR="00F30DC6" w:rsidRPr="00F30DC6" w14:paraId="34C4A447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0549DF6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napToGrid w:val="0"/>
              <w:spacing w:before="1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793CD9C1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AB6D4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kern w:val="2"/>
                <w:lang w:eastAsia="zh-CN" w:bidi="hi-IN"/>
              </w:rPr>
              <w:t>Prevencija vršnjačkog nasilja i poticanje sigurnih i primjerenih odnosa među učenicima.</w:t>
            </w:r>
          </w:p>
        </w:tc>
      </w:tr>
      <w:tr w:rsidR="00F30DC6" w:rsidRPr="00F30DC6" w14:paraId="6FBD8954" w14:textId="77777777" w:rsidTr="0027217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6DF19A5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napToGrid w:val="0"/>
              <w:spacing w:before="8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7E7D7AF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pacing w:before="1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A4172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kern w:val="2"/>
                <w:lang w:eastAsia="zh-CN" w:bidi="hi-IN"/>
              </w:rPr>
              <w:t>5. i 6. razred</w:t>
            </w:r>
          </w:p>
        </w:tc>
      </w:tr>
      <w:tr w:rsidR="00F30DC6" w:rsidRPr="00F30DC6" w14:paraId="3F6968D5" w14:textId="77777777" w:rsidTr="0027217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54A5054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pacing w:before="131" w:line="245" w:lineRule="auto"/>
              <w:ind w:left="244" w:right="233" w:firstLine="926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NOSITELJ</w:t>
            </w:r>
            <w:r w:rsidRPr="00F30DC6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 </w:t>
            </w:r>
            <w:r w:rsidRPr="00F30DC6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8740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kern w:val="2"/>
                <w:lang w:eastAsia="zh-CN" w:bidi="hi-IN"/>
              </w:rPr>
              <w:t>pedagoginja Petra Mamić</w:t>
            </w:r>
          </w:p>
        </w:tc>
      </w:tr>
      <w:tr w:rsidR="00F30DC6" w:rsidRPr="00F30DC6" w14:paraId="091D8F59" w14:textId="77777777" w:rsidTr="0027217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9E79144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napToGrid w:val="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53BCA808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7871BF1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A8A4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kern w:val="2"/>
                <w:lang w:eastAsia="zh-CN" w:bidi="hi-IN"/>
              </w:rPr>
              <w:t>Razlikovati šalu, sukob i nasilje; prepoznati neprihvatljiva ponašanja; razvijati odgovorno reagiranje i traženje pomoći.</w:t>
            </w:r>
          </w:p>
        </w:tc>
      </w:tr>
      <w:tr w:rsidR="00F30DC6" w:rsidRPr="00F30DC6" w14:paraId="7A49F8EA" w14:textId="77777777" w:rsidTr="0027217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E10EECC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napToGrid w:val="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7AA5DB0D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47D184D9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4BE24DE0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OČEKIVANI</w:t>
            </w:r>
            <w:r w:rsidRPr="00F30DC6">
              <w:rPr>
                <w:rFonts w:ascii="Calibri" w:eastAsia="NSimSun" w:hAnsi="Calibri" w:cs="Calibr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26A6F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kern w:val="2"/>
                <w:lang w:eastAsia="zh-CN" w:bidi="hi-IN"/>
              </w:rPr>
              <w:t>Učenik razlikuje šalu, sukob i nasilje, prepoznaje primjeren i neprimjeren način ponašanja te navodi kome se može obratiti za pomoć.</w:t>
            </w:r>
          </w:p>
        </w:tc>
      </w:tr>
      <w:tr w:rsidR="00F30DC6" w:rsidRPr="00F30DC6" w14:paraId="3644E829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2DF2BFD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napToGrid w:val="0"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46A72981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ind w:left="118" w:right="109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NAČIN</w:t>
            </w:r>
            <w:r w:rsidRPr="00F30DC6">
              <w:rPr>
                <w:rFonts w:ascii="Calibri" w:eastAsia="NSimSun" w:hAnsi="Calibri" w:cs="Calibr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0143B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kern w:val="2"/>
                <w:lang w:eastAsia="zh-CN" w:bidi="hi-IN"/>
              </w:rPr>
              <w:t>Pedagoška radionica: Razgovor, rad na primjerima iz svakodnevnih situacija, rad u skupinama i kratke situacijske igre.</w:t>
            </w:r>
          </w:p>
        </w:tc>
      </w:tr>
      <w:tr w:rsidR="00F30DC6" w:rsidRPr="00F30DC6" w14:paraId="011C7D47" w14:textId="77777777" w:rsidTr="0027217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C8B46BD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PLANIRANI</w:t>
            </w:r>
            <w:r w:rsidRPr="00F30DC6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BROJ</w:t>
            </w:r>
            <w:r w:rsidRPr="00F30DC6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UČENIKA</w:t>
            </w:r>
          </w:p>
          <w:p w14:paraId="56256BF8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BE27B" w14:textId="77777777" w:rsidR="00F30DC6" w:rsidRPr="00F30DC6" w:rsidRDefault="00AC171D" w:rsidP="00F30DC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>
              <w:rPr>
                <w:rFonts w:ascii="Calibri" w:eastAsia="NSimSun" w:hAnsi="Calibri" w:cs="Calibri"/>
                <w:kern w:val="2"/>
                <w:lang w:eastAsia="zh-CN" w:bidi="hi-IN"/>
              </w:rPr>
              <w:t>37 učenika</w:t>
            </w:r>
          </w:p>
        </w:tc>
      </w:tr>
      <w:tr w:rsidR="00F30DC6" w:rsidRPr="00F30DC6" w14:paraId="57E8CB0A" w14:textId="77777777" w:rsidTr="0027217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CFEB22F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napToGrid w:val="0"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1206810E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ind w:left="118" w:right="108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1BC12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kern w:val="2"/>
                <w:lang w:eastAsia="zh-CN" w:bidi="hi-IN"/>
              </w:rPr>
              <w:t>1. polugodište</w:t>
            </w:r>
          </w:p>
        </w:tc>
      </w:tr>
      <w:tr w:rsidR="00F30DC6" w:rsidRPr="00F30DC6" w14:paraId="4D463D5B" w14:textId="77777777" w:rsidTr="0027217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8C229EF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VREDNOVANJA I</w:t>
            </w:r>
            <w:r w:rsidRPr="00F30DC6">
              <w:rPr>
                <w:rFonts w:ascii="Calibri" w:eastAsia="NSimSun" w:hAnsi="Calibri" w:cs="Calibr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F30DC6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KORIŠTENJA</w:t>
            </w:r>
            <w:r w:rsidRPr="00F30DC6">
              <w:rPr>
                <w:rFonts w:ascii="Calibri" w:eastAsia="NSimSun" w:hAnsi="Calibri" w:cs="Calibr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F30DC6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REZULTATA</w:t>
            </w:r>
          </w:p>
          <w:p w14:paraId="6BCF6D7E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87968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kern w:val="2"/>
                <w:lang w:eastAsia="zh-CN" w:bidi="hi-IN"/>
              </w:rPr>
              <w:t>Razgovor s učenicima, praćenje sudjelovanja i kratka završna evaluacija.</w:t>
            </w:r>
          </w:p>
        </w:tc>
      </w:tr>
      <w:tr w:rsidR="00F30DC6" w:rsidRPr="00F30DC6" w14:paraId="436F9827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AACBD34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napToGrid w:val="0"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FE33201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4074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kern w:val="2"/>
                <w:lang w:eastAsia="zh-CN" w:bidi="hi-IN"/>
              </w:rPr>
              <w:t>Bez troškova.</w:t>
            </w:r>
          </w:p>
        </w:tc>
      </w:tr>
    </w:tbl>
    <w:p w14:paraId="2B2CED4E" w14:textId="77777777" w:rsidR="00A0165C" w:rsidRPr="00DD0CEC" w:rsidRDefault="00A0165C" w:rsidP="002944E5">
      <w:pPr>
        <w:rPr>
          <w:rFonts w:asciiTheme="majorHAnsi" w:hAnsiTheme="majorHAnsi"/>
        </w:rPr>
      </w:pPr>
    </w:p>
    <w:p w14:paraId="75989AB5" w14:textId="77777777" w:rsidR="00A0165C" w:rsidRDefault="00A0165C" w:rsidP="002944E5">
      <w:pPr>
        <w:rPr>
          <w:rFonts w:asciiTheme="majorHAnsi" w:hAnsiTheme="majorHAnsi"/>
        </w:rPr>
      </w:pPr>
    </w:p>
    <w:p w14:paraId="7A73F5A1" w14:textId="77777777" w:rsidR="00DD2281" w:rsidRDefault="00DD2281" w:rsidP="002944E5">
      <w:pPr>
        <w:rPr>
          <w:rFonts w:asciiTheme="majorHAnsi" w:hAnsiTheme="majorHAnsi"/>
        </w:rPr>
      </w:pPr>
    </w:p>
    <w:p w14:paraId="4DA326A3" w14:textId="77777777" w:rsidR="00DD2281" w:rsidRDefault="00DD2281" w:rsidP="002944E5">
      <w:pPr>
        <w:rPr>
          <w:rFonts w:asciiTheme="majorHAnsi" w:hAnsiTheme="majorHAnsi"/>
        </w:rPr>
      </w:pPr>
    </w:p>
    <w:p w14:paraId="070E0C84" w14:textId="77777777" w:rsidR="00DD2281" w:rsidRDefault="00DD2281" w:rsidP="002944E5">
      <w:pPr>
        <w:rPr>
          <w:rFonts w:asciiTheme="majorHAnsi" w:hAnsiTheme="majorHAnsi"/>
        </w:rPr>
      </w:pPr>
    </w:p>
    <w:p w14:paraId="4102DA80" w14:textId="77777777" w:rsidR="00DD2281" w:rsidRDefault="00DD2281" w:rsidP="002944E5">
      <w:pPr>
        <w:rPr>
          <w:rFonts w:asciiTheme="majorHAnsi" w:hAnsiTheme="majorHAnsi"/>
        </w:rPr>
      </w:pPr>
    </w:p>
    <w:p w14:paraId="25854355" w14:textId="77777777" w:rsidR="00DD2281" w:rsidRPr="00DD0CEC" w:rsidRDefault="00DD2281" w:rsidP="002944E5">
      <w:pPr>
        <w:rPr>
          <w:rFonts w:asciiTheme="majorHAnsi" w:hAnsiTheme="majorHAnsi"/>
        </w:rPr>
      </w:pPr>
    </w:p>
    <w:p w14:paraId="0474DDC3" w14:textId="77777777" w:rsidR="00A0165C" w:rsidRPr="00DD0CEC" w:rsidRDefault="00A0165C" w:rsidP="002944E5">
      <w:pPr>
        <w:rPr>
          <w:rFonts w:asciiTheme="majorHAnsi" w:hAnsiTheme="majorHAnsi"/>
        </w:rPr>
      </w:pPr>
    </w:p>
    <w:p w14:paraId="126C3911" w14:textId="77777777" w:rsidR="00A0165C" w:rsidRPr="00DD0CEC" w:rsidRDefault="00A0165C" w:rsidP="002944E5">
      <w:pPr>
        <w:rPr>
          <w:rFonts w:asciiTheme="majorHAnsi" w:hAnsiTheme="majorHAnsi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F30DC6" w:rsidRPr="00F30DC6" w14:paraId="1E9C3853" w14:textId="77777777" w:rsidTr="0027217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CD5EFA1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NAZIV</w:t>
            </w:r>
            <w:r w:rsidRPr="00F30DC6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F30DC6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6E502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PRIPADATI, ALI OSTATI SVOJ</w:t>
            </w:r>
          </w:p>
        </w:tc>
      </w:tr>
      <w:tr w:rsidR="00F30DC6" w:rsidRPr="00F30DC6" w14:paraId="0BD45236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A297D46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napToGrid w:val="0"/>
              <w:spacing w:before="1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54B7DE50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94E1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kern w:val="2"/>
                <w:lang w:eastAsia="zh-CN" w:bidi="hi-IN"/>
              </w:rPr>
              <w:t>Jačanje samopouzdanja, odgovornog odlučivanja i otpornosti na negativan utjecaj vršnjaka.</w:t>
            </w:r>
          </w:p>
        </w:tc>
      </w:tr>
      <w:tr w:rsidR="00F30DC6" w:rsidRPr="00F30DC6" w14:paraId="6956DCEB" w14:textId="77777777" w:rsidTr="0027217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B628641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napToGrid w:val="0"/>
              <w:spacing w:before="8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3DC564FF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pacing w:before="1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06E5D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kern w:val="2"/>
                <w:lang w:eastAsia="zh-CN" w:bidi="hi-IN"/>
              </w:rPr>
              <w:t>5. i 6. razred</w:t>
            </w:r>
          </w:p>
        </w:tc>
      </w:tr>
      <w:tr w:rsidR="00F30DC6" w:rsidRPr="00F30DC6" w14:paraId="25027902" w14:textId="77777777" w:rsidTr="0027217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4661C3B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pacing w:before="131" w:line="245" w:lineRule="auto"/>
              <w:ind w:left="244" w:right="233" w:firstLine="926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NOSITELJ</w:t>
            </w:r>
            <w:r w:rsidRPr="00F30DC6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 </w:t>
            </w:r>
            <w:r w:rsidRPr="00F30DC6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5DCC0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kern w:val="2"/>
                <w:lang w:eastAsia="zh-CN" w:bidi="hi-IN"/>
              </w:rPr>
              <w:t>pedagoginja Petra Mamić</w:t>
            </w:r>
          </w:p>
        </w:tc>
      </w:tr>
      <w:tr w:rsidR="00F30DC6" w:rsidRPr="00F30DC6" w14:paraId="0211ACE5" w14:textId="77777777" w:rsidTr="0027217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AE91199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napToGrid w:val="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A550C8D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7BCF3B56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4255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kern w:val="2"/>
                <w:lang w:eastAsia="zh-CN" w:bidi="hi-IN"/>
              </w:rPr>
              <w:t>Osvijestiti utjecaj vršnjaka i potrebu za pripadanjem; razvijati zauzimanje za sebe; poticati donošenje vlastitih i odgovornih odluka.</w:t>
            </w:r>
          </w:p>
        </w:tc>
      </w:tr>
      <w:tr w:rsidR="00F30DC6" w:rsidRPr="00F30DC6" w14:paraId="1DFC7C6F" w14:textId="77777777" w:rsidTr="0027217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B2283E3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napToGrid w:val="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762A8C3B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5952B270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54944808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OČEKIVANI</w:t>
            </w:r>
            <w:r w:rsidRPr="00F30DC6">
              <w:rPr>
                <w:rFonts w:ascii="Calibri" w:eastAsia="NSimSun" w:hAnsi="Calibri" w:cs="Calibr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3079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kern w:val="2"/>
                <w:lang w:eastAsia="zh-CN" w:bidi="hi-IN"/>
              </w:rPr>
              <w:t>Učenik prepoznaje vršnjački pritisak, razlikuje pozitivan i negativan utjecaj grupe te navodi načine zauzimanja za sebe i odbijanja nepoželjnog ponašanja.</w:t>
            </w:r>
          </w:p>
        </w:tc>
      </w:tr>
      <w:tr w:rsidR="00F30DC6" w:rsidRPr="00F30DC6" w14:paraId="69C50808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A3E6611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napToGrid w:val="0"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46DE9FC6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ind w:left="118" w:right="109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NAČIN</w:t>
            </w:r>
            <w:r w:rsidRPr="00F30DC6">
              <w:rPr>
                <w:rFonts w:ascii="Calibri" w:eastAsia="NSimSun" w:hAnsi="Calibri" w:cs="Calibr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43AC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kern w:val="2"/>
                <w:lang w:eastAsia="zh-CN" w:bidi="hi-IN"/>
              </w:rPr>
              <w:t>Pedagoška radionica: Razgovor, rad na primjerima vršnjačkog pritiska, rad u skupinama i kratke situacijske igre.</w:t>
            </w:r>
          </w:p>
        </w:tc>
      </w:tr>
      <w:tr w:rsidR="00F30DC6" w:rsidRPr="00F30DC6" w14:paraId="5BA039BF" w14:textId="77777777" w:rsidTr="0027217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6D1FFFC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PLANIRANI</w:t>
            </w:r>
            <w:r w:rsidRPr="00F30DC6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BROJ</w:t>
            </w:r>
            <w:r w:rsidRPr="00F30DC6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UČENIKA</w:t>
            </w:r>
          </w:p>
          <w:p w14:paraId="015641AA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C570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kern w:val="2"/>
                <w:lang w:eastAsia="zh-CN" w:bidi="hi-IN"/>
              </w:rPr>
              <w:t>Učenici 5. i 6. razreda</w:t>
            </w:r>
          </w:p>
        </w:tc>
      </w:tr>
      <w:tr w:rsidR="00F30DC6" w:rsidRPr="00F30DC6" w14:paraId="5DFB7390" w14:textId="77777777" w:rsidTr="0027217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CD43472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napToGrid w:val="0"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3ECCE02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ind w:left="118" w:right="108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FF57" w14:textId="77777777" w:rsidR="00F30DC6" w:rsidRPr="00F30DC6" w:rsidRDefault="006D0AB9" w:rsidP="00F30DC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>
              <w:rPr>
                <w:rFonts w:ascii="Calibri" w:eastAsia="NSimSun" w:hAnsi="Calibri" w:cs="Calibri"/>
                <w:kern w:val="2"/>
                <w:lang w:eastAsia="zh-CN" w:bidi="hi-IN"/>
              </w:rPr>
              <w:t>37 učenika</w:t>
            </w:r>
          </w:p>
        </w:tc>
      </w:tr>
      <w:tr w:rsidR="00F30DC6" w:rsidRPr="00F30DC6" w14:paraId="3EB0EEC8" w14:textId="77777777" w:rsidTr="0027217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28D35AE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VREDNOVANJA I</w:t>
            </w:r>
            <w:r w:rsidRPr="00F30DC6">
              <w:rPr>
                <w:rFonts w:ascii="Calibri" w:eastAsia="NSimSun" w:hAnsi="Calibri" w:cs="Calibr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F30DC6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KORIŠTENJA</w:t>
            </w:r>
            <w:r w:rsidRPr="00F30DC6">
              <w:rPr>
                <w:rFonts w:ascii="Calibri" w:eastAsia="NSimSun" w:hAnsi="Calibri" w:cs="Calibr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F30DC6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REZULTATA</w:t>
            </w:r>
          </w:p>
          <w:p w14:paraId="4E5109EF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6F8BC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kern w:val="2"/>
                <w:lang w:eastAsia="zh-CN" w:bidi="hi-IN"/>
              </w:rPr>
              <w:t>Razgovor s učenicima, praćenje sudjelovanja i kratka završna evaluacija.</w:t>
            </w:r>
          </w:p>
        </w:tc>
      </w:tr>
      <w:tr w:rsidR="00F30DC6" w:rsidRPr="00F30DC6" w14:paraId="52DA4D11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4C5481F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snapToGrid w:val="0"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3F6CA275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12A23" w14:textId="77777777" w:rsidR="00F30DC6" w:rsidRPr="00F30DC6" w:rsidRDefault="00F30DC6" w:rsidP="00F30DC6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F30DC6">
              <w:rPr>
                <w:rFonts w:ascii="Calibri" w:eastAsia="NSimSun" w:hAnsi="Calibri" w:cs="Calibri"/>
                <w:kern w:val="2"/>
                <w:lang w:eastAsia="zh-CN" w:bidi="hi-IN"/>
              </w:rPr>
              <w:t>Bez troškova.</w:t>
            </w:r>
          </w:p>
        </w:tc>
      </w:tr>
    </w:tbl>
    <w:p w14:paraId="1BCB628A" w14:textId="77777777" w:rsidR="00A0165C" w:rsidRPr="00DD0CEC" w:rsidRDefault="00A0165C" w:rsidP="002944E5">
      <w:pPr>
        <w:rPr>
          <w:rFonts w:asciiTheme="majorHAnsi" w:hAnsiTheme="majorHAnsi"/>
        </w:rPr>
      </w:pPr>
    </w:p>
    <w:p w14:paraId="6490080B" w14:textId="77777777" w:rsidR="002D49C9" w:rsidRDefault="002D49C9" w:rsidP="002944E5">
      <w:pPr>
        <w:rPr>
          <w:rFonts w:asciiTheme="majorHAnsi" w:hAnsiTheme="majorHAnsi"/>
        </w:rPr>
      </w:pPr>
    </w:p>
    <w:p w14:paraId="04918BE1" w14:textId="77777777" w:rsidR="00DD2281" w:rsidRDefault="00DD2281" w:rsidP="002944E5">
      <w:pPr>
        <w:rPr>
          <w:rFonts w:asciiTheme="majorHAnsi" w:hAnsiTheme="majorHAnsi"/>
        </w:rPr>
      </w:pPr>
    </w:p>
    <w:p w14:paraId="5EAFF035" w14:textId="77777777" w:rsidR="00DD2281" w:rsidRDefault="00DD2281" w:rsidP="002944E5">
      <w:pPr>
        <w:rPr>
          <w:rFonts w:asciiTheme="majorHAnsi" w:hAnsiTheme="majorHAnsi"/>
        </w:rPr>
      </w:pPr>
    </w:p>
    <w:p w14:paraId="1E9F074F" w14:textId="77777777" w:rsidR="00DD2281" w:rsidRDefault="00DD2281" w:rsidP="002944E5">
      <w:pPr>
        <w:rPr>
          <w:rFonts w:asciiTheme="majorHAnsi" w:hAnsiTheme="majorHAnsi"/>
        </w:rPr>
      </w:pPr>
    </w:p>
    <w:p w14:paraId="55E8244F" w14:textId="77777777" w:rsidR="00DD2281" w:rsidRDefault="00DD2281" w:rsidP="002944E5">
      <w:pPr>
        <w:rPr>
          <w:rFonts w:asciiTheme="majorHAnsi" w:hAnsiTheme="majorHAnsi"/>
        </w:rPr>
      </w:pPr>
    </w:p>
    <w:p w14:paraId="45C5D6E5" w14:textId="77777777" w:rsidR="00DD2281" w:rsidRDefault="00DD2281" w:rsidP="002944E5">
      <w:pPr>
        <w:rPr>
          <w:rFonts w:asciiTheme="majorHAnsi" w:hAnsiTheme="majorHAnsi"/>
        </w:rPr>
      </w:pPr>
    </w:p>
    <w:p w14:paraId="51D1F41E" w14:textId="77777777" w:rsidR="00DD2281" w:rsidRDefault="00DD2281" w:rsidP="002944E5">
      <w:pPr>
        <w:rPr>
          <w:rFonts w:asciiTheme="majorHAnsi" w:hAnsiTheme="majorHAnsi"/>
        </w:rPr>
      </w:pPr>
    </w:p>
    <w:p w14:paraId="7E8F166F" w14:textId="77777777" w:rsidR="00DD2281" w:rsidRDefault="00DD2281" w:rsidP="002944E5">
      <w:pPr>
        <w:rPr>
          <w:rFonts w:asciiTheme="majorHAnsi" w:hAnsiTheme="majorHAnsi"/>
        </w:rPr>
      </w:pPr>
    </w:p>
    <w:p w14:paraId="525CA3F9" w14:textId="77777777" w:rsidR="00DD2281" w:rsidRDefault="00DD2281" w:rsidP="002944E5">
      <w:pPr>
        <w:rPr>
          <w:rFonts w:asciiTheme="majorHAnsi" w:hAnsiTheme="majorHAnsi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526"/>
        <w:gridCol w:w="6192"/>
      </w:tblGrid>
      <w:tr w:rsidR="00CC5858" w:rsidRPr="00CC5858" w14:paraId="78A7A974" w14:textId="77777777" w:rsidTr="0027217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70B66D7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C585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NAZIV</w:t>
            </w:r>
            <w:r w:rsidRPr="00CC5858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CC5858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528B7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</w:pPr>
            <w:r w:rsidRPr="00CC5858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KAKO SAM STVARNO?</w:t>
            </w:r>
          </w:p>
        </w:tc>
      </w:tr>
      <w:tr w:rsidR="00CC5858" w:rsidRPr="00CC5858" w14:paraId="6805A7E0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31CB117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snapToGrid w:val="0"/>
              <w:spacing w:before="1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EC29334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C585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5EF2E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C5858">
              <w:rPr>
                <w:rFonts w:ascii="Calibri" w:eastAsia="NSimSun" w:hAnsi="Calibri" w:cs="Calibri"/>
                <w:kern w:val="2"/>
                <w:lang w:eastAsia="zh-CN" w:bidi="hi-IN"/>
              </w:rPr>
              <w:t>Jačanje emocionalne pismenosti, brige o mentalnom zdravlju i spremnosti na traženje pomoći.</w:t>
            </w:r>
          </w:p>
        </w:tc>
      </w:tr>
      <w:tr w:rsidR="00CC5858" w:rsidRPr="00CC5858" w14:paraId="31CA91C6" w14:textId="77777777" w:rsidTr="0027217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C06395B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snapToGrid w:val="0"/>
              <w:spacing w:before="8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55D330FF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spacing w:before="1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C585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97C8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C5858">
              <w:rPr>
                <w:rFonts w:ascii="Calibri" w:eastAsia="NSimSun" w:hAnsi="Calibri" w:cs="Calibri"/>
                <w:kern w:val="2"/>
                <w:lang w:eastAsia="zh-CN" w:bidi="hi-IN"/>
              </w:rPr>
              <w:t>7. i 8. razred</w:t>
            </w:r>
          </w:p>
        </w:tc>
      </w:tr>
      <w:tr w:rsidR="00CC5858" w:rsidRPr="00CC5858" w14:paraId="560EEC0E" w14:textId="77777777" w:rsidTr="0027217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34722A9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spacing w:before="131" w:line="245" w:lineRule="auto"/>
              <w:ind w:left="244" w:right="233" w:firstLine="926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C585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NOSITELJ</w:t>
            </w:r>
            <w:r w:rsidRPr="00CC5858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 </w:t>
            </w:r>
            <w:r w:rsidRPr="00CC5858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97D0C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C5858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 pedagoginja Petra Mamić</w:t>
            </w:r>
          </w:p>
        </w:tc>
      </w:tr>
      <w:tr w:rsidR="00CC5858" w:rsidRPr="00CC5858" w14:paraId="3CC7E819" w14:textId="77777777" w:rsidTr="0027217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582C5DB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snapToGrid w:val="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54ED2432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28927080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C585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2AC47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C5858">
              <w:rPr>
                <w:rFonts w:ascii="Calibri" w:eastAsia="NSimSun" w:hAnsi="Calibri" w:cs="Calibri"/>
                <w:kern w:val="2"/>
                <w:lang w:eastAsia="zh-CN" w:bidi="hi-IN"/>
              </w:rPr>
              <w:t>Poticati učenike na prepoznavanje vlastitih osjećaja i izvora stresa; upoznati ih s primjerenim načinima suočavanja sa stresom i teškoćama; osvijestiti važnost razgovora i traženja pomoći.</w:t>
            </w:r>
          </w:p>
        </w:tc>
      </w:tr>
      <w:tr w:rsidR="00CC5858" w:rsidRPr="00CC5858" w14:paraId="5E6064EC" w14:textId="77777777" w:rsidTr="0027217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C1FEBC9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snapToGrid w:val="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4FA55CA7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15E05C52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5B426D9C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C585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OČEKIVANI</w:t>
            </w:r>
            <w:r w:rsidRPr="00CC5858">
              <w:rPr>
                <w:rFonts w:ascii="Calibri" w:eastAsia="NSimSun" w:hAnsi="Calibri" w:cs="Calibr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CC585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DFE0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C5858">
              <w:rPr>
                <w:rFonts w:ascii="Calibri" w:eastAsia="NSimSun" w:hAnsi="Calibri" w:cs="Calibri"/>
                <w:kern w:val="2"/>
                <w:lang w:eastAsia="zh-CN" w:bidi="hi-IN"/>
              </w:rPr>
              <w:t>Učenik prepoznaje i opisuje vlastite osjećaje i moguće izvore stresa, navodi primjer zdravog načina suočavanja s teškoćama te prepoznaje osobe i mjesta kojima se može obratiti za podršku.</w:t>
            </w:r>
          </w:p>
        </w:tc>
      </w:tr>
      <w:tr w:rsidR="00CC5858" w:rsidRPr="00CC5858" w14:paraId="4DDE18D8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30C95B1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snapToGrid w:val="0"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4D7669E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ind w:left="118" w:right="109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C585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NAČIN</w:t>
            </w:r>
            <w:r w:rsidRPr="00CC5858">
              <w:rPr>
                <w:rFonts w:ascii="Calibri" w:eastAsia="NSimSun" w:hAnsi="Calibri" w:cs="Calibr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CC585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88188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C5858">
              <w:rPr>
                <w:rFonts w:ascii="Calibri" w:eastAsia="NSimSun" w:hAnsi="Calibri" w:cs="Calibri"/>
                <w:kern w:val="2"/>
                <w:lang w:eastAsia="zh-CN" w:bidi="hi-IN"/>
              </w:rPr>
              <w:t>Pedagoška radionica: Razgovor, anonimne tvrdnje/pitanja, rad na primjerima svakodnevnih situacija, kratka aktivnost „Što mi pomaže?“ te izrada osobne mreže podrške.</w:t>
            </w:r>
          </w:p>
        </w:tc>
      </w:tr>
      <w:tr w:rsidR="00CC5858" w:rsidRPr="00CC5858" w14:paraId="52CE2E15" w14:textId="77777777" w:rsidTr="0027217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C6BF986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C585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PLANIRANI</w:t>
            </w:r>
            <w:r w:rsidRPr="00CC5858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CC585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BROJ</w:t>
            </w:r>
            <w:r w:rsidRPr="00CC5858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CC585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UČENIKA</w:t>
            </w:r>
          </w:p>
          <w:p w14:paraId="35506877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C585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46E73" w14:textId="77777777" w:rsidR="00CC5858" w:rsidRPr="00CC5858" w:rsidRDefault="00376618" w:rsidP="00CC5858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>
              <w:rPr>
                <w:rFonts w:ascii="Calibri" w:eastAsia="NSimSun" w:hAnsi="Calibri" w:cs="Calibri"/>
                <w:kern w:val="2"/>
                <w:lang w:eastAsia="zh-CN" w:bidi="hi-IN"/>
              </w:rPr>
              <w:t>25 učenika</w:t>
            </w:r>
          </w:p>
        </w:tc>
      </w:tr>
      <w:tr w:rsidR="00CC5858" w:rsidRPr="00CC5858" w14:paraId="1CFB5A6E" w14:textId="77777777" w:rsidTr="0027217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ACAC294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snapToGrid w:val="0"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5F9797A2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ind w:left="118" w:right="108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C585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02F5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C5858">
              <w:rPr>
                <w:rFonts w:ascii="Calibri" w:eastAsia="NSimSun" w:hAnsi="Calibri" w:cs="Calibri"/>
                <w:kern w:val="2"/>
                <w:lang w:eastAsia="zh-CN" w:bidi="hi-IN"/>
              </w:rPr>
              <w:t>1. polugodište</w:t>
            </w:r>
          </w:p>
        </w:tc>
      </w:tr>
      <w:tr w:rsidR="00CC5858" w:rsidRPr="00CC5858" w14:paraId="4E4B2DAA" w14:textId="77777777" w:rsidTr="0027217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1C8F73D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C5858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VREDNOVANJA I</w:t>
            </w:r>
            <w:r w:rsidRPr="00CC5858">
              <w:rPr>
                <w:rFonts w:ascii="Calibri" w:eastAsia="NSimSun" w:hAnsi="Calibri" w:cs="Calibr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CC5858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KORIŠTENJA</w:t>
            </w:r>
            <w:r w:rsidRPr="00CC5858">
              <w:rPr>
                <w:rFonts w:ascii="Calibri" w:eastAsia="NSimSun" w:hAnsi="Calibri" w:cs="Calibr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CC5858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REZULTATA</w:t>
            </w:r>
          </w:p>
          <w:p w14:paraId="45C1D1BA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C585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79C12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C5858">
              <w:rPr>
                <w:rFonts w:ascii="Calibri" w:eastAsia="NSimSun" w:hAnsi="Calibri" w:cs="Calibri"/>
                <w:kern w:val="2"/>
                <w:lang w:eastAsia="zh-CN" w:bidi="hi-IN"/>
              </w:rPr>
              <w:t>Praćenje sudjelovanja učenika, razgovor i kratka završna evaluacija.</w:t>
            </w:r>
          </w:p>
        </w:tc>
      </w:tr>
      <w:tr w:rsidR="00CC5858" w:rsidRPr="00CC5858" w14:paraId="70340F1F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523A568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snapToGrid w:val="0"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338D47AC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C5858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5080" w14:textId="77777777" w:rsidR="00CC5858" w:rsidRPr="00CC5858" w:rsidRDefault="00CC5858" w:rsidP="00CC5858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CC5858">
              <w:rPr>
                <w:rFonts w:ascii="Calibri" w:eastAsia="NSimSun" w:hAnsi="Calibri" w:cs="Calibri"/>
                <w:kern w:val="2"/>
                <w:lang w:eastAsia="zh-CN" w:bidi="hi-IN"/>
              </w:rPr>
              <w:t>Bez troškova.</w:t>
            </w:r>
          </w:p>
        </w:tc>
      </w:tr>
    </w:tbl>
    <w:p w14:paraId="18350330" w14:textId="77777777" w:rsidR="0028223E" w:rsidRDefault="0028223E" w:rsidP="002944E5">
      <w:pPr>
        <w:rPr>
          <w:rFonts w:asciiTheme="majorHAnsi" w:hAnsiTheme="majorHAnsi"/>
        </w:rPr>
      </w:pPr>
    </w:p>
    <w:p w14:paraId="44C803B5" w14:textId="77777777" w:rsidR="0028223E" w:rsidRDefault="0028223E" w:rsidP="002944E5">
      <w:pPr>
        <w:rPr>
          <w:rFonts w:asciiTheme="majorHAnsi" w:hAnsiTheme="majorHAnsi"/>
        </w:rPr>
      </w:pPr>
    </w:p>
    <w:p w14:paraId="4843043B" w14:textId="77777777" w:rsidR="0028223E" w:rsidRDefault="0028223E" w:rsidP="002944E5">
      <w:pPr>
        <w:rPr>
          <w:rFonts w:asciiTheme="majorHAnsi" w:hAnsiTheme="majorHAnsi"/>
        </w:rPr>
      </w:pPr>
    </w:p>
    <w:p w14:paraId="4E061E3B" w14:textId="77777777" w:rsidR="0028223E" w:rsidRDefault="0028223E" w:rsidP="002944E5">
      <w:pPr>
        <w:rPr>
          <w:rFonts w:asciiTheme="majorHAnsi" w:hAnsiTheme="majorHAnsi"/>
        </w:rPr>
      </w:pPr>
    </w:p>
    <w:p w14:paraId="5BC28C42" w14:textId="77777777" w:rsidR="0028223E" w:rsidRDefault="0028223E" w:rsidP="002944E5">
      <w:pPr>
        <w:rPr>
          <w:rFonts w:asciiTheme="majorHAnsi" w:hAnsiTheme="majorHAnsi"/>
        </w:rPr>
      </w:pPr>
    </w:p>
    <w:p w14:paraId="518B9D1D" w14:textId="77777777" w:rsidR="00DD2281" w:rsidRDefault="00DD2281" w:rsidP="002944E5">
      <w:pPr>
        <w:rPr>
          <w:rFonts w:asciiTheme="majorHAnsi" w:hAnsiTheme="majorHAnsi"/>
        </w:rPr>
      </w:pPr>
    </w:p>
    <w:p w14:paraId="741732E8" w14:textId="77777777" w:rsidR="00DD2281" w:rsidRDefault="00DD2281" w:rsidP="002944E5">
      <w:pPr>
        <w:rPr>
          <w:rFonts w:asciiTheme="majorHAnsi" w:hAnsiTheme="majorHAnsi"/>
        </w:rPr>
      </w:pPr>
    </w:p>
    <w:p w14:paraId="3908D229" w14:textId="77777777" w:rsidR="0028223E" w:rsidRDefault="0028223E" w:rsidP="002944E5">
      <w:pPr>
        <w:rPr>
          <w:rFonts w:asciiTheme="majorHAnsi" w:hAnsiTheme="majorHAnsi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164777" w:rsidRPr="00164777" w14:paraId="5D76C144" w14:textId="77777777" w:rsidTr="0027217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2734DAE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6477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NAZIV</w:t>
            </w:r>
            <w:r w:rsidRPr="00164777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164777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7DD6F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</w:pPr>
            <w:r w:rsidRPr="00164777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DONOŠENJE ODLUKA – MOJ IZBOR</w:t>
            </w:r>
          </w:p>
        </w:tc>
      </w:tr>
      <w:tr w:rsidR="00164777" w:rsidRPr="00164777" w14:paraId="09336CCE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FE134A8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snapToGrid w:val="0"/>
              <w:spacing w:before="1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DADDA89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6477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9AE0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64777">
              <w:rPr>
                <w:rFonts w:ascii="Calibri" w:eastAsia="NSimSun" w:hAnsi="Calibri" w:cs="Calibri"/>
                <w:kern w:val="2"/>
                <w:lang w:eastAsia="zh-CN" w:bidi="hi-IN"/>
              </w:rPr>
              <w:t>Prevencija rizičnih ponašanja kroz razvoj odgovornog donošenja odluka i otpornosti na pritisak vršnjaka.</w:t>
            </w:r>
          </w:p>
        </w:tc>
      </w:tr>
      <w:tr w:rsidR="00164777" w:rsidRPr="00164777" w14:paraId="1AD3865B" w14:textId="77777777" w:rsidTr="0027217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4E1BDC1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snapToGrid w:val="0"/>
              <w:spacing w:before="8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33396151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spacing w:before="1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6477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72FDA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64777">
              <w:rPr>
                <w:rFonts w:ascii="Calibri" w:eastAsia="NSimSun" w:hAnsi="Calibri" w:cs="Calibri"/>
                <w:kern w:val="2"/>
                <w:lang w:eastAsia="zh-CN" w:bidi="hi-IN"/>
              </w:rPr>
              <w:t>7. i 8. razred</w:t>
            </w:r>
          </w:p>
        </w:tc>
      </w:tr>
      <w:tr w:rsidR="00164777" w:rsidRPr="00164777" w14:paraId="5C274BEC" w14:textId="77777777" w:rsidTr="0027217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FD60176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spacing w:before="131" w:line="245" w:lineRule="auto"/>
              <w:ind w:left="244" w:right="233" w:firstLine="926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6477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NOSITELJ</w:t>
            </w:r>
            <w:r w:rsidRPr="00164777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 </w:t>
            </w:r>
            <w:r w:rsidRPr="00164777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2F2BF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64777">
              <w:rPr>
                <w:rFonts w:ascii="Calibri" w:eastAsia="NSimSun" w:hAnsi="Calibri" w:cs="Calibri"/>
                <w:kern w:val="2"/>
                <w:lang w:eastAsia="zh-CN" w:bidi="hi-IN"/>
              </w:rPr>
              <w:t>pedagoginja Petra Mamić</w:t>
            </w:r>
          </w:p>
        </w:tc>
      </w:tr>
      <w:tr w:rsidR="00164777" w:rsidRPr="00164777" w14:paraId="51E501AB" w14:textId="77777777" w:rsidTr="0027217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A9881F6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snapToGrid w:val="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77BEA36A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7900CAC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6477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3035F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64777">
              <w:rPr>
                <w:rFonts w:ascii="Calibri" w:eastAsia="NSimSun" w:hAnsi="Calibri" w:cs="Calibri"/>
                <w:kern w:val="2"/>
                <w:lang w:eastAsia="zh-CN" w:bidi="hi-IN"/>
              </w:rPr>
              <w:t>Razvijati vještine odgovornog donošenja odluka; osvijestiti utjecaj vršnjaka i okoline na izbore; poticati procjenu mogućih posljedica; uvježbavati načine odbijanja rizičnih prijedloga i ponašanja.</w:t>
            </w:r>
          </w:p>
        </w:tc>
      </w:tr>
      <w:tr w:rsidR="00164777" w:rsidRPr="00164777" w14:paraId="5B8DFBFC" w14:textId="77777777" w:rsidTr="0027217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97DD2C3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snapToGrid w:val="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4B0B7448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1178C826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1A3130C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6477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OČEKIVANI</w:t>
            </w:r>
            <w:r w:rsidRPr="00164777">
              <w:rPr>
                <w:rFonts w:ascii="Calibri" w:eastAsia="NSimSun" w:hAnsi="Calibri" w:cs="Calibr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16477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EAADF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64777">
              <w:rPr>
                <w:rFonts w:ascii="Calibri" w:eastAsia="NSimSun" w:hAnsi="Calibri" w:cs="Calibri"/>
                <w:kern w:val="2"/>
                <w:lang w:eastAsia="zh-CN" w:bidi="hi-IN"/>
              </w:rPr>
              <w:t>Učenik prepoznaje utjecaj vršnjačkog pritiska, procjenjuje moguće posljedice različitih odluka, razlikuje rizične i odgovorne izbore te primjenjuje primjerene načine odbijanja pritiska.</w:t>
            </w:r>
          </w:p>
        </w:tc>
      </w:tr>
      <w:tr w:rsidR="00164777" w:rsidRPr="00164777" w14:paraId="7B2FA03E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108DD9E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snapToGrid w:val="0"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7C2AE5E3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ind w:left="118" w:right="109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6477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NAČIN</w:t>
            </w:r>
            <w:r w:rsidRPr="00164777">
              <w:rPr>
                <w:rFonts w:ascii="Calibri" w:eastAsia="NSimSun" w:hAnsi="Calibri" w:cs="Calibr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16477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4076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64777">
              <w:rPr>
                <w:rFonts w:ascii="Calibri" w:eastAsia="NSimSun" w:hAnsi="Calibri" w:cs="Calibri"/>
                <w:kern w:val="2"/>
                <w:lang w:eastAsia="zh-CN" w:bidi="hi-IN"/>
              </w:rPr>
              <w:t>Pedagoška radionica: Razgovor, rad na problemskim situacijama, donošenje odluka prema modelu „stani – razmisli – izaberi“, situacijske igre i uvježbavanje odgovora na pritisak vršnjaka.</w:t>
            </w:r>
          </w:p>
        </w:tc>
      </w:tr>
      <w:tr w:rsidR="00164777" w:rsidRPr="00164777" w14:paraId="368165DD" w14:textId="77777777" w:rsidTr="0027217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D235F42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6477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PLANIRANI</w:t>
            </w:r>
            <w:r w:rsidRPr="00164777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16477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BROJ</w:t>
            </w:r>
            <w:r w:rsidRPr="00164777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16477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UČENIKA</w:t>
            </w:r>
          </w:p>
          <w:p w14:paraId="010A672F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6477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52176" w14:textId="77777777" w:rsidR="00164777" w:rsidRPr="00164777" w:rsidRDefault="0010620E" w:rsidP="00164777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>
              <w:rPr>
                <w:rFonts w:ascii="Calibri" w:eastAsia="NSimSun" w:hAnsi="Calibri" w:cs="Calibri"/>
                <w:kern w:val="2"/>
                <w:lang w:eastAsia="zh-CN" w:bidi="hi-IN"/>
              </w:rPr>
              <w:t>25 učenika</w:t>
            </w:r>
          </w:p>
        </w:tc>
      </w:tr>
      <w:tr w:rsidR="00164777" w:rsidRPr="00164777" w14:paraId="365E0ACA" w14:textId="77777777" w:rsidTr="0027217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D2DA4E5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snapToGrid w:val="0"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7B1B99A3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ind w:left="118" w:right="108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6477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2081C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64777">
              <w:rPr>
                <w:rFonts w:ascii="Calibri" w:eastAsia="NSimSun" w:hAnsi="Calibri" w:cs="Calibri"/>
                <w:kern w:val="2"/>
                <w:lang w:eastAsia="zh-CN" w:bidi="hi-IN"/>
              </w:rPr>
              <w:t>2. polugodište</w:t>
            </w:r>
          </w:p>
        </w:tc>
      </w:tr>
      <w:tr w:rsidR="00164777" w:rsidRPr="00164777" w14:paraId="7C61CA99" w14:textId="77777777" w:rsidTr="0027217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0D0C185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64777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VREDNOVANJA I</w:t>
            </w:r>
            <w:r w:rsidRPr="00164777">
              <w:rPr>
                <w:rFonts w:ascii="Calibri" w:eastAsia="NSimSun" w:hAnsi="Calibri" w:cs="Calibr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164777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KORIŠTENJA</w:t>
            </w:r>
            <w:r w:rsidRPr="00164777">
              <w:rPr>
                <w:rFonts w:ascii="Calibri" w:eastAsia="NSimSun" w:hAnsi="Calibri" w:cs="Calibr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164777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REZULTATA</w:t>
            </w:r>
          </w:p>
          <w:p w14:paraId="739CF8DC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6477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FF30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64777">
              <w:rPr>
                <w:rFonts w:ascii="Calibri" w:eastAsia="NSimSun" w:hAnsi="Calibri" w:cs="Calibri"/>
                <w:kern w:val="2"/>
                <w:lang w:eastAsia="zh-CN" w:bidi="hi-IN"/>
              </w:rPr>
              <w:t>Praćenje sudjelovanja učenika, razgovor i kratka završna evaluacija.</w:t>
            </w:r>
          </w:p>
        </w:tc>
      </w:tr>
      <w:tr w:rsidR="00164777" w:rsidRPr="00164777" w14:paraId="57102924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EA63A94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snapToGrid w:val="0"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5A22284A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64777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087A1" w14:textId="77777777" w:rsidR="00164777" w:rsidRPr="00164777" w:rsidRDefault="00164777" w:rsidP="00164777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164777">
              <w:rPr>
                <w:rFonts w:ascii="Calibri" w:eastAsia="NSimSun" w:hAnsi="Calibri" w:cs="Calibri"/>
                <w:kern w:val="2"/>
                <w:lang w:eastAsia="zh-CN" w:bidi="hi-IN"/>
              </w:rPr>
              <w:t>Bez troškova.</w:t>
            </w:r>
          </w:p>
        </w:tc>
      </w:tr>
    </w:tbl>
    <w:p w14:paraId="22073B72" w14:textId="77777777" w:rsidR="00CC5858" w:rsidRDefault="00CC5858" w:rsidP="002944E5">
      <w:pPr>
        <w:rPr>
          <w:rFonts w:asciiTheme="majorHAnsi" w:hAnsiTheme="majorHAnsi"/>
        </w:rPr>
      </w:pPr>
    </w:p>
    <w:p w14:paraId="0A805770" w14:textId="77777777" w:rsidR="00164777" w:rsidRDefault="00164777" w:rsidP="002944E5">
      <w:pPr>
        <w:rPr>
          <w:rFonts w:asciiTheme="majorHAnsi" w:hAnsiTheme="majorHAnsi"/>
        </w:rPr>
      </w:pPr>
    </w:p>
    <w:p w14:paraId="78A7210D" w14:textId="77777777" w:rsidR="00164777" w:rsidRDefault="00164777" w:rsidP="002944E5">
      <w:pPr>
        <w:rPr>
          <w:rFonts w:asciiTheme="majorHAnsi" w:hAnsiTheme="majorHAnsi"/>
        </w:rPr>
      </w:pPr>
    </w:p>
    <w:p w14:paraId="3EABE6DC" w14:textId="77777777" w:rsidR="00164777" w:rsidRDefault="00164777" w:rsidP="002944E5">
      <w:pPr>
        <w:rPr>
          <w:rFonts w:asciiTheme="majorHAnsi" w:hAnsiTheme="majorHAnsi"/>
        </w:rPr>
      </w:pPr>
    </w:p>
    <w:p w14:paraId="63C45891" w14:textId="77777777" w:rsidR="00164777" w:rsidRDefault="00164777" w:rsidP="002944E5">
      <w:pPr>
        <w:rPr>
          <w:rFonts w:asciiTheme="majorHAnsi" w:hAnsiTheme="majorHAnsi"/>
        </w:rPr>
      </w:pPr>
    </w:p>
    <w:p w14:paraId="7E8699EC" w14:textId="77777777" w:rsidR="00164777" w:rsidRDefault="00164777" w:rsidP="002944E5">
      <w:pPr>
        <w:rPr>
          <w:rFonts w:asciiTheme="majorHAnsi" w:hAnsiTheme="majorHAnsi"/>
        </w:rPr>
      </w:pPr>
    </w:p>
    <w:p w14:paraId="0CCBFE7B" w14:textId="77777777" w:rsidR="00024779" w:rsidRPr="00DD0CEC" w:rsidRDefault="00024779" w:rsidP="002944E5">
      <w:pPr>
        <w:rPr>
          <w:rFonts w:asciiTheme="majorHAnsi" w:hAnsiTheme="majorHAnsi"/>
        </w:rPr>
      </w:pPr>
    </w:p>
    <w:p w14:paraId="08EE5F06" w14:textId="77777777" w:rsidR="00024779" w:rsidRPr="00DD0CEC" w:rsidRDefault="00024779" w:rsidP="002944E5">
      <w:pPr>
        <w:rPr>
          <w:rFonts w:asciiTheme="majorHAnsi" w:hAnsiTheme="majorHAnsi"/>
        </w:rPr>
      </w:pPr>
    </w:p>
    <w:p w14:paraId="3BC00E58" w14:textId="77777777" w:rsidR="00024779" w:rsidRPr="00DD0CEC" w:rsidRDefault="00024779" w:rsidP="002944E5">
      <w:pPr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DD2281" w14:paraId="1FD93428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1F32367" w14:textId="77777777" w:rsidR="00DD2281" w:rsidRPr="00CA7E08" w:rsidRDefault="00DD2281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NAZIV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13A9" w14:textId="77777777" w:rsidR="00DD2281" w:rsidRPr="00C21072" w:rsidRDefault="002F0998" w:rsidP="00286D3F">
            <w:pPr>
              <w:pStyle w:val="TableParagraph"/>
              <w:ind w:right="789"/>
              <w:jc w:val="right"/>
              <w:rPr>
                <w:rFonts w:ascii="Calibri" w:hAnsi="Calibri" w:cs="Calibri"/>
                <w:b/>
                <w:bCs/>
              </w:rPr>
            </w:pPr>
            <w:r w:rsidRPr="00C21072">
              <w:rPr>
                <w:rFonts w:ascii="Calibri" w:hAnsi="Calibri" w:cs="Calibri"/>
                <w:b/>
                <w:bCs/>
              </w:rPr>
              <w:t xml:space="preserve">PROFESIONALNO USMJERAVANJE UČENIKA 8. </w:t>
            </w:r>
            <w:r>
              <w:rPr>
                <w:rFonts w:ascii="Calibri" w:hAnsi="Calibri" w:cs="Calibri"/>
                <w:b/>
                <w:bCs/>
              </w:rPr>
              <w:t>R</w:t>
            </w:r>
            <w:r w:rsidRPr="00C21072">
              <w:rPr>
                <w:rFonts w:ascii="Calibri" w:hAnsi="Calibri" w:cs="Calibri"/>
                <w:b/>
                <w:bCs/>
              </w:rPr>
              <w:t>AZREDA</w:t>
            </w:r>
          </w:p>
        </w:tc>
      </w:tr>
      <w:tr w:rsidR="00DD2281" w14:paraId="4824AB14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AB29C73" w14:textId="77777777" w:rsidR="00DD2281" w:rsidRPr="00CA7E08" w:rsidRDefault="00DD2281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6128D146" w14:textId="77777777" w:rsidR="00DD2281" w:rsidRPr="00CA7E08" w:rsidRDefault="00DD2281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1610A" w14:textId="77777777" w:rsidR="00DD2281" w:rsidRPr="00B60C52" w:rsidRDefault="00DD2281" w:rsidP="007919B1">
            <w:pPr>
              <w:pStyle w:val="TableParagraph"/>
              <w:spacing w:before="44" w:line="252" w:lineRule="auto"/>
              <w:ind w:right="9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Namijenjeno učenicima završnog razreda kako bi bili informirani i dobili podršku u odabiru daljnjeg obrazovanja i/ili zanimanja</w:t>
            </w:r>
          </w:p>
        </w:tc>
      </w:tr>
      <w:tr w:rsidR="00DD2281" w14:paraId="47BDD15D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1C3EE37" w14:textId="77777777" w:rsidR="00DD2281" w:rsidRPr="00CA7E08" w:rsidRDefault="00DD2281" w:rsidP="007919B1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1496868E" w14:textId="77777777" w:rsidR="00DD2281" w:rsidRPr="00CA7E08" w:rsidRDefault="00DD2281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4AF81" w14:textId="77777777" w:rsidR="00DD2281" w:rsidRPr="00B60C52" w:rsidRDefault="00DD2281" w:rsidP="007919B1">
            <w:pPr>
              <w:pStyle w:val="TableParagraph"/>
              <w:spacing w:before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 razred</w:t>
            </w:r>
          </w:p>
        </w:tc>
      </w:tr>
      <w:tr w:rsidR="00DD2281" w14:paraId="44E01E7E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815AD08" w14:textId="77777777" w:rsidR="00DD2281" w:rsidRPr="00CA7E08" w:rsidRDefault="00DD2281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NOSITELJ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BFA5A" w14:textId="77777777" w:rsidR="00DD2281" w:rsidRPr="00B60C52" w:rsidRDefault="00DD2281" w:rsidP="007919B1">
            <w:pPr>
              <w:pStyle w:val="TableParagraph"/>
              <w:ind w:left="107"/>
              <w:rPr>
                <w:rFonts w:ascii="Calibri" w:hAnsi="Calibri" w:cs="Calibri"/>
              </w:rPr>
            </w:pPr>
            <w:r w:rsidRPr="00B60C52">
              <w:rPr>
                <w:rFonts w:ascii="Calibri" w:hAnsi="Calibri" w:cs="Calibri"/>
              </w:rPr>
              <w:t>Pedagog</w:t>
            </w:r>
          </w:p>
        </w:tc>
      </w:tr>
      <w:tr w:rsidR="00DD2281" w14:paraId="2F3D1260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4FEB2C5" w14:textId="77777777" w:rsidR="00DD2281" w:rsidRPr="00CA7E08" w:rsidRDefault="00DD2281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1A1D1818" w14:textId="77777777" w:rsidR="00DD2281" w:rsidRPr="00CA7E08" w:rsidRDefault="00DD2281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6932131A" w14:textId="77777777" w:rsidR="00DD2281" w:rsidRPr="00CA7E08" w:rsidRDefault="00DD2281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3CA1A" w14:textId="77777777" w:rsidR="00DD2281" w:rsidRPr="00B60C52" w:rsidRDefault="00DD2281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Podrška u odabiru srednje škole i zanimanja, pronalaženje najboljeg rješenja za pojedinca i zajednicu, upoznavanje učenika s mogućnostima nastavka školovanja učenika, suradnja sa stručnim službama zavoda za zapošljavanje</w:t>
            </w:r>
          </w:p>
        </w:tc>
      </w:tr>
      <w:tr w:rsidR="00DD2281" w14:paraId="3DA239A3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4F6B8ED" w14:textId="77777777" w:rsidR="00DD2281" w:rsidRPr="00CA7E08" w:rsidRDefault="00DD2281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182143F3" w14:textId="77777777" w:rsidR="00DD2281" w:rsidRPr="00CA7E08" w:rsidRDefault="00DD2281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4F3891AD" w14:textId="77777777" w:rsidR="00DD2281" w:rsidRPr="00CA7E08" w:rsidRDefault="00DD2281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48396FDD" w14:textId="77777777" w:rsidR="00DD2281" w:rsidRPr="00CA7E08" w:rsidRDefault="00DD2281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OČEKIVANI</w:t>
            </w:r>
            <w:r w:rsidRPr="00CA7E08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5F34" w14:textId="77777777" w:rsidR="00DD2281" w:rsidRPr="004C1192" w:rsidRDefault="00DD2281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Učenici će moći analizirati individualne odgojno-obrazovne potrebe, prepoznati vlastite sposobnosti i motivacije te odabrati srednju školu u skladu s vlastitim željama i mogućnostima</w:t>
            </w:r>
          </w:p>
        </w:tc>
      </w:tr>
      <w:tr w:rsidR="00DD2281" w14:paraId="3CBC0C8E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38A03B3" w14:textId="77777777" w:rsidR="00DD2281" w:rsidRPr="00CA7E08" w:rsidRDefault="00DD2281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30BCA991" w14:textId="77777777" w:rsidR="00DD2281" w:rsidRPr="00CA7E08" w:rsidRDefault="00DD2281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NAČIN</w:t>
            </w:r>
            <w:r w:rsidRPr="00CA7E08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1FAB7" w14:textId="77777777" w:rsidR="00DD2281" w:rsidRPr="00B60C52" w:rsidRDefault="00DD2281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Pedagoška radionica, individualni rad</w:t>
            </w:r>
          </w:p>
        </w:tc>
      </w:tr>
      <w:tr w:rsidR="00DD2281" w14:paraId="364912B7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53A87C5" w14:textId="77777777" w:rsidR="00DD2281" w:rsidRPr="00CA7E08" w:rsidRDefault="00DD2281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PLANIRANI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BROJ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01773E6D" w14:textId="77777777" w:rsidR="00DD2281" w:rsidRPr="00CA7E08" w:rsidRDefault="00DD2281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2955E" w14:textId="77777777" w:rsidR="00DD2281" w:rsidRPr="00B60C52" w:rsidRDefault="00DD2281" w:rsidP="007919B1">
            <w:pPr>
              <w:pStyle w:val="TableParagrap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Učenici 8. razreda</w:t>
            </w:r>
          </w:p>
        </w:tc>
      </w:tr>
      <w:tr w:rsidR="00DD2281" w14:paraId="3F0040C2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C5FB413" w14:textId="77777777" w:rsidR="00DD2281" w:rsidRPr="00CA7E08" w:rsidRDefault="00DD2281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6E8BFC37" w14:textId="77777777" w:rsidR="00DD2281" w:rsidRPr="00CA7E08" w:rsidRDefault="00DD2281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B67B" w14:textId="77777777" w:rsidR="00DD2281" w:rsidRPr="00B60C52" w:rsidRDefault="00DD2281" w:rsidP="007919B1">
            <w:pPr>
              <w:pStyle w:val="TableParagraph"/>
              <w:rPr>
                <w:rFonts w:ascii="Calibri" w:hAnsi="Calibri" w:cs="Calibri"/>
              </w:rPr>
            </w:pPr>
            <w:r w:rsidRPr="00B60C52">
              <w:rPr>
                <w:rFonts w:ascii="Calibri" w:hAnsi="Calibri" w:cs="Calibri"/>
              </w:rPr>
              <w:t>Tijekom nastavne godine 202</w:t>
            </w:r>
            <w:r w:rsidR="002F0998">
              <w:rPr>
                <w:rFonts w:ascii="Calibri" w:hAnsi="Calibri" w:cs="Calibri"/>
              </w:rPr>
              <w:t>6</w:t>
            </w:r>
            <w:r w:rsidRPr="00B60C52">
              <w:rPr>
                <w:rFonts w:ascii="Calibri" w:hAnsi="Calibri" w:cs="Calibri"/>
              </w:rPr>
              <w:t>./202</w:t>
            </w:r>
            <w:r w:rsidR="002F0998">
              <w:rPr>
                <w:rFonts w:ascii="Calibri" w:hAnsi="Calibri" w:cs="Calibri"/>
              </w:rPr>
              <w:t>7</w:t>
            </w:r>
            <w:r w:rsidRPr="00B60C52">
              <w:rPr>
                <w:rFonts w:ascii="Calibri" w:hAnsi="Calibri" w:cs="Calibri"/>
              </w:rPr>
              <w:t>.</w:t>
            </w:r>
          </w:p>
        </w:tc>
      </w:tr>
      <w:tr w:rsidR="00DD2281" w14:paraId="4FFFEA1F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7C13589" w14:textId="77777777" w:rsidR="00DD2281" w:rsidRPr="00CA7E08" w:rsidRDefault="00DD2281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</w:rPr>
              <w:t>NAČIN VREDNOVANJA I</w:t>
            </w:r>
            <w:r w:rsidRPr="00CA7E08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NAČIN KORIŠTENJA</w:t>
            </w:r>
            <w:r w:rsidRPr="00CA7E08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REZULTATA</w:t>
            </w:r>
          </w:p>
          <w:p w14:paraId="1A2F8131" w14:textId="77777777" w:rsidR="00DD2281" w:rsidRPr="00CA7E08" w:rsidRDefault="00DD2281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C0606" w14:textId="77777777" w:rsidR="00DD2281" w:rsidRPr="00B60C52" w:rsidRDefault="00DD2281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B60C52">
              <w:rPr>
                <w:rFonts w:ascii="Calibri" w:hAnsi="Calibri" w:cs="Calibri"/>
              </w:rPr>
              <w:t>Evaluacija</w:t>
            </w:r>
            <w:r>
              <w:rPr>
                <w:rFonts w:ascii="Calibri" w:hAnsi="Calibri" w:cs="Calibri"/>
              </w:rPr>
              <w:t xml:space="preserve"> provedbe rada</w:t>
            </w:r>
          </w:p>
        </w:tc>
      </w:tr>
      <w:tr w:rsidR="00DD2281" w14:paraId="4B7DE497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7C58E37" w14:textId="77777777" w:rsidR="00DD2281" w:rsidRPr="00CA7E08" w:rsidRDefault="00DD2281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60ED9D7C" w14:textId="77777777" w:rsidR="00DD2281" w:rsidRPr="00CA7E08" w:rsidRDefault="00DD2281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F7F28" w14:textId="77777777" w:rsidR="00DD2281" w:rsidRPr="00B60C52" w:rsidRDefault="00DD2281" w:rsidP="007919B1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Fotokopirni materijal</w:t>
            </w:r>
          </w:p>
        </w:tc>
      </w:tr>
    </w:tbl>
    <w:p w14:paraId="37B76480" w14:textId="77777777" w:rsidR="002D49C9" w:rsidRPr="00DD0CEC" w:rsidRDefault="002D49C9" w:rsidP="002944E5">
      <w:pPr>
        <w:rPr>
          <w:rFonts w:asciiTheme="majorHAnsi" w:hAnsiTheme="majorHAnsi"/>
        </w:rPr>
      </w:pPr>
    </w:p>
    <w:p w14:paraId="11974EB5" w14:textId="77777777" w:rsidR="002D49C9" w:rsidRPr="00DD0CEC" w:rsidRDefault="002D49C9" w:rsidP="002944E5">
      <w:pPr>
        <w:rPr>
          <w:rFonts w:asciiTheme="majorHAnsi" w:hAnsiTheme="majorHAnsi"/>
        </w:rPr>
      </w:pPr>
    </w:p>
    <w:p w14:paraId="74B31ED0" w14:textId="77777777" w:rsidR="002D49C9" w:rsidRPr="00DD0CEC" w:rsidRDefault="002D49C9" w:rsidP="002944E5">
      <w:pPr>
        <w:rPr>
          <w:rFonts w:asciiTheme="majorHAnsi" w:hAnsiTheme="majorHAnsi"/>
        </w:rPr>
      </w:pPr>
    </w:p>
    <w:p w14:paraId="16B20016" w14:textId="77777777" w:rsidR="00024779" w:rsidRPr="00DD0CEC" w:rsidRDefault="00024779" w:rsidP="002944E5">
      <w:pPr>
        <w:rPr>
          <w:rFonts w:asciiTheme="majorHAnsi" w:hAnsiTheme="majorHAnsi"/>
        </w:rPr>
      </w:pPr>
    </w:p>
    <w:p w14:paraId="45B9FC79" w14:textId="77777777" w:rsidR="00024779" w:rsidRPr="00DD0CEC" w:rsidRDefault="00024779" w:rsidP="002944E5">
      <w:pPr>
        <w:rPr>
          <w:rFonts w:asciiTheme="majorHAnsi" w:hAnsiTheme="majorHAnsi"/>
        </w:rPr>
      </w:pPr>
    </w:p>
    <w:p w14:paraId="0B177571" w14:textId="77777777" w:rsidR="00024779" w:rsidRPr="00DD0CEC" w:rsidRDefault="00024779" w:rsidP="002944E5">
      <w:pPr>
        <w:rPr>
          <w:rFonts w:asciiTheme="majorHAnsi" w:hAnsiTheme="majorHAnsi"/>
        </w:rPr>
      </w:pPr>
    </w:p>
    <w:p w14:paraId="1E012E78" w14:textId="77777777" w:rsidR="00024779" w:rsidRPr="00DD0CEC" w:rsidRDefault="00024779" w:rsidP="002944E5">
      <w:pPr>
        <w:rPr>
          <w:rFonts w:asciiTheme="majorHAnsi" w:hAnsiTheme="majorHAnsi"/>
        </w:rPr>
      </w:pPr>
    </w:p>
    <w:p w14:paraId="2E6070D6" w14:textId="77777777" w:rsidR="002D49C9" w:rsidRPr="00DD0CEC" w:rsidRDefault="002D49C9" w:rsidP="002944E5">
      <w:pPr>
        <w:rPr>
          <w:rFonts w:asciiTheme="majorHAnsi" w:hAnsiTheme="majorHAnsi"/>
        </w:rPr>
      </w:pPr>
    </w:p>
    <w:p w14:paraId="44D580E8" w14:textId="77777777" w:rsidR="00024779" w:rsidRPr="00DD0CEC" w:rsidRDefault="00024779" w:rsidP="002944E5">
      <w:pPr>
        <w:rPr>
          <w:rFonts w:asciiTheme="majorHAnsi" w:hAnsiTheme="majorHAnsi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024779" w:rsidRPr="00DD0CEC" w14:paraId="31952554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DBF22D7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NAZIV</w:t>
            </w:r>
            <w:r w:rsidRPr="00C21072">
              <w:rPr>
                <w:rFonts w:asciiTheme="minorHAnsi" w:eastAsia="NSimSun" w:hAnsiTheme="minorHAnsi" w:cstheme="minorHAns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74C9" w14:textId="77777777" w:rsidR="00024779" w:rsidRPr="00C21072" w:rsidRDefault="00E51AD3" w:rsidP="00286D3F">
            <w:pPr>
              <w:widowControl/>
              <w:suppressAutoHyphens/>
              <w:autoSpaceDE/>
              <w:autoSpaceDN/>
              <w:ind w:right="1073"/>
              <w:jc w:val="right"/>
              <w:rPr>
                <w:rFonts w:asciiTheme="minorHAnsi" w:eastAsia="NSimSun" w:hAnsiTheme="minorHAnsi" w:cstheme="minorHAnsi"/>
                <w:b/>
                <w:bCs/>
                <w:kern w:val="2"/>
                <w:lang w:eastAsia="zh-CN" w:bidi="hi-IN"/>
              </w:rPr>
            </w:pPr>
            <w:r w:rsidRPr="001C53D2">
              <w:rPr>
                <w:rFonts w:asciiTheme="minorHAnsi" w:eastAsia="NSimSun" w:hAnsiTheme="minorHAnsi" w:cstheme="minorHAnsi"/>
                <w:b/>
                <w:bCs/>
                <w:kern w:val="2"/>
                <w:lang w:eastAsia="zh-CN" w:bidi="hi-IN"/>
              </w:rPr>
              <w:t>OSOBNI RAST I RAZVOJ - PREVENCIJA OVISNOSTI</w:t>
            </w:r>
          </w:p>
        </w:tc>
      </w:tr>
      <w:tr w:rsidR="00024779" w:rsidRPr="00DD0CEC" w14:paraId="302C7301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1C5C6FB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spacing w:before="1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5B6F5F40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12CF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spacing w:before="44" w:line="252" w:lineRule="auto"/>
              <w:ind w:left="107" w:right="98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Razviti samopouzdanje i sposobnost donošenja pozitivnih odluka u odnosu na sredstva ovisnosti</w:t>
            </w:r>
          </w:p>
        </w:tc>
      </w:tr>
      <w:tr w:rsidR="00024779" w:rsidRPr="00DD0CEC" w14:paraId="5AA8F9F0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444C51B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spacing w:before="8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4D4A6B2F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spacing w:before="1"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EC3C4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spacing w:before="1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7. - 8. razred</w:t>
            </w:r>
          </w:p>
        </w:tc>
      </w:tr>
      <w:tr w:rsidR="00024779" w:rsidRPr="00DD0CEC" w14:paraId="2023B800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F894DD2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spacing w:before="131" w:line="247" w:lineRule="auto"/>
              <w:ind w:left="244" w:right="233" w:firstLine="926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NOSITELJ</w:t>
            </w:r>
            <w:r w:rsidRPr="00C21072">
              <w:rPr>
                <w:rFonts w:asciiTheme="minorHAnsi" w:eastAsia="NSimSun" w:hAnsiTheme="minorHAnsi" w:cstheme="minorHAns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3EC3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ind w:left="107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Stručni suradnici, razrednici, po potrebi vanjski suradnici (udruge, MUP, školska medicina)</w:t>
            </w:r>
          </w:p>
        </w:tc>
      </w:tr>
      <w:tr w:rsidR="00024779" w:rsidRPr="00DD0CEC" w14:paraId="38A67FB1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556A6E7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384DA9A9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spacing w:before="5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167285A6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EF32" w14:textId="77777777" w:rsidR="00024779" w:rsidRPr="00C21072" w:rsidRDefault="00024779" w:rsidP="007919B1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- Objasniti opasnosti korištenja duhana, alkohola, psihoaktivnih tvari i kockanja </w:t>
            </w:r>
          </w:p>
          <w:p w14:paraId="744E2C59" w14:textId="77777777" w:rsidR="00024779" w:rsidRPr="00C21072" w:rsidRDefault="00024779" w:rsidP="007919B1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- Objasniti prednosti zdravih stilova života </w:t>
            </w:r>
          </w:p>
          <w:p w14:paraId="760854B4" w14:textId="77777777" w:rsidR="00024779" w:rsidRPr="00C21072" w:rsidRDefault="00024779" w:rsidP="007919B1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- Odabrati zdrave stilove života i oduprijeti se socijalnom pritisku</w:t>
            </w:r>
          </w:p>
        </w:tc>
      </w:tr>
      <w:tr w:rsidR="00024779" w:rsidRPr="00DD0CEC" w14:paraId="0D58A1E4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67D7E58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7764D606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72739F22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58ACDE66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7ADCE36A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070D5D16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spacing w:before="5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26B8C6F9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OČEKIVANI</w:t>
            </w:r>
            <w:r w:rsidRPr="00C21072">
              <w:rPr>
                <w:rFonts w:asciiTheme="minorHAnsi" w:eastAsia="NSimSun" w:hAnsiTheme="minorHAnsi" w:cstheme="minorHAns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F7DB" w14:textId="77777777" w:rsidR="00024779" w:rsidRPr="00C21072" w:rsidRDefault="00024779" w:rsidP="007919B1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</w:p>
          <w:p w14:paraId="74F24547" w14:textId="77777777" w:rsidR="00024779" w:rsidRPr="00C21072" w:rsidRDefault="00024779" w:rsidP="007919B1">
            <w:pPr>
              <w:widowControl/>
              <w:tabs>
                <w:tab w:val="left" w:pos="1406"/>
              </w:tabs>
              <w:suppressAutoHyphens/>
              <w:autoSpaceDE/>
              <w:autoSpaceDN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Usvajanje znanja o opasnostima korištenja duhana, alkohola, psihoaktivnih tvari i kockanja</w:t>
            </w:r>
          </w:p>
        </w:tc>
      </w:tr>
      <w:tr w:rsidR="00024779" w:rsidRPr="00DD0CEC" w14:paraId="03DF03D0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C476D4A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spacing w:before="10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7B3871F7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ind w:left="118" w:right="109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NAČIN</w:t>
            </w:r>
            <w:r w:rsidRPr="00C21072">
              <w:rPr>
                <w:rFonts w:asciiTheme="minorHAnsi" w:eastAsia="NSimSun" w:hAnsiTheme="minorHAnsi" w:cstheme="minorHAns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18E0" w14:textId="77777777" w:rsidR="00024779" w:rsidRPr="00C21072" w:rsidRDefault="00024779" w:rsidP="007919B1">
            <w:pPr>
              <w:widowControl/>
              <w:tabs>
                <w:tab w:val="left" w:pos="1406"/>
              </w:tabs>
              <w:suppressAutoHyphens/>
              <w:autoSpaceDE/>
              <w:autoSpaceDN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Oblik: satovi razrednika, pedagoška radionica</w:t>
            </w:r>
          </w:p>
          <w:p w14:paraId="23BC24DD" w14:textId="77777777" w:rsidR="00024779" w:rsidRPr="00C21072" w:rsidRDefault="00024779" w:rsidP="007919B1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line="29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Sudionici: učenici i razrednici sedmih i osmih razreda, stručni suradnici</w:t>
            </w:r>
          </w:p>
        </w:tc>
      </w:tr>
      <w:tr w:rsidR="00024779" w:rsidRPr="00DD0CEC" w14:paraId="3B90B2DD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DA1E7A8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PLANIRANI</w:t>
            </w:r>
            <w:r w:rsidRPr="00C21072">
              <w:rPr>
                <w:rFonts w:asciiTheme="minorHAnsi" w:eastAsia="NSimSun" w:hAnsiTheme="minorHAnsi" w:cstheme="minorHAns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BROJ</w:t>
            </w:r>
            <w:r w:rsidRPr="00C21072">
              <w:rPr>
                <w:rFonts w:asciiTheme="minorHAnsi" w:eastAsia="NSimSun" w:hAnsiTheme="minorHAnsi" w:cstheme="minorHAns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UČENIKA</w:t>
            </w:r>
          </w:p>
          <w:p w14:paraId="6740C822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AB1B8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Učenici 7. i 8. razreda</w:t>
            </w:r>
          </w:p>
        </w:tc>
      </w:tr>
      <w:tr w:rsidR="00024779" w:rsidRPr="00DD0CEC" w14:paraId="1664C0FE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92AAC04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spacing w:before="5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3515E63A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ind w:left="118" w:right="108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E1192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Tijekom nastavne godine 202</w:t>
            </w:r>
            <w:r w:rsidR="00732058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6</w:t>
            </w: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./20</w:t>
            </w:r>
            <w:r w:rsidR="00DD2281"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2</w:t>
            </w:r>
            <w:r w:rsidR="00732058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7</w:t>
            </w: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.</w:t>
            </w:r>
          </w:p>
        </w:tc>
      </w:tr>
      <w:tr w:rsidR="00024779" w:rsidRPr="00DD0CEC" w14:paraId="168C83E2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24C9788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NAČIN VREDNOVANJA I</w:t>
            </w:r>
            <w:r w:rsidRPr="00C21072">
              <w:rPr>
                <w:rFonts w:asciiTheme="minorHAnsi" w:eastAsia="NSimSun" w:hAnsiTheme="minorHAnsi" w:cstheme="minorHAns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NAČIN KORIŠTENJA</w:t>
            </w:r>
            <w:r w:rsidRPr="00C21072">
              <w:rPr>
                <w:rFonts w:asciiTheme="minorHAnsi" w:eastAsia="NSimSun" w:hAnsiTheme="minorHAnsi" w:cstheme="minorHAns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REZULTATA</w:t>
            </w:r>
          </w:p>
          <w:p w14:paraId="3F5E0C48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9F1C3" w14:textId="77777777" w:rsidR="00024779" w:rsidRPr="00C21072" w:rsidRDefault="00024779" w:rsidP="007919B1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before="2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Evaluacijski listići</w:t>
            </w:r>
          </w:p>
        </w:tc>
      </w:tr>
      <w:tr w:rsidR="00024779" w:rsidRPr="00DD0CEC" w14:paraId="1F098FDC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7AC37DD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spacing w:before="10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14E7ED0F" w14:textId="77777777" w:rsidR="00024779" w:rsidRPr="00C21072" w:rsidRDefault="00024779" w:rsidP="007919B1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E0EC6" w14:textId="77777777" w:rsidR="00024779" w:rsidRPr="00C21072" w:rsidRDefault="00024779" w:rsidP="007919B1">
            <w:pPr>
              <w:widowControl/>
              <w:tabs>
                <w:tab w:val="left" w:pos="828"/>
              </w:tabs>
              <w:suppressAutoHyphens/>
              <w:autoSpaceDE/>
              <w:autoSpaceDN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Fotokopirni materijal</w:t>
            </w:r>
          </w:p>
        </w:tc>
      </w:tr>
    </w:tbl>
    <w:p w14:paraId="4CE09ACD" w14:textId="77777777" w:rsidR="002D49C9" w:rsidRPr="00DD0CEC" w:rsidRDefault="002D49C9" w:rsidP="002944E5">
      <w:pPr>
        <w:rPr>
          <w:rFonts w:asciiTheme="majorHAnsi" w:hAnsiTheme="majorHAnsi"/>
        </w:rPr>
      </w:pPr>
    </w:p>
    <w:p w14:paraId="5F9F86EF" w14:textId="77777777" w:rsidR="002D49C9" w:rsidRPr="00DD0CEC" w:rsidRDefault="002D49C9" w:rsidP="002944E5">
      <w:pPr>
        <w:rPr>
          <w:rFonts w:asciiTheme="majorHAnsi" w:hAnsiTheme="majorHAnsi"/>
        </w:rPr>
      </w:pPr>
    </w:p>
    <w:p w14:paraId="06085E36" w14:textId="77777777" w:rsidR="002D49C9" w:rsidRPr="00DD0CEC" w:rsidRDefault="002D49C9" w:rsidP="002944E5">
      <w:pPr>
        <w:rPr>
          <w:rFonts w:asciiTheme="majorHAnsi" w:hAnsiTheme="majorHAnsi"/>
        </w:rPr>
      </w:pPr>
    </w:p>
    <w:p w14:paraId="0A12F9DD" w14:textId="77777777" w:rsidR="002D49C9" w:rsidRPr="00DD0CEC" w:rsidRDefault="002D49C9" w:rsidP="002944E5">
      <w:pPr>
        <w:rPr>
          <w:rFonts w:asciiTheme="majorHAnsi" w:hAnsiTheme="majorHAnsi"/>
        </w:rPr>
      </w:pPr>
    </w:p>
    <w:p w14:paraId="15084843" w14:textId="77777777" w:rsidR="002D49C9" w:rsidRDefault="002D49C9" w:rsidP="002944E5">
      <w:pPr>
        <w:rPr>
          <w:rFonts w:asciiTheme="majorHAnsi" w:hAnsiTheme="majorHAnsi"/>
        </w:rPr>
      </w:pPr>
    </w:p>
    <w:p w14:paraId="79C8F5EC" w14:textId="77777777" w:rsidR="00C21072" w:rsidRDefault="00C21072" w:rsidP="002944E5">
      <w:pPr>
        <w:rPr>
          <w:rFonts w:asciiTheme="majorHAnsi" w:hAnsiTheme="majorHAnsi"/>
        </w:rPr>
      </w:pPr>
    </w:p>
    <w:p w14:paraId="2D8F58CB" w14:textId="77777777" w:rsidR="00C21072" w:rsidRDefault="00C21072" w:rsidP="002944E5">
      <w:pPr>
        <w:rPr>
          <w:rFonts w:asciiTheme="majorHAnsi" w:hAnsiTheme="majorHAnsi"/>
        </w:rPr>
      </w:pPr>
    </w:p>
    <w:p w14:paraId="6F4E3989" w14:textId="77777777" w:rsidR="00C21072" w:rsidRDefault="00C21072" w:rsidP="002944E5">
      <w:pPr>
        <w:rPr>
          <w:rFonts w:asciiTheme="majorHAnsi" w:hAnsiTheme="majorHAnsi"/>
        </w:rPr>
      </w:pPr>
    </w:p>
    <w:p w14:paraId="27023C26" w14:textId="77777777" w:rsidR="00024779" w:rsidRPr="00DD0CEC" w:rsidRDefault="00024779" w:rsidP="002944E5">
      <w:pPr>
        <w:rPr>
          <w:rFonts w:asciiTheme="majorHAnsi" w:hAnsiTheme="majorHAnsi"/>
        </w:rPr>
      </w:pPr>
    </w:p>
    <w:p w14:paraId="1BCA4F8E" w14:textId="77777777" w:rsidR="00024779" w:rsidRPr="00DD0CEC" w:rsidRDefault="00024779" w:rsidP="002944E5">
      <w:pPr>
        <w:rPr>
          <w:rFonts w:asciiTheme="majorHAnsi" w:hAnsiTheme="majorHAnsi"/>
        </w:rPr>
      </w:pPr>
    </w:p>
    <w:p w14:paraId="3B5AB495" w14:textId="77777777" w:rsidR="00024779" w:rsidRPr="00DD0CEC" w:rsidRDefault="00024779" w:rsidP="002944E5">
      <w:pPr>
        <w:rPr>
          <w:rFonts w:asciiTheme="majorHAnsi" w:hAnsiTheme="majorHAnsi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024779" w:rsidRPr="00DD0CEC" w14:paraId="2D0E638E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1CE823C" w14:textId="77777777" w:rsidR="00024779" w:rsidRPr="00C21072" w:rsidRDefault="00024779" w:rsidP="007919B1">
            <w:pPr>
              <w:suppressAutoHyphens/>
              <w:spacing w:before="188" w:line="252" w:lineRule="auto"/>
              <w:ind w:left="247" w:right="230" w:firstLine="1132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NAZIV</w:t>
            </w:r>
            <w:r w:rsidRPr="00C21072">
              <w:rPr>
                <w:rFonts w:asciiTheme="minorHAnsi" w:eastAsia="NSimSun" w:hAnsiTheme="minorHAnsi" w:cstheme="minorHAns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703ED" w14:textId="77777777" w:rsidR="00024779" w:rsidRPr="00C21072" w:rsidRDefault="00FF2C48" w:rsidP="00FF2C48">
            <w:pPr>
              <w:suppressAutoHyphens/>
              <w:ind w:right="648"/>
              <w:jc w:val="center"/>
              <w:rPr>
                <w:rFonts w:asciiTheme="minorHAnsi" w:eastAsia="NSimSun" w:hAnsiTheme="minorHAnsi" w:cstheme="minorHAnsi"/>
                <w:b/>
                <w:bCs/>
                <w:kern w:val="2"/>
                <w:lang w:eastAsia="zh-CN" w:bidi="hi-IN"/>
              </w:rPr>
            </w:pPr>
            <w:r w:rsidRPr="001C53D2">
              <w:rPr>
                <w:rFonts w:asciiTheme="minorHAnsi" w:eastAsia="NSimSun" w:hAnsiTheme="minorHAnsi" w:cstheme="minorHAnsi"/>
                <w:b/>
                <w:bCs/>
                <w:kern w:val="2"/>
                <w:lang w:eastAsia="zh-CN" w:bidi="hi-IN"/>
              </w:rPr>
              <w:t>PROFESIONALNA ORIJENTACIJA UČENIKA S IZMIJENJENIM OBLIKOM ŠKOLOVANJA</w:t>
            </w:r>
          </w:p>
        </w:tc>
      </w:tr>
      <w:tr w:rsidR="00024779" w:rsidRPr="00DD0CEC" w14:paraId="4E6B2907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C0E0ADE" w14:textId="77777777" w:rsidR="00024779" w:rsidRPr="00C21072" w:rsidRDefault="00024779" w:rsidP="007919B1">
            <w:pPr>
              <w:suppressAutoHyphens/>
              <w:spacing w:before="1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61C396AD" w14:textId="77777777" w:rsidR="00024779" w:rsidRPr="00C21072" w:rsidRDefault="00024779" w:rsidP="007919B1">
            <w:pPr>
              <w:suppressAutoHyphens/>
              <w:ind w:left="118" w:righ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8553F" w14:textId="77777777" w:rsidR="00024779" w:rsidRPr="00C21072" w:rsidRDefault="00024779" w:rsidP="007919B1">
            <w:pPr>
              <w:suppressAutoHyphens/>
              <w:spacing w:before="44" w:line="252" w:lineRule="auto"/>
              <w:ind w:right="98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Provedba profesionalnog informiranja učenika s izmijenjenim oblikom školovanja</w:t>
            </w:r>
          </w:p>
        </w:tc>
      </w:tr>
      <w:tr w:rsidR="00024779" w:rsidRPr="00DD0CEC" w14:paraId="1A0C9BE8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011D4E7" w14:textId="77777777" w:rsidR="00024779" w:rsidRPr="00C21072" w:rsidRDefault="00024779" w:rsidP="007919B1">
            <w:pPr>
              <w:suppressAutoHyphens/>
              <w:spacing w:before="8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47214FD9" w14:textId="77777777" w:rsidR="00024779" w:rsidRPr="00C21072" w:rsidRDefault="00024779" w:rsidP="007919B1">
            <w:pPr>
              <w:suppressAutoHyphens/>
              <w:spacing w:before="1"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11EEF" w14:textId="77777777" w:rsidR="00024779" w:rsidRPr="00C21072" w:rsidRDefault="00024779" w:rsidP="007919B1">
            <w:pPr>
              <w:suppressAutoHyphens/>
              <w:spacing w:before="1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8. razred</w:t>
            </w:r>
          </w:p>
        </w:tc>
      </w:tr>
      <w:tr w:rsidR="00024779" w:rsidRPr="00DD0CEC" w14:paraId="4C45DD69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0C5C807" w14:textId="77777777" w:rsidR="00024779" w:rsidRPr="00C21072" w:rsidRDefault="00024779" w:rsidP="007919B1">
            <w:pPr>
              <w:suppressAutoHyphens/>
              <w:spacing w:before="131" w:line="247" w:lineRule="auto"/>
              <w:ind w:left="244" w:right="233" w:firstLine="926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NOSITELJ</w:t>
            </w:r>
            <w:r w:rsidRPr="00C21072">
              <w:rPr>
                <w:rFonts w:asciiTheme="minorHAnsi" w:eastAsia="NSimSun" w:hAnsiTheme="minorHAnsi" w:cstheme="minorHAns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7AFF3" w14:textId="77777777" w:rsidR="00024779" w:rsidRPr="00C21072" w:rsidRDefault="00024779" w:rsidP="007919B1">
            <w:pPr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HZZ, stručni suradnici, školska medicina, roditelji, učenici</w:t>
            </w:r>
          </w:p>
        </w:tc>
      </w:tr>
      <w:tr w:rsidR="00024779" w:rsidRPr="00DD0CEC" w14:paraId="6090EF49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F4BE0C8" w14:textId="77777777" w:rsidR="00024779" w:rsidRPr="00C21072" w:rsidRDefault="00024779" w:rsidP="007919B1">
            <w:pPr>
              <w:suppressAutoHyphens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0CFB381E" w14:textId="77777777" w:rsidR="00024779" w:rsidRPr="00C21072" w:rsidRDefault="00024779" w:rsidP="007919B1">
            <w:pPr>
              <w:suppressAutoHyphens/>
              <w:spacing w:before="5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1CA49A1D" w14:textId="77777777" w:rsidR="00024779" w:rsidRPr="00C21072" w:rsidRDefault="00024779" w:rsidP="007919B1">
            <w:pPr>
              <w:suppressAutoHyphens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8FB63" w14:textId="77777777" w:rsidR="00024779" w:rsidRPr="00C21072" w:rsidRDefault="00024779" w:rsidP="007919B1">
            <w:pPr>
              <w:tabs>
                <w:tab w:val="left" w:pos="835"/>
              </w:tabs>
              <w:suppressAutoHyphens/>
              <w:spacing w:line="276" w:lineRule="exact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Približavanje tržišta rada učenicima</w:t>
            </w:r>
          </w:p>
        </w:tc>
      </w:tr>
      <w:tr w:rsidR="00024779" w:rsidRPr="00DD0CEC" w14:paraId="5C21618A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338BA22" w14:textId="77777777" w:rsidR="00024779" w:rsidRPr="00C21072" w:rsidRDefault="00024779" w:rsidP="007919B1">
            <w:pPr>
              <w:suppressAutoHyphens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2249726F" w14:textId="77777777" w:rsidR="00024779" w:rsidRPr="00C21072" w:rsidRDefault="00024779" w:rsidP="007919B1">
            <w:pPr>
              <w:suppressAutoHyphens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76B7DC1F" w14:textId="77777777" w:rsidR="00024779" w:rsidRPr="00C21072" w:rsidRDefault="00024779" w:rsidP="007919B1">
            <w:pPr>
              <w:suppressAutoHyphens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06847C43" w14:textId="77777777" w:rsidR="00024779" w:rsidRPr="00C21072" w:rsidRDefault="00024779" w:rsidP="007919B1">
            <w:pPr>
              <w:suppressAutoHyphens/>
              <w:spacing w:before="5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239FD881" w14:textId="77777777" w:rsidR="00024779" w:rsidRPr="00C21072" w:rsidRDefault="00024779" w:rsidP="007919B1">
            <w:pPr>
              <w:suppressAutoHyphens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OČEKIVANI</w:t>
            </w:r>
            <w:r w:rsidRPr="00C21072">
              <w:rPr>
                <w:rFonts w:asciiTheme="minorHAnsi" w:eastAsia="NSimSun" w:hAnsiTheme="minorHAnsi" w:cstheme="minorHAns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18F40" w14:textId="77777777" w:rsidR="00024779" w:rsidRPr="00C21072" w:rsidRDefault="00024779" w:rsidP="007919B1">
            <w:pPr>
              <w:tabs>
                <w:tab w:val="left" w:pos="828"/>
              </w:tabs>
              <w:suppressAutoHyphens/>
              <w:spacing w:line="27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Upoznati učenika s potrebama na tržištu rada (deficitarnim i suficitarnim zanimanjima)</w:t>
            </w:r>
          </w:p>
        </w:tc>
      </w:tr>
      <w:tr w:rsidR="00024779" w:rsidRPr="00DD0CEC" w14:paraId="1BDFABEF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7A7DC6E" w14:textId="77777777" w:rsidR="00024779" w:rsidRPr="00C21072" w:rsidRDefault="00024779" w:rsidP="007919B1">
            <w:pPr>
              <w:suppressAutoHyphens/>
              <w:spacing w:before="10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4DC00DA6" w14:textId="77777777" w:rsidR="00024779" w:rsidRPr="00C21072" w:rsidRDefault="00024779" w:rsidP="007919B1">
            <w:pPr>
              <w:suppressAutoHyphens/>
              <w:ind w:left="118" w:right="109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NAČIN</w:t>
            </w:r>
            <w:r w:rsidRPr="00C21072">
              <w:rPr>
                <w:rFonts w:asciiTheme="minorHAnsi" w:eastAsia="NSimSun" w:hAnsiTheme="minorHAnsi" w:cstheme="minorHAns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8127" w14:textId="77777777" w:rsidR="00024779" w:rsidRPr="00C21072" w:rsidRDefault="00024779" w:rsidP="007919B1">
            <w:pPr>
              <w:tabs>
                <w:tab w:val="left" w:pos="830"/>
              </w:tabs>
              <w:suppressAutoHyphens/>
              <w:spacing w:line="29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Brošura: Kamo nakon osnovne škole?, testiranje i savjetodavni rad s učenicima</w:t>
            </w:r>
          </w:p>
        </w:tc>
      </w:tr>
      <w:tr w:rsidR="00024779" w:rsidRPr="00DD0CEC" w14:paraId="642979A2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ED39F7A" w14:textId="77777777" w:rsidR="00024779" w:rsidRPr="00C21072" w:rsidRDefault="00024779" w:rsidP="007919B1">
            <w:pPr>
              <w:suppressAutoHyphens/>
              <w:spacing w:before="177"/>
              <w:ind w:left="118" w:right="106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PLANIRANI</w:t>
            </w:r>
            <w:r w:rsidRPr="00C21072">
              <w:rPr>
                <w:rFonts w:asciiTheme="minorHAnsi" w:eastAsia="NSimSun" w:hAnsiTheme="minorHAnsi" w:cstheme="minorHAns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BROJ</w:t>
            </w:r>
            <w:r w:rsidRPr="00C21072">
              <w:rPr>
                <w:rFonts w:asciiTheme="minorHAnsi" w:eastAsia="NSimSun" w:hAnsiTheme="minorHAnsi" w:cstheme="minorHAns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UČENIKA</w:t>
            </w:r>
          </w:p>
          <w:p w14:paraId="4799F93D" w14:textId="77777777" w:rsidR="00024779" w:rsidRPr="00C21072" w:rsidRDefault="00024779" w:rsidP="007919B1">
            <w:pPr>
              <w:suppressAutoHyphens/>
              <w:spacing w:before="12"/>
              <w:ind w:left="118" w:right="103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84FB" w14:textId="77777777" w:rsidR="00024779" w:rsidRPr="00C21072" w:rsidRDefault="00024779" w:rsidP="007919B1">
            <w:pPr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1</w:t>
            </w:r>
          </w:p>
        </w:tc>
      </w:tr>
      <w:tr w:rsidR="00024779" w:rsidRPr="00DD0CEC" w14:paraId="1710C5F5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62C1DC9" w14:textId="77777777" w:rsidR="00024779" w:rsidRPr="00C21072" w:rsidRDefault="00024779" w:rsidP="007919B1">
            <w:pPr>
              <w:suppressAutoHyphens/>
              <w:spacing w:before="5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057F6B02" w14:textId="77777777" w:rsidR="00024779" w:rsidRPr="00C21072" w:rsidRDefault="00024779" w:rsidP="007919B1">
            <w:pPr>
              <w:suppressAutoHyphens/>
              <w:ind w:left="118" w:right="108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8EE0B" w14:textId="77777777" w:rsidR="00024779" w:rsidRPr="00C21072" w:rsidRDefault="00024779" w:rsidP="007919B1">
            <w:pPr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Nastavna godina 202</w:t>
            </w:r>
            <w:r w:rsidR="00FF2C48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6</w:t>
            </w: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./202</w:t>
            </w:r>
            <w:r w:rsidR="00FF2C48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7</w:t>
            </w: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.</w:t>
            </w:r>
          </w:p>
        </w:tc>
      </w:tr>
      <w:tr w:rsidR="00024779" w:rsidRPr="00DD0CEC" w14:paraId="7262475C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987170D" w14:textId="77777777" w:rsidR="00024779" w:rsidRPr="00C21072" w:rsidRDefault="00024779" w:rsidP="007919B1">
            <w:pPr>
              <w:suppressAutoHyphens/>
              <w:spacing w:line="252" w:lineRule="auto"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NAČIN VREDNOVANJA I</w:t>
            </w:r>
            <w:r w:rsidRPr="00C21072">
              <w:rPr>
                <w:rFonts w:asciiTheme="minorHAnsi" w:eastAsia="NSimSun" w:hAnsiTheme="minorHAnsi" w:cstheme="minorHAns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NAČIN KORIŠTENJA</w:t>
            </w:r>
            <w:r w:rsidRPr="00C21072">
              <w:rPr>
                <w:rFonts w:asciiTheme="minorHAnsi" w:eastAsia="NSimSun" w:hAnsiTheme="minorHAnsi" w:cstheme="minorHAns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REZULTATA</w:t>
            </w:r>
          </w:p>
          <w:p w14:paraId="4E8C3FC3" w14:textId="77777777" w:rsidR="00024779" w:rsidRPr="00C21072" w:rsidRDefault="00024779" w:rsidP="007919B1">
            <w:pPr>
              <w:suppressAutoHyphens/>
              <w:spacing w:line="266" w:lineRule="exact"/>
              <w:ind w:left="118" w:righ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075C" w14:textId="77777777" w:rsidR="00024779" w:rsidRPr="00C21072" w:rsidRDefault="00024779" w:rsidP="007919B1">
            <w:pPr>
              <w:tabs>
                <w:tab w:val="left" w:pos="830"/>
              </w:tabs>
              <w:suppressAutoHyphens/>
              <w:spacing w:before="2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-</w:t>
            </w:r>
          </w:p>
        </w:tc>
      </w:tr>
      <w:tr w:rsidR="00024779" w:rsidRPr="00DD0CEC" w14:paraId="5651E74E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F5886D6" w14:textId="77777777" w:rsidR="00024779" w:rsidRPr="00C21072" w:rsidRDefault="00024779" w:rsidP="007919B1">
            <w:pPr>
              <w:suppressAutoHyphens/>
              <w:spacing w:before="10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4239A7AB" w14:textId="77777777" w:rsidR="00024779" w:rsidRPr="00C21072" w:rsidRDefault="00024779" w:rsidP="007919B1">
            <w:pPr>
              <w:suppressAutoHyphens/>
              <w:ind w:left="118" w:righ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2227D" w14:textId="77777777" w:rsidR="00024779" w:rsidRPr="00C21072" w:rsidRDefault="00024779" w:rsidP="007919B1">
            <w:pPr>
              <w:tabs>
                <w:tab w:val="left" w:pos="828"/>
              </w:tabs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Fotokopirni materijal</w:t>
            </w:r>
          </w:p>
        </w:tc>
      </w:tr>
    </w:tbl>
    <w:p w14:paraId="1F2389A2" w14:textId="77777777" w:rsidR="00024779" w:rsidRPr="00DD0CEC" w:rsidRDefault="00024779" w:rsidP="002944E5">
      <w:pPr>
        <w:rPr>
          <w:rFonts w:asciiTheme="majorHAnsi" w:hAnsiTheme="majorHAnsi"/>
        </w:rPr>
      </w:pPr>
    </w:p>
    <w:p w14:paraId="3163CDB7" w14:textId="77777777" w:rsidR="002D49C9" w:rsidRPr="00DD0CEC" w:rsidRDefault="002D49C9" w:rsidP="002944E5">
      <w:pPr>
        <w:rPr>
          <w:rFonts w:asciiTheme="majorHAnsi" w:hAnsiTheme="majorHAnsi"/>
        </w:rPr>
      </w:pPr>
    </w:p>
    <w:p w14:paraId="5CD7B25B" w14:textId="77777777" w:rsidR="002D49C9" w:rsidRPr="00DD0CEC" w:rsidRDefault="002D49C9" w:rsidP="002944E5">
      <w:pPr>
        <w:rPr>
          <w:rFonts w:asciiTheme="majorHAnsi" w:hAnsiTheme="majorHAnsi"/>
        </w:rPr>
      </w:pPr>
    </w:p>
    <w:p w14:paraId="59E234D5" w14:textId="77777777" w:rsidR="002D49C9" w:rsidRPr="00DD0CEC" w:rsidRDefault="002D49C9" w:rsidP="002944E5">
      <w:pPr>
        <w:rPr>
          <w:rFonts w:asciiTheme="majorHAnsi" w:hAnsiTheme="majorHAnsi"/>
        </w:rPr>
      </w:pPr>
    </w:p>
    <w:p w14:paraId="5611BF2C" w14:textId="77777777" w:rsidR="002D49C9" w:rsidRPr="00DD0CEC" w:rsidRDefault="002D49C9" w:rsidP="002944E5">
      <w:pPr>
        <w:rPr>
          <w:rFonts w:asciiTheme="majorHAnsi" w:hAnsiTheme="majorHAnsi"/>
        </w:rPr>
      </w:pPr>
    </w:p>
    <w:p w14:paraId="01DFD521" w14:textId="77777777" w:rsidR="002D49C9" w:rsidRPr="00DD0CEC" w:rsidRDefault="002D49C9" w:rsidP="002944E5">
      <w:pPr>
        <w:rPr>
          <w:rFonts w:asciiTheme="majorHAnsi" w:hAnsiTheme="majorHAnsi"/>
        </w:rPr>
      </w:pPr>
    </w:p>
    <w:p w14:paraId="02FFF3D0" w14:textId="77777777" w:rsidR="00BD521D" w:rsidRPr="00DD0CEC" w:rsidRDefault="00BD521D" w:rsidP="002944E5">
      <w:pPr>
        <w:rPr>
          <w:rFonts w:asciiTheme="majorHAnsi" w:hAnsiTheme="majorHAnsi"/>
        </w:rPr>
      </w:pPr>
    </w:p>
    <w:p w14:paraId="3039151C" w14:textId="77777777" w:rsidR="00BD521D" w:rsidRPr="00DD0CEC" w:rsidRDefault="00BD521D" w:rsidP="002944E5">
      <w:pPr>
        <w:rPr>
          <w:rFonts w:asciiTheme="majorHAnsi" w:hAnsiTheme="majorHAnsi"/>
        </w:rPr>
      </w:pPr>
    </w:p>
    <w:p w14:paraId="18EB9389" w14:textId="77777777" w:rsidR="002D49C9" w:rsidRPr="00DD0CEC" w:rsidRDefault="002D49C9" w:rsidP="002944E5">
      <w:pPr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526"/>
        <w:gridCol w:w="6192"/>
      </w:tblGrid>
      <w:tr w:rsidR="00BD521D" w:rsidRPr="00C21072" w14:paraId="512E76DA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20879BBB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NAZIV</w:t>
            </w:r>
            <w:r w:rsidRPr="00C21072">
              <w:rPr>
                <w:rFonts w:asciiTheme="minorHAnsi" w:eastAsia="NSimSun" w:hAnsiTheme="minorHAnsi" w:cstheme="minorHAnsi"/>
                <w:b/>
                <w:spacing w:val="1"/>
                <w:kern w:val="2"/>
                <w:lang w:val="en-US" w:eastAsia="zh-CN" w:bidi="hi-IN"/>
                <w14:ligatures w14:val="standardContextual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spacing w:val="-1"/>
                <w:kern w:val="2"/>
                <w:lang w:val="en-US" w:eastAsia="zh-CN" w:bidi="hi-IN"/>
                <w14:ligatures w14:val="standardContextual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E07D0" w14:textId="77777777" w:rsidR="00BD521D" w:rsidRPr="00C21072" w:rsidRDefault="00BD521D" w:rsidP="00286D3F">
            <w:pPr>
              <w:widowControl/>
              <w:suppressAutoHyphens/>
              <w:autoSpaceDE/>
              <w:autoSpaceDN/>
              <w:spacing w:line="256" w:lineRule="auto"/>
              <w:ind w:right="789"/>
              <w:jc w:val="center"/>
              <w:rPr>
                <w:rFonts w:asciiTheme="minorHAnsi" w:eastAsia="NSimSun" w:hAnsiTheme="minorHAnsi" w:cstheme="minorHAnsi"/>
                <w:b/>
                <w:bCs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bCs/>
                <w:kern w:val="2"/>
                <w:lang w:eastAsia="zh-CN" w:bidi="hi-IN"/>
              </w:rPr>
              <w:t>MEĐUNARODNI DAN OSOBA S DOWN SINDROMOM 21.3.202</w:t>
            </w:r>
            <w:r w:rsidR="00366B66">
              <w:rPr>
                <w:rFonts w:asciiTheme="minorHAnsi" w:eastAsia="NSimSun" w:hAnsiTheme="minorHAnsi" w:cstheme="minorHAnsi"/>
                <w:b/>
                <w:bCs/>
                <w:kern w:val="2"/>
                <w:lang w:eastAsia="zh-CN" w:bidi="hi-IN"/>
              </w:rPr>
              <w:t>7</w:t>
            </w:r>
            <w:r w:rsidRPr="00C21072">
              <w:rPr>
                <w:rFonts w:asciiTheme="minorHAnsi" w:eastAsia="NSimSun" w:hAnsiTheme="minorHAnsi" w:cstheme="minorHAnsi"/>
                <w:b/>
                <w:bCs/>
                <w:kern w:val="2"/>
                <w:lang w:eastAsia="zh-CN" w:bidi="hi-IN"/>
              </w:rPr>
              <w:t>.</w:t>
            </w:r>
          </w:p>
        </w:tc>
      </w:tr>
      <w:tr w:rsidR="00BD521D" w:rsidRPr="00C21072" w14:paraId="144E2944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E925D30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1"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500DEC07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ind w:left="118" w:righ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4B078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44" w:line="252" w:lineRule="auto"/>
              <w:ind w:left="107" w:right="98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 xml:space="preserve">- poticanje na veće poštivanje prava ljudi s Downovim sindromom </w:t>
            </w:r>
          </w:p>
          <w:p w14:paraId="3792C2F6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44" w:line="252" w:lineRule="auto"/>
              <w:ind w:left="107" w:right="98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- razumijevanje i poboljšanje njihovog položaja u društvu</w:t>
            </w:r>
          </w:p>
        </w:tc>
      </w:tr>
      <w:tr w:rsidR="00BD521D" w:rsidRPr="00C21072" w14:paraId="247DA0DB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591DDA3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8"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17F07814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1" w:line="256" w:lineRule="auto"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B6423" w14:textId="77777777" w:rsidR="00BD521D" w:rsidRPr="00C21072" w:rsidRDefault="00BD521D">
            <w:pPr>
              <w:widowControl/>
              <w:numPr>
                <w:ilvl w:val="0"/>
                <w:numId w:val="63"/>
              </w:numPr>
              <w:suppressAutoHyphens/>
              <w:autoSpaceDE/>
              <w:autoSpaceDN/>
              <w:spacing w:before="1" w:line="256" w:lineRule="auto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- 8. razreda</w:t>
            </w:r>
          </w:p>
        </w:tc>
      </w:tr>
      <w:tr w:rsidR="00BD521D" w:rsidRPr="00C21072" w14:paraId="16D261CD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0290BB11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131" w:line="244" w:lineRule="auto"/>
              <w:ind w:left="244" w:right="233" w:firstLine="926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NOSITELJ</w:t>
            </w:r>
            <w:r w:rsidRPr="00C21072">
              <w:rPr>
                <w:rFonts w:asciiTheme="minorHAnsi" w:eastAsia="NSimSun" w:hAnsiTheme="minorHAnsi" w:cstheme="minorHAnsi"/>
                <w:b/>
                <w:spacing w:val="1"/>
                <w:kern w:val="2"/>
                <w:lang w:val="en-US" w:eastAsia="zh-CN" w:bidi="hi-IN"/>
                <w14:ligatures w14:val="standardContextual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spacing w:val="-1"/>
                <w:kern w:val="2"/>
                <w:lang w:val="en-US" w:eastAsia="zh-CN" w:bidi="hi-IN"/>
                <w14:ligatures w14:val="standardContextual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535EC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Razrednici, učitelji, učenici</w:t>
            </w:r>
          </w:p>
        </w:tc>
      </w:tr>
      <w:tr w:rsidR="00BD521D" w:rsidRPr="00C21072" w14:paraId="08FBEA8D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FFEAF63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089B1CDB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5"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41AEBC03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F94FE" w14:textId="77777777" w:rsidR="00BD521D" w:rsidRPr="00C21072" w:rsidRDefault="00BD521D" w:rsidP="00BD521D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- upoznati osobitosti djece s Down sindromom i njihove potrebe</w:t>
            </w:r>
          </w:p>
          <w:p w14:paraId="3EB3CAF6" w14:textId="77777777" w:rsidR="00BD521D" w:rsidRPr="00C21072" w:rsidRDefault="00BD521D" w:rsidP="00BD521D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 xml:space="preserve">- odijevanjem rasparenih čarapa pružiti podršku osobama s Down sindromom </w:t>
            </w:r>
          </w:p>
          <w:p w14:paraId="127E0E6B" w14:textId="77777777" w:rsidR="00BD521D" w:rsidRPr="00C21072" w:rsidRDefault="00BD521D" w:rsidP="00BD521D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- susret i druženje</w:t>
            </w:r>
          </w:p>
        </w:tc>
      </w:tr>
      <w:tr w:rsidR="00BD521D" w:rsidRPr="00C21072" w14:paraId="6096318E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361E83B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1E170470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741210D4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741C948A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077B7855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26C414A5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5"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4B58C785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OČEKIVANI</w:t>
            </w:r>
            <w:r w:rsidRPr="00C21072">
              <w:rPr>
                <w:rFonts w:asciiTheme="minorHAnsi" w:eastAsia="NSimSun" w:hAnsiTheme="minorHAnsi" w:cstheme="minorHAnsi"/>
                <w:b/>
                <w:spacing w:val="-3"/>
                <w:kern w:val="2"/>
                <w:lang w:val="en-US" w:eastAsia="zh-CN" w:bidi="hi-IN"/>
                <w14:ligatures w14:val="standardContextual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B2165" w14:textId="77777777" w:rsidR="00575A2C" w:rsidRPr="00575A2C" w:rsidRDefault="00575A2C" w:rsidP="00575A2C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-</w:t>
            </w:r>
            <w:r w:rsidRPr="00575A2C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prepoznati važnost prihvaćanja i uvažavanja različitosti</w:t>
            </w:r>
          </w:p>
          <w:p w14:paraId="026CDEA3" w14:textId="77777777" w:rsidR="00575A2C" w:rsidRPr="00575A2C" w:rsidRDefault="00575A2C" w:rsidP="00575A2C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-</w:t>
            </w:r>
            <w:r w:rsidRPr="00575A2C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razvijati empatiju i toleranciju prema osobama s Down sindromom</w:t>
            </w:r>
          </w:p>
          <w:p w14:paraId="25A5B682" w14:textId="77777777" w:rsidR="00575A2C" w:rsidRPr="00575A2C" w:rsidRDefault="00575A2C" w:rsidP="00575A2C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-</w:t>
            </w:r>
            <w:r w:rsidRPr="00575A2C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osvijestiti važnost jednakih prava, uključivanja i podrške svim osobama</w:t>
            </w:r>
          </w:p>
          <w:p w14:paraId="615761E8" w14:textId="77777777" w:rsidR="00575A2C" w:rsidRPr="00575A2C" w:rsidRDefault="00575A2C" w:rsidP="00575A2C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-</w:t>
            </w:r>
            <w:r w:rsidRPr="00575A2C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razvijati pozitivne stavove prema osobama s teškoćama u razvoju</w:t>
            </w:r>
          </w:p>
          <w:p w14:paraId="7053F977" w14:textId="77777777" w:rsidR="00BD521D" w:rsidRPr="00C21072" w:rsidRDefault="00575A2C" w:rsidP="00575A2C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-</w:t>
            </w:r>
            <w:r w:rsidRPr="00575A2C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primjenjivati primjerene i uključive oblike ponašanja u svakodnevnim odnosima.</w:t>
            </w:r>
          </w:p>
        </w:tc>
      </w:tr>
      <w:tr w:rsidR="00BD521D" w:rsidRPr="00C21072" w14:paraId="4B147DC2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CF80101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10"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514B7D32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ind w:left="118" w:right="109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NAČIN</w:t>
            </w:r>
            <w:r w:rsidRPr="00C21072">
              <w:rPr>
                <w:rFonts w:asciiTheme="minorHAnsi" w:eastAsia="NSimSun" w:hAnsiTheme="minorHAnsi" w:cstheme="minorHAnsi"/>
                <w:b/>
                <w:spacing w:val="-5"/>
                <w:kern w:val="2"/>
                <w:lang w:val="en-US" w:eastAsia="zh-CN" w:bidi="hi-IN"/>
                <w14:ligatures w14:val="standardContextual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0ECE7D" w14:textId="77777777" w:rsidR="00BD521D" w:rsidRPr="00C21072" w:rsidRDefault="00BD521D" w:rsidP="00BD521D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line="29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- učenici će doći na nastavu u rasparenim čarapama</w:t>
            </w:r>
          </w:p>
        </w:tc>
      </w:tr>
      <w:tr w:rsidR="00BD521D" w:rsidRPr="00C21072" w14:paraId="10566A18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6C2947FA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177" w:line="256" w:lineRule="auto"/>
              <w:ind w:left="118" w:right="106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PLANIRANI</w:t>
            </w:r>
            <w:r w:rsidRPr="00C21072">
              <w:rPr>
                <w:rFonts w:asciiTheme="minorHAnsi" w:eastAsia="NSimSun" w:hAnsiTheme="minorHAnsi" w:cstheme="minorHAnsi"/>
                <w:b/>
                <w:spacing w:val="-4"/>
                <w:kern w:val="2"/>
                <w:lang w:val="en-US" w:eastAsia="zh-CN" w:bidi="hi-IN"/>
                <w14:ligatures w14:val="standardContextual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BROJ</w:t>
            </w:r>
            <w:r w:rsidRPr="00C21072">
              <w:rPr>
                <w:rFonts w:asciiTheme="minorHAnsi" w:eastAsia="NSimSun" w:hAnsiTheme="minorHAnsi" w:cstheme="minorHAnsi"/>
                <w:b/>
                <w:spacing w:val="-4"/>
                <w:kern w:val="2"/>
                <w:lang w:val="en-US" w:eastAsia="zh-CN" w:bidi="hi-IN"/>
                <w14:ligatures w14:val="standardContextual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UČENIKA</w:t>
            </w:r>
          </w:p>
          <w:p w14:paraId="06BB2D1F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12" w:line="256" w:lineRule="auto"/>
              <w:ind w:left="118" w:right="103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EB5EF" w14:textId="77777777" w:rsidR="00BD521D" w:rsidRPr="00C21072" w:rsidRDefault="00DD2281" w:rsidP="00BD521D">
            <w:pPr>
              <w:widowControl/>
              <w:suppressAutoHyphens/>
              <w:autoSpaceDE/>
              <w:autoSpaceDN/>
              <w:spacing w:line="256" w:lineRule="auto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Svi učenici škole</w:t>
            </w:r>
          </w:p>
        </w:tc>
      </w:tr>
      <w:tr w:rsidR="00BD521D" w:rsidRPr="00C21072" w14:paraId="6B41EFBC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E30CD25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5"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113AE7A6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ind w:left="118" w:right="108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591AA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21.3.202</w:t>
            </w:r>
            <w:r w:rsidR="003664CA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7</w:t>
            </w: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.</w:t>
            </w:r>
          </w:p>
        </w:tc>
      </w:tr>
      <w:tr w:rsidR="00BD521D" w:rsidRPr="00C21072" w14:paraId="445060E7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5B96FC5A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  <w14:ligatures w14:val="standardContextual"/>
              </w:rPr>
              <w:t>NAČIN VREDNOVANJA I</w:t>
            </w:r>
            <w:r w:rsidRPr="00C21072">
              <w:rPr>
                <w:rFonts w:asciiTheme="minorHAnsi" w:eastAsia="NSimSun" w:hAnsiTheme="minorHAnsi" w:cstheme="minorHAnsi"/>
                <w:b/>
                <w:spacing w:val="-58"/>
                <w:kern w:val="2"/>
                <w:lang w:eastAsia="zh-CN" w:bidi="hi-IN"/>
                <w14:ligatures w14:val="standardContextual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  <w14:ligatures w14:val="standardContextual"/>
              </w:rPr>
              <w:t>NAČIN KORIŠTENJA</w:t>
            </w:r>
            <w:r w:rsidRPr="00C21072">
              <w:rPr>
                <w:rFonts w:asciiTheme="minorHAnsi" w:eastAsia="NSimSun" w:hAnsiTheme="minorHAnsi" w:cstheme="minorHAnsi"/>
                <w:b/>
                <w:spacing w:val="1"/>
                <w:kern w:val="2"/>
                <w:lang w:eastAsia="zh-CN" w:bidi="hi-IN"/>
                <w14:ligatures w14:val="standardContextual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  <w14:ligatures w14:val="standardContextual"/>
              </w:rPr>
              <w:t>REZULTATA</w:t>
            </w:r>
          </w:p>
          <w:p w14:paraId="4A5BE8AE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A28D6" w14:textId="77777777" w:rsidR="00BD521D" w:rsidRPr="00C21072" w:rsidRDefault="00BD521D" w:rsidP="00BD521D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before="2" w:line="256" w:lineRule="auto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 xml:space="preserve">- uključenost učenika </w:t>
            </w:r>
          </w:p>
          <w:p w14:paraId="11FD7A7A" w14:textId="77777777" w:rsidR="00BD521D" w:rsidRPr="00C21072" w:rsidRDefault="00BD521D" w:rsidP="00BD521D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before="2" w:line="256" w:lineRule="auto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- izvješće na web stranici škole</w:t>
            </w:r>
          </w:p>
        </w:tc>
      </w:tr>
      <w:tr w:rsidR="00BD521D" w:rsidRPr="00C21072" w14:paraId="0EE76D58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AA25BCD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10"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21A8B82B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ind w:left="118" w:righ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E044A" w14:textId="77777777" w:rsidR="00BD521D" w:rsidRPr="00C21072" w:rsidRDefault="00BD521D" w:rsidP="00BD521D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56" w:lineRule="auto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-</w:t>
            </w:r>
          </w:p>
        </w:tc>
      </w:tr>
    </w:tbl>
    <w:p w14:paraId="5F5A7001" w14:textId="77777777" w:rsidR="002D49C9" w:rsidRPr="00C21072" w:rsidRDefault="002D49C9" w:rsidP="002944E5">
      <w:pPr>
        <w:rPr>
          <w:rFonts w:asciiTheme="minorHAnsi" w:hAnsiTheme="minorHAnsi" w:cstheme="minorHAnsi"/>
        </w:rPr>
      </w:pPr>
    </w:p>
    <w:p w14:paraId="2B87C88E" w14:textId="77777777" w:rsidR="002D49C9" w:rsidRPr="00DD0CEC" w:rsidRDefault="002D49C9" w:rsidP="002944E5">
      <w:pPr>
        <w:rPr>
          <w:rFonts w:asciiTheme="majorHAnsi" w:hAnsiTheme="majorHAnsi"/>
        </w:rPr>
      </w:pPr>
    </w:p>
    <w:p w14:paraId="1325C289" w14:textId="77777777" w:rsidR="00BD521D" w:rsidRDefault="00BD521D">
      <w:pPr>
        <w:rPr>
          <w:rFonts w:asciiTheme="majorHAnsi" w:hAnsiTheme="majorHAnsi"/>
        </w:rPr>
      </w:pPr>
    </w:p>
    <w:p w14:paraId="2AA4B82B" w14:textId="77777777" w:rsidR="00DD2281" w:rsidRPr="00DD0CEC" w:rsidRDefault="00DD2281">
      <w:pPr>
        <w:rPr>
          <w:rFonts w:asciiTheme="majorHAnsi" w:hAnsiTheme="majorHAnsi"/>
        </w:rPr>
      </w:pPr>
    </w:p>
    <w:p w14:paraId="0C3A1E85" w14:textId="77777777" w:rsidR="00BD521D" w:rsidRPr="00DD0CEC" w:rsidRDefault="00BD521D">
      <w:pPr>
        <w:rPr>
          <w:rFonts w:asciiTheme="majorHAnsi" w:hAnsiTheme="majorHAnsi"/>
        </w:rPr>
      </w:pPr>
    </w:p>
    <w:p w14:paraId="2CB18013" w14:textId="77777777" w:rsidR="00BD521D" w:rsidRPr="00DD0CEC" w:rsidRDefault="00BD521D">
      <w:pPr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526"/>
        <w:gridCol w:w="6192"/>
      </w:tblGrid>
      <w:tr w:rsidR="00BD521D" w:rsidRPr="00DD0CEC" w14:paraId="045835AF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308B35BD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NAZIV</w:t>
            </w:r>
            <w:r w:rsidRPr="00C21072">
              <w:rPr>
                <w:rFonts w:asciiTheme="minorHAnsi" w:eastAsia="NSimSun" w:hAnsiTheme="minorHAnsi" w:cstheme="minorHAnsi"/>
                <w:b/>
                <w:spacing w:val="1"/>
                <w:kern w:val="2"/>
                <w:lang w:val="en-US" w:eastAsia="zh-CN" w:bidi="hi-IN"/>
                <w14:ligatures w14:val="standardContextual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spacing w:val="-1"/>
                <w:kern w:val="2"/>
                <w:lang w:val="en-US" w:eastAsia="zh-CN" w:bidi="hi-IN"/>
                <w14:ligatures w14:val="standardContextual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96F85" w14:textId="77777777" w:rsidR="00BD521D" w:rsidRPr="00C21072" w:rsidRDefault="00065E28" w:rsidP="00286D3F">
            <w:pPr>
              <w:widowControl/>
              <w:suppressAutoHyphens/>
              <w:autoSpaceDE/>
              <w:autoSpaceDN/>
              <w:spacing w:line="256" w:lineRule="auto"/>
              <w:ind w:right="1498"/>
              <w:jc w:val="center"/>
              <w:rPr>
                <w:rFonts w:asciiTheme="minorHAnsi" w:eastAsia="NSimSun" w:hAnsiTheme="minorHAnsi" w:cstheme="minorHAnsi"/>
                <w:b/>
                <w:bCs/>
                <w:kern w:val="2"/>
                <w:lang w:eastAsia="zh-CN" w:bidi="hi-IN"/>
                <w14:ligatures w14:val="standardContextual"/>
              </w:rPr>
            </w:pPr>
            <w:r>
              <w:rPr>
                <w:rFonts w:asciiTheme="minorHAnsi" w:eastAsia="NSimSun" w:hAnsiTheme="minorHAnsi" w:cstheme="minorHAnsi"/>
                <w:b/>
                <w:bCs/>
                <w:kern w:val="2"/>
                <w:lang w:eastAsia="zh-CN" w:bidi="hi-IN"/>
                <w14:ligatures w14:val="standardContextual"/>
              </w:rPr>
              <w:t>DAN RUŽIČASTIH MAJICA</w:t>
            </w:r>
          </w:p>
        </w:tc>
      </w:tr>
      <w:tr w:rsidR="00BD521D" w:rsidRPr="00DD0CEC" w14:paraId="029962FC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710316C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1"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5344D493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ind w:left="118" w:righ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BEB2A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44" w:line="252" w:lineRule="auto"/>
              <w:ind w:left="107" w:right="98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Pružiti podršku i poslati poruku nenasilja</w:t>
            </w:r>
          </w:p>
        </w:tc>
      </w:tr>
      <w:tr w:rsidR="00BD521D" w:rsidRPr="00DD0CEC" w14:paraId="7D2DD54E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176FDEA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8"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5CF7E5D5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1" w:line="256" w:lineRule="auto"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8F578" w14:textId="77777777" w:rsidR="00BD521D" w:rsidRPr="00C21072" w:rsidRDefault="00BD521D">
            <w:pPr>
              <w:widowControl/>
              <w:numPr>
                <w:ilvl w:val="0"/>
                <w:numId w:val="64"/>
              </w:numPr>
              <w:suppressAutoHyphens/>
              <w:autoSpaceDE/>
              <w:autoSpaceDN/>
              <w:spacing w:before="1" w:line="256" w:lineRule="auto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- 8. razreda</w:t>
            </w:r>
          </w:p>
        </w:tc>
      </w:tr>
      <w:tr w:rsidR="00BD521D" w:rsidRPr="00DD0CEC" w14:paraId="57A05099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625D13EF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131" w:line="244" w:lineRule="auto"/>
              <w:ind w:left="244" w:right="233" w:firstLine="926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NOSITELJ</w:t>
            </w:r>
            <w:r w:rsidRPr="00C21072">
              <w:rPr>
                <w:rFonts w:asciiTheme="minorHAnsi" w:eastAsia="NSimSun" w:hAnsiTheme="minorHAnsi" w:cstheme="minorHAnsi"/>
                <w:b/>
                <w:spacing w:val="1"/>
                <w:kern w:val="2"/>
                <w:lang w:val="en-US" w:eastAsia="zh-CN" w:bidi="hi-IN"/>
                <w14:ligatures w14:val="standardContextual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spacing w:val="-1"/>
                <w:kern w:val="2"/>
                <w:lang w:val="en-US" w:eastAsia="zh-CN" w:bidi="hi-IN"/>
                <w14:ligatures w14:val="standardContextual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2A8BE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ind w:left="107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Razrednici, učitelji, učenici</w:t>
            </w:r>
          </w:p>
        </w:tc>
      </w:tr>
      <w:tr w:rsidR="00BD521D" w:rsidRPr="00DD0CEC" w14:paraId="2E3E4A12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C40D3AD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1E056260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5"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4F9BBE23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DA2693" w14:textId="77777777" w:rsidR="00BD521D" w:rsidRPr="00C21072" w:rsidRDefault="00BD521D" w:rsidP="00BD521D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 xml:space="preserve">- znati kako postupiti u slučaju da se dogodi nasilje </w:t>
            </w:r>
          </w:p>
          <w:p w14:paraId="6006916B" w14:textId="77777777" w:rsidR="00BD521D" w:rsidRPr="00C21072" w:rsidRDefault="00BD521D" w:rsidP="00BD521D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 xml:space="preserve">- osvijestiti da se nasilje ne rješava nasiljem </w:t>
            </w:r>
          </w:p>
          <w:p w14:paraId="7705A2AA" w14:textId="77777777" w:rsidR="00BD521D" w:rsidRPr="00C21072" w:rsidRDefault="00BD521D" w:rsidP="00BD521D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- promisliti o razlozima nastanka nasilja te mogućim rješenjima nasilnih situacija</w:t>
            </w:r>
          </w:p>
        </w:tc>
      </w:tr>
      <w:tr w:rsidR="00BD521D" w:rsidRPr="00DD0CEC" w14:paraId="13794309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6AC6730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3EFF5D53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65AC1E87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171C1808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2BD2AF78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4CA249C9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5"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08F590E5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OČEKIVANI</w:t>
            </w:r>
            <w:r w:rsidRPr="00C21072">
              <w:rPr>
                <w:rFonts w:asciiTheme="minorHAnsi" w:eastAsia="NSimSun" w:hAnsiTheme="minorHAnsi" w:cstheme="minorHAnsi"/>
                <w:b/>
                <w:spacing w:val="-3"/>
                <w:kern w:val="2"/>
                <w:lang w:val="en-US" w:eastAsia="zh-CN" w:bidi="hi-IN"/>
                <w14:ligatures w14:val="standardContextual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451BF" w14:textId="77777777" w:rsidR="00BD521D" w:rsidRDefault="0087500D" w:rsidP="00BD521D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-učenici nose ružičaste majice</w:t>
            </w:r>
          </w:p>
          <w:p w14:paraId="3980DAD6" w14:textId="77777777" w:rsidR="0087500D" w:rsidRDefault="0087500D" w:rsidP="00BD521D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-</w:t>
            </w:r>
            <w:r w:rsidRPr="0087500D">
              <w:t xml:space="preserve"> </w:t>
            </w:r>
            <w:r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p</w:t>
            </w:r>
            <w:r w:rsidRPr="0087500D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repozna</w:t>
            </w:r>
            <w:r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ju</w:t>
            </w:r>
            <w:r w:rsidRPr="0087500D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 xml:space="preserve"> različite oblike vršnjačkog nasilja</w:t>
            </w:r>
          </w:p>
          <w:p w14:paraId="1F582467" w14:textId="77777777" w:rsidR="0087500D" w:rsidRPr="00C21072" w:rsidRDefault="0087500D" w:rsidP="00BD521D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-</w:t>
            </w:r>
            <w:r w:rsidRPr="0087500D">
              <w:t xml:space="preserve"> </w:t>
            </w:r>
            <w:r w:rsidRPr="0087500D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razvi</w:t>
            </w:r>
            <w:r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jena</w:t>
            </w:r>
            <w:r w:rsidRPr="0087500D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 xml:space="preserve"> empatij</w:t>
            </w:r>
            <w:r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a</w:t>
            </w:r>
            <w:r w:rsidRPr="0087500D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, tolerancij</w:t>
            </w:r>
            <w:r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a</w:t>
            </w:r>
            <w:r w:rsidRPr="0087500D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 xml:space="preserve"> i međusobno poštovanje</w:t>
            </w:r>
          </w:p>
        </w:tc>
      </w:tr>
      <w:tr w:rsidR="00BD521D" w:rsidRPr="00DD0CEC" w14:paraId="3EF35C28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E0D6BEA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10"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53F1B9F6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ind w:left="118" w:right="109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NAČIN</w:t>
            </w:r>
            <w:r w:rsidRPr="00C21072">
              <w:rPr>
                <w:rFonts w:asciiTheme="minorHAnsi" w:eastAsia="NSimSun" w:hAnsiTheme="minorHAnsi" w:cstheme="minorHAnsi"/>
                <w:b/>
                <w:spacing w:val="-5"/>
                <w:kern w:val="2"/>
                <w:lang w:val="en-US" w:eastAsia="zh-CN" w:bidi="hi-IN"/>
                <w14:ligatures w14:val="standardContextual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7F6EB" w14:textId="77777777" w:rsidR="00BD521D" w:rsidRPr="00C21072" w:rsidRDefault="00BD521D" w:rsidP="00BD521D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 xml:space="preserve">SADRŽAJI: </w:t>
            </w:r>
          </w:p>
          <w:p w14:paraId="44488C6F" w14:textId="77777777" w:rsidR="00BD521D" w:rsidRPr="00C21072" w:rsidRDefault="00BD521D" w:rsidP="00BD521D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- nasilje</w:t>
            </w:r>
          </w:p>
          <w:p w14:paraId="2E4049EE" w14:textId="77777777" w:rsidR="00BD521D" w:rsidRPr="00C21072" w:rsidRDefault="00BD521D" w:rsidP="00BD521D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 xml:space="preserve">- tolerancija </w:t>
            </w:r>
          </w:p>
          <w:p w14:paraId="7360ED80" w14:textId="77777777" w:rsidR="00BD521D" w:rsidRPr="00C21072" w:rsidRDefault="00BD521D" w:rsidP="00BD521D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 xml:space="preserve">- sukob </w:t>
            </w:r>
          </w:p>
          <w:p w14:paraId="6884309F" w14:textId="77777777" w:rsidR="00BD521D" w:rsidRPr="00C21072" w:rsidRDefault="00BD521D" w:rsidP="00BD521D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 xml:space="preserve">- komunikacija </w:t>
            </w:r>
          </w:p>
          <w:p w14:paraId="324A3DF9" w14:textId="77777777" w:rsidR="00BD521D" w:rsidRPr="00C21072" w:rsidRDefault="00BD521D" w:rsidP="00BD521D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 xml:space="preserve">SOCIOLOŠKI OBLICI RADA: </w:t>
            </w:r>
          </w:p>
          <w:p w14:paraId="653836BF" w14:textId="77777777" w:rsidR="00BD521D" w:rsidRPr="00C21072" w:rsidRDefault="00BD521D" w:rsidP="00BD521D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- individualni rad</w:t>
            </w:r>
          </w:p>
          <w:p w14:paraId="38992D8E" w14:textId="77777777" w:rsidR="00BD521D" w:rsidRPr="00C21072" w:rsidRDefault="00BD521D" w:rsidP="00BD521D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 xml:space="preserve">- rad u paru </w:t>
            </w:r>
          </w:p>
          <w:p w14:paraId="67757733" w14:textId="77777777" w:rsidR="00BD521D" w:rsidRPr="00C21072" w:rsidRDefault="00BD521D" w:rsidP="00BD521D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 xml:space="preserve">- rad u skupini </w:t>
            </w:r>
          </w:p>
          <w:p w14:paraId="206ADED5" w14:textId="77777777" w:rsidR="00BD521D" w:rsidRPr="00C21072" w:rsidRDefault="00BD521D" w:rsidP="00BD521D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line="29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METODE: Razgovor, metoda slušanja, čitanja, pisanja, crtanja, usmenog izlaganja</w:t>
            </w:r>
          </w:p>
        </w:tc>
      </w:tr>
      <w:tr w:rsidR="00BD521D" w:rsidRPr="00DD0CEC" w14:paraId="03E94654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19234F03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177" w:line="256" w:lineRule="auto"/>
              <w:ind w:left="118" w:right="106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PLANIRANI</w:t>
            </w:r>
            <w:r w:rsidRPr="00C21072">
              <w:rPr>
                <w:rFonts w:asciiTheme="minorHAnsi" w:eastAsia="NSimSun" w:hAnsiTheme="minorHAnsi" w:cstheme="minorHAnsi"/>
                <w:b/>
                <w:spacing w:val="-4"/>
                <w:kern w:val="2"/>
                <w:lang w:val="en-US" w:eastAsia="zh-CN" w:bidi="hi-IN"/>
                <w14:ligatures w14:val="standardContextual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BROJ</w:t>
            </w:r>
            <w:r w:rsidRPr="00C21072">
              <w:rPr>
                <w:rFonts w:asciiTheme="minorHAnsi" w:eastAsia="NSimSun" w:hAnsiTheme="minorHAnsi" w:cstheme="minorHAnsi"/>
                <w:b/>
                <w:spacing w:val="-4"/>
                <w:kern w:val="2"/>
                <w:lang w:val="en-US" w:eastAsia="zh-CN" w:bidi="hi-IN"/>
                <w14:ligatures w14:val="standardContextual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UČENIKA</w:t>
            </w:r>
          </w:p>
          <w:p w14:paraId="7A9AEFD1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12" w:line="256" w:lineRule="auto"/>
              <w:ind w:left="118" w:right="103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F1AF1" w14:textId="77777777" w:rsidR="00BD521D" w:rsidRPr="00C21072" w:rsidRDefault="00DD2281" w:rsidP="00BD521D">
            <w:pPr>
              <w:widowControl/>
              <w:suppressAutoHyphens/>
              <w:autoSpaceDE/>
              <w:autoSpaceDN/>
              <w:spacing w:line="256" w:lineRule="auto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Svi učenici škole</w:t>
            </w:r>
          </w:p>
        </w:tc>
      </w:tr>
      <w:tr w:rsidR="00BD521D" w:rsidRPr="00DD0CEC" w14:paraId="5BC0DCA6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73BAF87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5"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37C98B8F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ind w:left="118" w:right="108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BCBA9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2</w:t>
            </w:r>
            <w:r w:rsidR="00735A08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4</w:t>
            </w: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.2.202</w:t>
            </w:r>
            <w:r w:rsidR="00FF54C9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7</w:t>
            </w: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.</w:t>
            </w:r>
          </w:p>
        </w:tc>
      </w:tr>
      <w:tr w:rsidR="00BD521D" w:rsidRPr="00DD0CEC" w14:paraId="0AB252EF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10DDA65F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  <w14:ligatures w14:val="standardContextual"/>
              </w:rPr>
              <w:t>NAČIN VREDNOVANJA I</w:t>
            </w:r>
            <w:r w:rsidR="00FF54C9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  <w14:ligatures w14:val="standardContextual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spacing w:val="-58"/>
                <w:kern w:val="2"/>
                <w:lang w:eastAsia="zh-CN" w:bidi="hi-IN"/>
                <w14:ligatures w14:val="standardContextual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  <w14:ligatures w14:val="standardContextual"/>
              </w:rPr>
              <w:t>NAČIN KORIŠTENJA</w:t>
            </w:r>
            <w:r w:rsidRPr="00C21072">
              <w:rPr>
                <w:rFonts w:asciiTheme="minorHAnsi" w:eastAsia="NSimSun" w:hAnsiTheme="minorHAnsi" w:cstheme="minorHAnsi"/>
                <w:b/>
                <w:spacing w:val="1"/>
                <w:kern w:val="2"/>
                <w:lang w:eastAsia="zh-CN" w:bidi="hi-IN"/>
                <w14:ligatures w14:val="standardContextual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  <w14:ligatures w14:val="standardContextual"/>
              </w:rPr>
              <w:t>REZULTATA</w:t>
            </w:r>
          </w:p>
          <w:p w14:paraId="22444ABA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38E99" w14:textId="77777777" w:rsidR="00BD521D" w:rsidRPr="00C21072" w:rsidRDefault="00FF54C9" w:rsidP="00BD521D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before="2" w:line="256" w:lineRule="auto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-</w:t>
            </w:r>
          </w:p>
        </w:tc>
      </w:tr>
      <w:tr w:rsidR="00BD521D" w:rsidRPr="00DD0CEC" w14:paraId="03162029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6245C02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before="10" w:line="256" w:lineRule="auto"/>
              <w:rPr>
                <w:rFonts w:asciiTheme="minorHAnsi" w:eastAsia="NSimSun" w:hAnsiTheme="minorHAnsi" w:cstheme="minorHAnsi"/>
                <w:kern w:val="2"/>
                <w:lang w:val="en-US" w:eastAsia="zh-CN" w:bidi="hi-IN"/>
                <w14:ligatures w14:val="standardContextual"/>
              </w:rPr>
            </w:pPr>
          </w:p>
          <w:p w14:paraId="6BEAB9FA" w14:textId="77777777" w:rsidR="00BD521D" w:rsidRPr="00C21072" w:rsidRDefault="00BD521D" w:rsidP="00BD521D">
            <w:pPr>
              <w:widowControl/>
              <w:suppressAutoHyphens/>
              <w:autoSpaceDE/>
              <w:autoSpaceDN/>
              <w:spacing w:line="256" w:lineRule="auto"/>
              <w:ind w:left="118" w:righ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  <w14:ligatures w14:val="standardContextual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D9266" w14:textId="77777777" w:rsidR="00BD521D" w:rsidRPr="00C21072" w:rsidRDefault="00BD521D" w:rsidP="00BD521D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56" w:lineRule="auto"/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  <w14:ligatures w14:val="standardContextual"/>
              </w:rPr>
              <w:t>-</w:t>
            </w:r>
          </w:p>
        </w:tc>
      </w:tr>
    </w:tbl>
    <w:p w14:paraId="02DC74DA" w14:textId="77777777" w:rsidR="00BD521D" w:rsidRPr="00DD0CEC" w:rsidRDefault="00BD521D">
      <w:pPr>
        <w:rPr>
          <w:rFonts w:asciiTheme="majorHAnsi" w:hAnsiTheme="majorHAnsi"/>
        </w:rPr>
      </w:pPr>
    </w:p>
    <w:p w14:paraId="5E7B8C43" w14:textId="77777777" w:rsidR="00063C65" w:rsidRDefault="00063C65">
      <w:pPr>
        <w:rPr>
          <w:rFonts w:asciiTheme="majorHAnsi" w:hAnsiTheme="majorHAnsi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33618A" w14:paraId="4E254EC1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4C0D89A" w14:textId="77777777" w:rsidR="0033618A" w:rsidRPr="00CA7E08" w:rsidRDefault="0033618A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NAZIV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25E38" w14:textId="77777777" w:rsidR="0033618A" w:rsidRPr="00065E28" w:rsidRDefault="0033618A" w:rsidP="00BB2FEB">
            <w:pPr>
              <w:pStyle w:val="TableParagraph"/>
              <w:ind w:right="789"/>
              <w:jc w:val="center"/>
              <w:rPr>
                <w:rFonts w:ascii="Calibri" w:hAnsi="Calibri" w:cs="Calibri"/>
                <w:b/>
                <w:bCs/>
              </w:rPr>
            </w:pPr>
            <w:r w:rsidRPr="00065E28">
              <w:rPr>
                <w:rFonts w:ascii="Calibri" w:hAnsi="Calibri" w:cs="Calibri"/>
                <w:b/>
                <w:bCs/>
              </w:rPr>
              <w:t xml:space="preserve"> </w:t>
            </w:r>
            <w:r w:rsidRPr="00935D48">
              <w:rPr>
                <w:rFonts w:ascii="Calibri" w:hAnsi="Calibri" w:cs="Calibri"/>
                <w:b/>
                <w:bCs/>
              </w:rPr>
              <w:t>ŠKOLSKI MEDNI DAN S HRVATSKIH PČELINJAKA</w:t>
            </w:r>
            <w:r w:rsidRPr="00065E28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  <w:tr w:rsidR="0033618A" w14:paraId="15D9668A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84B15BD" w14:textId="77777777" w:rsidR="0033618A" w:rsidRPr="00CA7E08" w:rsidRDefault="0033618A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438D9C0C" w14:textId="77777777" w:rsidR="0033618A" w:rsidRPr="00CA7E08" w:rsidRDefault="0033618A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84E87" w14:textId="77777777" w:rsidR="0033618A" w:rsidRPr="005D6B2F" w:rsidRDefault="0033618A" w:rsidP="007919B1">
            <w:pPr>
              <w:pStyle w:val="TableParagraph"/>
              <w:spacing w:before="44" w:line="252" w:lineRule="auto"/>
              <w:ind w:left="107" w:right="98"/>
              <w:rPr>
                <w:rFonts w:ascii="Calibri" w:hAnsi="Calibri" w:cs="Calibri"/>
              </w:rPr>
            </w:pPr>
            <w:r w:rsidRPr="005D6B2F">
              <w:rPr>
                <w:rFonts w:ascii="Calibri" w:hAnsi="Calibri" w:cs="Calibri"/>
              </w:rPr>
              <w:t>Upoznavanje učenika s prednostima konzumiranja meda. Educiranje učenika o važnosti pčelarstva.</w:t>
            </w:r>
          </w:p>
        </w:tc>
      </w:tr>
      <w:tr w:rsidR="0033618A" w14:paraId="6DA4B3CD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03F7946" w14:textId="77777777" w:rsidR="0033618A" w:rsidRPr="00CA7E08" w:rsidRDefault="0033618A" w:rsidP="007919B1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2E1C54A9" w14:textId="77777777" w:rsidR="0033618A" w:rsidRPr="00CA7E08" w:rsidRDefault="0033618A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8B642" w14:textId="77777777" w:rsidR="0033618A" w:rsidRPr="005D6B2F" w:rsidRDefault="0033618A" w:rsidP="007919B1">
            <w:pPr>
              <w:pStyle w:val="TableParagraph"/>
              <w:spacing w:before="1"/>
              <w:rPr>
                <w:rFonts w:ascii="Calibri" w:hAnsi="Calibri" w:cs="Calibri"/>
              </w:rPr>
            </w:pPr>
            <w:r w:rsidRPr="005D6B2F">
              <w:rPr>
                <w:rFonts w:ascii="Calibri" w:hAnsi="Calibri" w:cs="Calibri"/>
              </w:rPr>
              <w:t xml:space="preserve">  1. a razred</w:t>
            </w:r>
          </w:p>
        </w:tc>
      </w:tr>
      <w:tr w:rsidR="0033618A" w14:paraId="5E348267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292B7A8" w14:textId="77777777" w:rsidR="0033618A" w:rsidRPr="00CA7E08" w:rsidRDefault="0033618A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NOSITELJ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C8F5C" w14:textId="77777777" w:rsidR="0033618A" w:rsidRPr="005D6B2F" w:rsidRDefault="00935D48" w:rsidP="007919B1">
            <w:pPr>
              <w:pStyle w:val="TableParagraph"/>
              <w:ind w:left="10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Kristina Mišić</w:t>
            </w:r>
          </w:p>
        </w:tc>
      </w:tr>
      <w:tr w:rsidR="0033618A" w14:paraId="651302D3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F7B9C49" w14:textId="77777777" w:rsidR="0033618A" w:rsidRPr="00CA7E08" w:rsidRDefault="0033618A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64276174" w14:textId="77777777" w:rsidR="0033618A" w:rsidRPr="00CA7E08" w:rsidRDefault="0033618A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55D27D2D" w14:textId="77777777" w:rsidR="0033618A" w:rsidRPr="00CA7E08" w:rsidRDefault="0033618A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8FF9E" w14:textId="77777777" w:rsidR="0033618A" w:rsidRPr="005D6B2F" w:rsidRDefault="0033618A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5D6B2F">
              <w:rPr>
                <w:rFonts w:ascii="Calibri" w:hAnsi="Calibri" w:cs="Calibri"/>
              </w:rPr>
              <w:t xml:space="preserve"> Promoviranje zdravih prehrambenih navika kod djece. Stvaranje navike konzumiranja meda kao zdrave hrane, od najranije dobi djeteta. Podizanje razine znanja o važnosti zdrave prehrane i nutritivnim vrijednostima meda</w:t>
            </w:r>
          </w:p>
        </w:tc>
      </w:tr>
      <w:tr w:rsidR="0033618A" w14:paraId="27E59CB9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5603BDC" w14:textId="77777777" w:rsidR="0033618A" w:rsidRPr="00CA7E08" w:rsidRDefault="0033618A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77E52D47" w14:textId="77777777" w:rsidR="0033618A" w:rsidRPr="00CA7E08" w:rsidRDefault="0033618A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2E06EC23" w14:textId="77777777" w:rsidR="0033618A" w:rsidRPr="00CA7E08" w:rsidRDefault="0033618A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5A9DD18E" w14:textId="77777777" w:rsidR="0033618A" w:rsidRPr="00CA7E08" w:rsidRDefault="0033618A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OČEKIVANI</w:t>
            </w:r>
            <w:r w:rsidRPr="00CA7E08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D226E" w14:textId="77777777" w:rsidR="0033618A" w:rsidRPr="005D6B2F" w:rsidRDefault="0033618A">
            <w:pPr>
              <w:pStyle w:val="TableParagraph"/>
              <w:widowControl/>
              <w:numPr>
                <w:ilvl w:val="0"/>
                <w:numId w:val="8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hAnsi="Calibri" w:cs="Calibri"/>
              </w:rPr>
            </w:pPr>
            <w:r w:rsidRPr="005D6B2F">
              <w:rPr>
                <w:rFonts w:ascii="Calibri" w:hAnsi="Calibri" w:cs="Calibri"/>
              </w:rPr>
              <w:t>upoznaje važnost pčela za prirodu i život čovjeka</w:t>
            </w:r>
          </w:p>
          <w:p w14:paraId="229EBABE" w14:textId="77777777" w:rsidR="0033618A" w:rsidRPr="005D6B2F" w:rsidRDefault="0033618A">
            <w:pPr>
              <w:pStyle w:val="TableParagraph"/>
              <w:widowControl/>
              <w:numPr>
                <w:ilvl w:val="0"/>
                <w:numId w:val="8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hAnsi="Calibri" w:cs="Calibri"/>
              </w:rPr>
            </w:pPr>
            <w:r w:rsidRPr="005D6B2F">
              <w:rPr>
                <w:rFonts w:ascii="Calibri" w:hAnsi="Calibri" w:cs="Calibri"/>
              </w:rPr>
              <w:t>prepoznaje med kao prirodnu i zdravu namirnicu</w:t>
            </w:r>
          </w:p>
          <w:p w14:paraId="3E6ECA57" w14:textId="77777777" w:rsidR="0033618A" w:rsidRPr="005D6B2F" w:rsidRDefault="0033618A">
            <w:pPr>
              <w:pStyle w:val="TableParagraph"/>
              <w:widowControl/>
              <w:numPr>
                <w:ilvl w:val="0"/>
                <w:numId w:val="8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hAnsi="Calibri" w:cs="Calibri"/>
              </w:rPr>
            </w:pPr>
            <w:r w:rsidRPr="005D6B2F">
              <w:rPr>
                <w:rFonts w:ascii="Calibri" w:hAnsi="Calibri" w:cs="Calibri"/>
              </w:rPr>
              <w:t>razvija pozitivan stav prema očuvanju prirode i zaštiti okoliša</w:t>
            </w:r>
          </w:p>
          <w:p w14:paraId="3B5531BD" w14:textId="77777777" w:rsidR="0033618A" w:rsidRPr="005D6B2F" w:rsidRDefault="0033618A">
            <w:pPr>
              <w:pStyle w:val="TableParagraph"/>
              <w:widowControl/>
              <w:numPr>
                <w:ilvl w:val="0"/>
                <w:numId w:val="8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hAnsi="Calibri" w:cs="Calibri"/>
              </w:rPr>
            </w:pPr>
            <w:r w:rsidRPr="005D6B2F">
              <w:rPr>
                <w:rFonts w:ascii="Calibri" w:hAnsi="Calibri" w:cs="Calibri"/>
              </w:rPr>
              <w:t>razlikuje domaći proizvod od uvoznih i osvještava vrijednost domaće hrane</w:t>
            </w:r>
          </w:p>
          <w:p w14:paraId="4E61FA19" w14:textId="77777777" w:rsidR="0033618A" w:rsidRPr="005D6B2F" w:rsidRDefault="0033618A">
            <w:pPr>
              <w:pStyle w:val="TableParagraph"/>
              <w:widowControl/>
              <w:numPr>
                <w:ilvl w:val="0"/>
                <w:numId w:val="8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hAnsi="Calibri" w:cs="Calibri"/>
              </w:rPr>
            </w:pPr>
            <w:r w:rsidRPr="005D6B2F">
              <w:rPr>
                <w:rFonts w:ascii="Calibri" w:hAnsi="Calibri" w:cs="Calibri"/>
              </w:rPr>
              <w:t>povezuje naučeno s vlastitim iskustvima (okus, miris, izgled meda)</w:t>
            </w:r>
          </w:p>
          <w:p w14:paraId="1FC47424" w14:textId="77777777" w:rsidR="0033618A" w:rsidRPr="005D6B2F" w:rsidRDefault="0033618A">
            <w:pPr>
              <w:pStyle w:val="TableParagraph"/>
              <w:widowControl/>
              <w:numPr>
                <w:ilvl w:val="0"/>
                <w:numId w:val="8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hAnsi="Calibri" w:cs="Calibri"/>
              </w:rPr>
            </w:pPr>
            <w:r w:rsidRPr="005D6B2F">
              <w:rPr>
                <w:rFonts w:ascii="Calibri" w:hAnsi="Calibri" w:cs="Calibri"/>
              </w:rPr>
              <w:t>sudjeluje u zajedničkim aktivnostima obilježavanja Školskog mednog dana (razgovor, likovno-literarne aktivnosti, degustacija)</w:t>
            </w:r>
          </w:p>
          <w:p w14:paraId="4EA84180" w14:textId="77777777" w:rsidR="0033618A" w:rsidRPr="005D6B2F" w:rsidRDefault="0033618A">
            <w:pPr>
              <w:pStyle w:val="TableParagraph"/>
              <w:widowControl/>
              <w:numPr>
                <w:ilvl w:val="0"/>
                <w:numId w:val="81"/>
              </w:numPr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hAnsi="Calibri" w:cs="Calibri"/>
              </w:rPr>
            </w:pPr>
            <w:r w:rsidRPr="005D6B2F">
              <w:rPr>
                <w:rFonts w:ascii="Calibri" w:hAnsi="Calibri" w:cs="Calibri"/>
              </w:rPr>
              <w:t>razvija zahvalnost i poštovanje prema radu pčelara</w:t>
            </w:r>
          </w:p>
        </w:tc>
      </w:tr>
      <w:tr w:rsidR="0033618A" w14:paraId="1C758C4B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EBA3B27" w14:textId="77777777" w:rsidR="0033618A" w:rsidRPr="00CA7E08" w:rsidRDefault="0033618A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397C07C2" w14:textId="77777777" w:rsidR="0033618A" w:rsidRPr="00CA7E08" w:rsidRDefault="0033618A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NAČIN</w:t>
            </w:r>
            <w:r w:rsidRPr="00CA7E08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266FB" w14:textId="77777777" w:rsidR="0033618A" w:rsidRPr="005D6B2F" w:rsidRDefault="0033618A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5D6B2F">
              <w:rPr>
                <w:rFonts w:ascii="Calibri" w:hAnsi="Calibri" w:cs="Calibri"/>
              </w:rPr>
              <w:t xml:space="preserve"> Aktivnosti kroz koje učenici upoznaju med kao zdravu i poželjnu hranu te sve dobrobiti meda. Provedba aktivnosti kroz razgovor s učenicima i usmenim izlaganjem kroz različite oblike rada (frontalni, grupni i individualni). Podjela edukativnih priručnika i materijala te staklenki meda.</w:t>
            </w:r>
          </w:p>
        </w:tc>
      </w:tr>
      <w:tr w:rsidR="0033618A" w14:paraId="5B7CED63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493DC4E" w14:textId="77777777" w:rsidR="0033618A" w:rsidRPr="00CA7E08" w:rsidRDefault="0033618A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PLANIRANI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BROJ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17778BFB" w14:textId="77777777" w:rsidR="0033618A" w:rsidRPr="00CA7E08" w:rsidRDefault="0033618A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1E862" w14:textId="77777777" w:rsidR="0033618A" w:rsidRPr="005D6B2F" w:rsidRDefault="0033618A" w:rsidP="007919B1">
            <w:pPr>
              <w:pStyle w:val="TableParagraph"/>
              <w:rPr>
                <w:rFonts w:ascii="Calibri" w:hAnsi="Calibri" w:cs="Calibri"/>
              </w:rPr>
            </w:pPr>
            <w:r w:rsidRPr="005D6B2F">
              <w:rPr>
                <w:rFonts w:ascii="Calibri" w:hAnsi="Calibri" w:cs="Calibri"/>
              </w:rPr>
              <w:t xml:space="preserve"> 1</w:t>
            </w:r>
            <w:r w:rsidR="00935D48">
              <w:rPr>
                <w:rFonts w:ascii="Calibri" w:hAnsi="Calibri" w:cs="Calibri"/>
              </w:rPr>
              <w:t>3</w:t>
            </w:r>
            <w:r w:rsidRPr="005D6B2F">
              <w:rPr>
                <w:rFonts w:ascii="Calibri" w:hAnsi="Calibri" w:cs="Calibri"/>
              </w:rPr>
              <w:t xml:space="preserve"> učenika 1. a razreda.</w:t>
            </w:r>
          </w:p>
        </w:tc>
      </w:tr>
      <w:tr w:rsidR="0033618A" w14:paraId="30798FAA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2ABDD7B" w14:textId="77777777" w:rsidR="0033618A" w:rsidRPr="00CA7E08" w:rsidRDefault="0033618A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765CB4D0" w14:textId="77777777" w:rsidR="0033618A" w:rsidRPr="00CA7E08" w:rsidRDefault="0033618A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17670" w14:textId="77777777" w:rsidR="0033618A" w:rsidRPr="005D6B2F" w:rsidRDefault="0033618A" w:rsidP="007919B1">
            <w:pPr>
              <w:pStyle w:val="TableParagraph"/>
              <w:rPr>
                <w:rFonts w:ascii="Calibri" w:hAnsi="Calibri" w:cs="Calibri"/>
              </w:rPr>
            </w:pPr>
            <w:r w:rsidRPr="005D6B2F">
              <w:rPr>
                <w:rFonts w:ascii="Calibri" w:hAnsi="Calibri" w:cs="Calibri"/>
              </w:rPr>
              <w:t xml:space="preserve"> 8. prosinca 202</w:t>
            </w:r>
            <w:r w:rsidR="00935D48">
              <w:rPr>
                <w:rFonts w:ascii="Calibri" w:hAnsi="Calibri" w:cs="Calibri"/>
              </w:rPr>
              <w:t>6</w:t>
            </w:r>
            <w:r w:rsidRPr="005D6B2F">
              <w:rPr>
                <w:rFonts w:ascii="Calibri" w:hAnsi="Calibri" w:cs="Calibri"/>
              </w:rPr>
              <w:t>.</w:t>
            </w:r>
          </w:p>
        </w:tc>
      </w:tr>
      <w:tr w:rsidR="0033618A" w14:paraId="4D867E73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2893297" w14:textId="77777777" w:rsidR="0033618A" w:rsidRPr="00CA7E08" w:rsidRDefault="0033618A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</w:rPr>
              <w:t>NAČIN VREDNOVANJA I</w:t>
            </w:r>
            <w:r w:rsidRPr="00CA7E08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NAČIN KORIŠTENJA</w:t>
            </w:r>
            <w:r w:rsidRPr="00CA7E08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REZULTATA</w:t>
            </w:r>
          </w:p>
          <w:p w14:paraId="2466AFC9" w14:textId="77777777" w:rsidR="0033618A" w:rsidRPr="00CA7E08" w:rsidRDefault="0033618A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27F33" w14:textId="77777777" w:rsidR="0033618A" w:rsidRPr="005D6B2F" w:rsidRDefault="0033618A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5D6B2F">
              <w:rPr>
                <w:rFonts w:ascii="Calibri" w:hAnsi="Calibri" w:cs="Calibri"/>
              </w:rPr>
              <w:t xml:space="preserve"> Praćenje sudjelovanja učenika u aktivnostima (razgovor, izrada plakata, likovni i literarni radovi). Usmena povratna informacija učenika o doživljenom i naučenom, korištenje učeničkih radova za izložbu u učionici ili školi.</w:t>
            </w:r>
          </w:p>
        </w:tc>
      </w:tr>
      <w:tr w:rsidR="0033618A" w14:paraId="3022D47D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BADE116" w14:textId="77777777" w:rsidR="0033618A" w:rsidRPr="00CA7E08" w:rsidRDefault="0033618A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18A0E4A2" w14:textId="77777777" w:rsidR="0033618A" w:rsidRPr="00CA7E08" w:rsidRDefault="0033618A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FD3F2" w14:textId="77777777" w:rsidR="0033618A" w:rsidRPr="005D6B2F" w:rsidRDefault="0033618A" w:rsidP="007919B1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r w:rsidRPr="005D6B2F">
              <w:rPr>
                <w:rFonts w:ascii="Calibri" w:hAnsi="Calibri" w:cs="Calibri"/>
              </w:rPr>
              <w:t xml:space="preserve">  Potrebni materijali za pripremu aktivnosti, papir, toner.</w:t>
            </w:r>
          </w:p>
        </w:tc>
      </w:tr>
    </w:tbl>
    <w:p w14:paraId="433E96B4" w14:textId="77777777" w:rsidR="0033618A" w:rsidRPr="00DD0CEC" w:rsidRDefault="0033618A">
      <w:pPr>
        <w:rPr>
          <w:rFonts w:asciiTheme="majorHAnsi" w:hAnsiTheme="majorHAnsi"/>
        </w:rPr>
        <w:sectPr w:rsidR="0033618A" w:rsidRPr="00DD0CEC">
          <w:pgSz w:w="11910" w:h="16840"/>
          <w:pgMar w:top="1120" w:right="800" w:bottom="280" w:left="420" w:header="720" w:footer="720" w:gutter="0"/>
          <w:cols w:space="720"/>
        </w:sectPr>
      </w:pPr>
    </w:p>
    <w:p w14:paraId="53284251" w14:textId="77777777" w:rsidR="001101E6" w:rsidRPr="00DD0CEC" w:rsidRDefault="001101E6" w:rsidP="001101E6">
      <w:pPr>
        <w:tabs>
          <w:tab w:val="left" w:pos="1956"/>
        </w:tabs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FC19BA" w:rsidRPr="00DD0CEC" w14:paraId="1CBB9168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A850FD7" w14:textId="77777777" w:rsidR="00FC19BA" w:rsidRPr="00C21072" w:rsidRDefault="00FC19BA" w:rsidP="007919B1">
            <w:pPr>
              <w:suppressAutoHyphens/>
              <w:spacing w:before="188" w:line="252" w:lineRule="auto"/>
              <w:ind w:left="247" w:right="230" w:firstLine="1132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NAZIV</w:t>
            </w:r>
            <w:r w:rsidRPr="00C21072">
              <w:rPr>
                <w:rFonts w:asciiTheme="minorHAnsi" w:eastAsia="NSimSun" w:hAnsiTheme="minorHAnsi" w:cstheme="minorHAns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D92F4" w14:textId="77777777" w:rsidR="00FC19BA" w:rsidRPr="00C21072" w:rsidRDefault="00065E28" w:rsidP="007919B1">
            <w:pPr>
              <w:suppressAutoHyphens/>
              <w:jc w:val="center"/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</w:pPr>
            <w:r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POŠTUJTE NAŠE ZNAKOVE</w:t>
            </w:r>
          </w:p>
        </w:tc>
      </w:tr>
      <w:tr w:rsidR="00FC19BA" w:rsidRPr="00DD0CEC" w14:paraId="57ECF0C0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2C5F282" w14:textId="77777777" w:rsidR="00FC19BA" w:rsidRPr="00C21072" w:rsidRDefault="00FC19BA" w:rsidP="007919B1">
            <w:pPr>
              <w:suppressAutoHyphens/>
              <w:spacing w:before="1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5EF55A1D" w14:textId="77777777" w:rsidR="00FC19BA" w:rsidRPr="00C21072" w:rsidRDefault="00FC19BA" w:rsidP="007919B1">
            <w:pPr>
              <w:suppressAutoHyphens/>
              <w:ind w:left="118" w:righ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EF22A" w14:textId="77777777" w:rsidR="00FC19BA" w:rsidRPr="00C21072" w:rsidRDefault="00FC19BA" w:rsidP="007919B1">
            <w:pPr>
              <w:suppressAutoHyphens/>
              <w:spacing w:before="44" w:line="252" w:lineRule="auto"/>
              <w:ind w:left="195" w:right="98"/>
              <w:jc w:val="both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Uputiti učenike kao aktivne sudionike prometa u ispravno i sigurno ponašanje u prometu. </w:t>
            </w:r>
          </w:p>
        </w:tc>
      </w:tr>
      <w:tr w:rsidR="00FC19BA" w:rsidRPr="00DD0CEC" w14:paraId="151BF8AB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7DCD822" w14:textId="77777777" w:rsidR="00FC19BA" w:rsidRPr="00C21072" w:rsidRDefault="00FC19BA" w:rsidP="007919B1">
            <w:pPr>
              <w:suppressAutoHyphens/>
              <w:spacing w:before="8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2E5C56C9" w14:textId="77777777" w:rsidR="00FC19BA" w:rsidRPr="00C21072" w:rsidRDefault="00FC19BA" w:rsidP="007919B1">
            <w:pPr>
              <w:suppressAutoHyphens/>
              <w:spacing w:before="1"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A2CF8" w14:textId="77777777" w:rsidR="00FC19BA" w:rsidRPr="00C21072" w:rsidRDefault="00FC19BA" w:rsidP="007919B1">
            <w:pPr>
              <w:suppressAutoHyphens/>
              <w:spacing w:before="1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1. a</w:t>
            </w:r>
          </w:p>
        </w:tc>
      </w:tr>
      <w:tr w:rsidR="00FC19BA" w:rsidRPr="00DD0CEC" w14:paraId="05BE8F9B" w14:textId="77777777" w:rsidTr="007919B1">
        <w:trPr>
          <w:trHeight w:val="63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D1F720A" w14:textId="77777777" w:rsidR="00FC19BA" w:rsidRPr="00C21072" w:rsidRDefault="00FC19BA" w:rsidP="007919B1">
            <w:pPr>
              <w:suppressAutoHyphens/>
              <w:spacing w:before="131" w:line="247" w:lineRule="auto"/>
              <w:ind w:left="244" w:right="233" w:firstLine="926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NOSITELJ</w:t>
            </w:r>
            <w:r w:rsidRPr="00C21072">
              <w:rPr>
                <w:rFonts w:asciiTheme="minorHAnsi" w:eastAsia="NSimSun" w:hAnsiTheme="minorHAnsi" w:cstheme="minorHAns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6D321" w14:textId="77777777" w:rsidR="00FC19BA" w:rsidRPr="00C21072" w:rsidRDefault="00FC19BA" w:rsidP="007919B1">
            <w:pPr>
              <w:suppressAutoHyphens/>
              <w:ind w:lef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Djelatnici Policijske uprava zagrebačke, </w:t>
            </w:r>
            <w:r w:rsidR="00390FA1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Kristina Mišić</w:t>
            </w:r>
          </w:p>
        </w:tc>
      </w:tr>
      <w:tr w:rsidR="00FC19BA" w:rsidRPr="00DD0CEC" w14:paraId="72C2B93B" w14:textId="77777777" w:rsidTr="007919B1">
        <w:trPr>
          <w:trHeight w:val="208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A97CF06" w14:textId="77777777" w:rsidR="00FC19BA" w:rsidRPr="00C21072" w:rsidRDefault="00FC19BA" w:rsidP="007919B1">
            <w:pPr>
              <w:suppressAutoHyphens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E0F58" w14:textId="77777777" w:rsidR="00FC19BA" w:rsidRPr="00C21072" w:rsidRDefault="00FC19BA" w:rsidP="007919B1">
            <w:pPr>
              <w:tabs>
                <w:tab w:val="left" w:pos="835"/>
              </w:tabs>
              <w:suppressAutoHyphens/>
              <w:spacing w:line="276" w:lineRule="exact"/>
              <w:ind w:left="195" w:right="175"/>
              <w:jc w:val="both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Zaštita djece i sprečavanje ugrožavanja njihovih života u prvim danima njihovog samostalnog sudjelovanja u prometu.</w:t>
            </w:r>
          </w:p>
          <w:p w14:paraId="43CF67AE" w14:textId="77777777" w:rsidR="00FC19BA" w:rsidRPr="00C21072" w:rsidRDefault="00FC19BA" w:rsidP="007919B1">
            <w:pPr>
              <w:tabs>
                <w:tab w:val="left" w:pos="835"/>
              </w:tabs>
              <w:suppressAutoHyphens/>
              <w:spacing w:line="276" w:lineRule="exact"/>
              <w:ind w:left="195" w:right="175"/>
              <w:jc w:val="both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Na zanimljiv, konkretan i interaktivan način kroz predavanje, vizualno i iskustveno sudjelovanje učenike podučiti pravilnom ponašanju u prometu.</w:t>
            </w:r>
          </w:p>
          <w:p w14:paraId="06C94758" w14:textId="77777777" w:rsidR="00FC19BA" w:rsidRPr="00C21072" w:rsidRDefault="00FC19BA" w:rsidP="007919B1">
            <w:pPr>
              <w:tabs>
                <w:tab w:val="left" w:pos="835"/>
              </w:tabs>
              <w:suppressAutoHyphens/>
              <w:spacing w:line="276" w:lineRule="exact"/>
              <w:ind w:left="195" w:right="175"/>
              <w:jc w:val="both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</w:p>
        </w:tc>
      </w:tr>
      <w:tr w:rsidR="00FC19BA" w:rsidRPr="00DD0CEC" w14:paraId="272C90C5" w14:textId="77777777" w:rsidTr="007919B1">
        <w:trPr>
          <w:trHeight w:val="130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3490A77" w14:textId="77777777" w:rsidR="00FC19BA" w:rsidRPr="00C21072" w:rsidRDefault="00FC19BA" w:rsidP="007919B1">
            <w:pPr>
              <w:suppressAutoHyphens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OČEKIVANI</w:t>
            </w:r>
            <w:r w:rsidRPr="00C21072">
              <w:rPr>
                <w:rFonts w:asciiTheme="minorHAnsi" w:eastAsia="NSimSun" w:hAnsiTheme="minorHAnsi" w:cstheme="minorHAns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33ECA" w14:textId="77777777" w:rsidR="00FC19BA" w:rsidRPr="00C21072" w:rsidRDefault="00FC19BA" w:rsidP="007919B1">
            <w:pPr>
              <w:tabs>
                <w:tab w:val="left" w:pos="828"/>
              </w:tabs>
              <w:suppressAutoHyphens/>
              <w:spacing w:line="273" w:lineRule="exact"/>
              <w:ind w:left="195" w:right="175"/>
              <w:jc w:val="both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Učenici će na zanimljiv način spoznavati pravilno ponašanje u prometu, povećati oprez pri kretanju u prometu, pravilno hodati nogostupom i shvaćati važnost korištenja sigurnosnog pojasa.</w:t>
            </w:r>
          </w:p>
        </w:tc>
      </w:tr>
      <w:tr w:rsidR="00FC19BA" w:rsidRPr="00DD0CEC" w14:paraId="50BA765C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3BA90AF" w14:textId="77777777" w:rsidR="00FC19BA" w:rsidRPr="00C21072" w:rsidRDefault="00FC19BA" w:rsidP="007919B1">
            <w:pPr>
              <w:suppressAutoHyphens/>
              <w:ind w:left="118" w:right="109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NAČIN</w:t>
            </w:r>
            <w:r w:rsidRPr="00C21072">
              <w:rPr>
                <w:rFonts w:asciiTheme="minorHAnsi" w:eastAsia="NSimSun" w:hAnsiTheme="minorHAnsi" w:cstheme="minorHAns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D6F7A" w14:textId="77777777" w:rsidR="00FC19BA" w:rsidRPr="00C21072" w:rsidRDefault="00FC19BA" w:rsidP="007919B1">
            <w:pPr>
              <w:suppressAutoHyphens/>
              <w:spacing w:before="44" w:line="252" w:lineRule="auto"/>
              <w:ind w:left="195" w:right="98"/>
              <w:jc w:val="both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Kroz predavanje i interaktivnu prezentaciju u prostoru.</w:t>
            </w:r>
          </w:p>
        </w:tc>
      </w:tr>
      <w:tr w:rsidR="00FC19BA" w:rsidRPr="00DD0CEC" w14:paraId="095EEA14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C5B7580" w14:textId="77777777" w:rsidR="00FC19BA" w:rsidRPr="00C21072" w:rsidRDefault="00FC19BA" w:rsidP="007919B1">
            <w:pPr>
              <w:suppressAutoHyphens/>
              <w:spacing w:before="177"/>
              <w:ind w:left="118" w:right="106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PLANIRANI</w:t>
            </w:r>
            <w:r w:rsidRPr="00C21072">
              <w:rPr>
                <w:rFonts w:asciiTheme="minorHAnsi" w:eastAsia="NSimSun" w:hAnsiTheme="minorHAnsi" w:cstheme="minorHAns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BROJ</w:t>
            </w:r>
            <w:r w:rsidRPr="00C21072">
              <w:rPr>
                <w:rFonts w:asciiTheme="minorHAnsi" w:eastAsia="NSimSun" w:hAnsiTheme="minorHAnsi" w:cstheme="minorHAns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UČENIKA</w:t>
            </w:r>
          </w:p>
          <w:p w14:paraId="7BB76D50" w14:textId="77777777" w:rsidR="00FC19BA" w:rsidRPr="00C21072" w:rsidRDefault="00FC19BA" w:rsidP="007919B1">
            <w:pPr>
              <w:suppressAutoHyphens/>
              <w:spacing w:before="12"/>
              <w:ind w:left="118" w:right="103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990A5" w14:textId="77777777" w:rsidR="00FC19BA" w:rsidRPr="00C21072" w:rsidRDefault="00FC19BA" w:rsidP="007919B1">
            <w:pPr>
              <w:suppressAutoHyphens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1</w:t>
            </w:r>
            <w:r w:rsidR="00390FA1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3</w:t>
            </w: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učenika</w:t>
            </w:r>
          </w:p>
        </w:tc>
      </w:tr>
      <w:tr w:rsidR="00FC19BA" w:rsidRPr="00DD0CEC" w14:paraId="59DE3F8A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946B678" w14:textId="77777777" w:rsidR="00FC19BA" w:rsidRPr="00C21072" w:rsidRDefault="00FC19BA" w:rsidP="007919B1">
            <w:pPr>
              <w:suppressAutoHyphens/>
              <w:ind w:left="118" w:right="108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2CBB8" w14:textId="77777777" w:rsidR="00FC19BA" w:rsidRPr="00C21072" w:rsidRDefault="00FC19BA" w:rsidP="007919B1">
            <w:pPr>
              <w:suppressAutoHyphens/>
              <w:ind w:left="195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Tijekom nastavne godine 202</w:t>
            </w:r>
            <w:r w:rsidR="00390FA1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6</w:t>
            </w: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./202</w:t>
            </w:r>
            <w:r w:rsidR="00390FA1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7</w:t>
            </w: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. </w:t>
            </w:r>
          </w:p>
        </w:tc>
      </w:tr>
      <w:tr w:rsidR="00FC19BA" w:rsidRPr="00DD0CEC" w14:paraId="49EC2C39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E3867FA" w14:textId="77777777" w:rsidR="00FC19BA" w:rsidRPr="00C21072" w:rsidRDefault="00FC19BA" w:rsidP="007919B1">
            <w:pPr>
              <w:suppressAutoHyphens/>
              <w:spacing w:line="252" w:lineRule="auto"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NAČIN VREDNOVANJA I</w:t>
            </w:r>
            <w:r w:rsidRPr="00C21072">
              <w:rPr>
                <w:rFonts w:asciiTheme="minorHAnsi" w:eastAsia="NSimSun" w:hAnsiTheme="minorHAnsi" w:cstheme="minorHAns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NAČIN KORIŠTENJA</w:t>
            </w:r>
            <w:r w:rsidRPr="00C21072">
              <w:rPr>
                <w:rFonts w:asciiTheme="minorHAnsi" w:eastAsia="NSimSun" w:hAnsiTheme="minorHAnsi" w:cstheme="minorHAns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C21072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REZULTATA</w:t>
            </w:r>
          </w:p>
          <w:p w14:paraId="14F9A94E" w14:textId="77777777" w:rsidR="00FC19BA" w:rsidRPr="00C21072" w:rsidRDefault="00FC19BA" w:rsidP="007919B1">
            <w:pPr>
              <w:suppressAutoHyphens/>
              <w:spacing w:line="266" w:lineRule="exact"/>
              <w:ind w:left="118" w:righ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0D3C0" w14:textId="77777777" w:rsidR="00FC19BA" w:rsidRPr="00C21072" w:rsidRDefault="00FC19BA" w:rsidP="007919B1">
            <w:pPr>
              <w:tabs>
                <w:tab w:val="left" w:pos="830"/>
              </w:tabs>
              <w:suppressAutoHyphens/>
              <w:spacing w:before="2"/>
              <w:ind w:left="195"/>
              <w:jc w:val="both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- iznošenje dojmova</w:t>
            </w:r>
          </w:p>
          <w:p w14:paraId="7428525A" w14:textId="77777777" w:rsidR="00FC19BA" w:rsidRPr="00C21072" w:rsidRDefault="00FC19BA" w:rsidP="007919B1">
            <w:pPr>
              <w:tabs>
                <w:tab w:val="left" w:pos="830"/>
              </w:tabs>
              <w:suppressAutoHyphens/>
              <w:spacing w:before="2"/>
              <w:ind w:left="195"/>
              <w:jc w:val="both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- uporaba usvojenih znanja u svakodnevnom životu</w:t>
            </w:r>
          </w:p>
        </w:tc>
      </w:tr>
      <w:tr w:rsidR="00FC19BA" w:rsidRPr="00DD0CEC" w14:paraId="36218B50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4696558" w14:textId="77777777" w:rsidR="00FC19BA" w:rsidRPr="00C21072" w:rsidRDefault="00FC19BA" w:rsidP="007919B1">
            <w:pPr>
              <w:suppressAutoHyphens/>
              <w:spacing w:before="10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5A61A441" w14:textId="77777777" w:rsidR="00FC19BA" w:rsidRPr="00C21072" w:rsidRDefault="00FC19BA" w:rsidP="007919B1">
            <w:pPr>
              <w:suppressAutoHyphens/>
              <w:ind w:left="118" w:righ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72FCC" w14:textId="77777777" w:rsidR="00FC19BA" w:rsidRPr="00C21072" w:rsidRDefault="00FC19BA" w:rsidP="007919B1">
            <w:pPr>
              <w:tabs>
                <w:tab w:val="left" w:pos="828"/>
              </w:tabs>
              <w:suppressAutoHyphens/>
              <w:ind w:left="195" w:right="175"/>
              <w:jc w:val="both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21072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/</w:t>
            </w:r>
          </w:p>
        </w:tc>
      </w:tr>
    </w:tbl>
    <w:p w14:paraId="3FEA4C9C" w14:textId="77777777" w:rsidR="00FC19BA" w:rsidRPr="00DD0CEC" w:rsidRDefault="00FC19BA" w:rsidP="001101E6">
      <w:pPr>
        <w:tabs>
          <w:tab w:val="left" w:pos="1956"/>
        </w:tabs>
        <w:rPr>
          <w:rFonts w:asciiTheme="majorHAnsi" w:hAnsiTheme="majorHAnsi"/>
        </w:rPr>
      </w:pPr>
    </w:p>
    <w:p w14:paraId="1A89E0A1" w14:textId="77777777" w:rsidR="00FC19BA" w:rsidRPr="00DD0CEC" w:rsidRDefault="00FC19BA" w:rsidP="001101E6">
      <w:pPr>
        <w:tabs>
          <w:tab w:val="left" w:pos="1956"/>
        </w:tabs>
        <w:rPr>
          <w:rFonts w:asciiTheme="majorHAnsi" w:hAnsiTheme="majorHAnsi"/>
        </w:rPr>
      </w:pPr>
    </w:p>
    <w:p w14:paraId="367B3FCE" w14:textId="77777777" w:rsidR="00063C65" w:rsidRPr="00DD0CEC" w:rsidRDefault="00063C65" w:rsidP="001101E6">
      <w:pPr>
        <w:tabs>
          <w:tab w:val="left" w:pos="1956"/>
        </w:tabs>
        <w:rPr>
          <w:rFonts w:asciiTheme="majorHAnsi" w:hAnsiTheme="majorHAnsi"/>
        </w:rPr>
      </w:pPr>
    </w:p>
    <w:p w14:paraId="314B87F8" w14:textId="77777777" w:rsidR="00063C65" w:rsidRPr="00DD0CEC" w:rsidRDefault="00063C65" w:rsidP="001101E6">
      <w:pPr>
        <w:tabs>
          <w:tab w:val="left" w:pos="1956"/>
        </w:tabs>
        <w:rPr>
          <w:rFonts w:asciiTheme="majorHAnsi" w:hAnsiTheme="majorHAnsi"/>
        </w:rPr>
      </w:pPr>
    </w:p>
    <w:p w14:paraId="39AC0F88" w14:textId="77777777" w:rsidR="001101E6" w:rsidRPr="00DD0CEC" w:rsidRDefault="001101E6" w:rsidP="001101E6">
      <w:pPr>
        <w:tabs>
          <w:tab w:val="left" w:pos="1956"/>
        </w:tabs>
        <w:rPr>
          <w:rFonts w:asciiTheme="majorHAnsi" w:hAnsiTheme="majorHAnsi"/>
        </w:rPr>
      </w:pPr>
    </w:p>
    <w:p w14:paraId="18DCB777" w14:textId="77777777" w:rsidR="001101E6" w:rsidRDefault="001101E6" w:rsidP="001101E6">
      <w:pPr>
        <w:tabs>
          <w:tab w:val="left" w:pos="1956"/>
        </w:tabs>
        <w:rPr>
          <w:rFonts w:asciiTheme="majorHAnsi" w:hAnsiTheme="majorHAnsi"/>
        </w:rPr>
      </w:pPr>
      <w:r w:rsidRPr="00DD0CEC">
        <w:rPr>
          <w:rFonts w:asciiTheme="majorHAnsi" w:hAnsiTheme="majorHAnsi"/>
        </w:rPr>
        <w:tab/>
      </w:r>
    </w:p>
    <w:p w14:paraId="667708A6" w14:textId="77777777" w:rsidR="00DD2281" w:rsidRDefault="00DD2281" w:rsidP="001101E6">
      <w:pPr>
        <w:tabs>
          <w:tab w:val="left" w:pos="1956"/>
        </w:tabs>
        <w:rPr>
          <w:rFonts w:asciiTheme="majorHAnsi" w:hAnsiTheme="majorHAnsi"/>
        </w:rPr>
      </w:pPr>
    </w:p>
    <w:p w14:paraId="7F93BFE3" w14:textId="77777777" w:rsidR="00DD2281" w:rsidRDefault="00DD2281" w:rsidP="001101E6">
      <w:pPr>
        <w:tabs>
          <w:tab w:val="left" w:pos="1956"/>
        </w:tabs>
        <w:rPr>
          <w:rFonts w:asciiTheme="majorHAnsi" w:hAnsiTheme="majorHAnsi"/>
        </w:rPr>
      </w:pPr>
    </w:p>
    <w:p w14:paraId="623563C5" w14:textId="77777777" w:rsidR="00DD2281" w:rsidRDefault="00DD2281" w:rsidP="001101E6">
      <w:pPr>
        <w:tabs>
          <w:tab w:val="left" w:pos="1956"/>
        </w:tabs>
        <w:rPr>
          <w:rFonts w:asciiTheme="majorHAnsi" w:hAnsiTheme="majorHAnsi"/>
        </w:rPr>
      </w:pPr>
    </w:p>
    <w:p w14:paraId="35416398" w14:textId="77777777" w:rsidR="00DD2281" w:rsidRDefault="00DD2281" w:rsidP="001101E6">
      <w:pPr>
        <w:tabs>
          <w:tab w:val="left" w:pos="1956"/>
        </w:tabs>
        <w:rPr>
          <w:rFonts w:asciiTheme="majorHAnsi" w:hAnsiTheme="majorHAnsi"/>
        </w:rPr>
      </w:pPr>
    </w:p>
    <w:tbl>
      <w:tblPr>
        <w:tblpPr w:leftFromText="180" w:rightFromText="180" w:vertAnchor="page" w:horzAnchor="margin" w:tblpXSpec="center" w:tblpY="1430"/>
        <w:tblW w:w="10182" w:type="dxa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09"/>
        <w:gridCol w:w="6673"/>
      </w:tblGrid>
      <w:tr w:rsidR="00DD2281" w:rsidRPr="00777512" w14:paraId="48244F51" w14:textId="77777777" w:rsidTr="007919B1">
        <w:trPr>
          <w:trHeight w:val="95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8968EB2" w14:textId="77777777" w:rsidR="00DD2281" w:rsidRPr="00DD2281" w:rsidRDefault="00DD2281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Theme="minorHAnsi" w:hAnsiTheme="minorHAnsi" w:cstheme="minorHAnsi"/>
                <w:b/>
                <w:lang w:val="en-US"/>
              </w:rPr>
            </w:pPr>
            <w:r w:rsidRPr="00DD2281">
              <w:rPr>
                <w:rFonts w:asciiTheme="minorHAnsi" w:hAnsiTheme="minorHAnsi" w:cstheme="minorHAnsi"/>
                <w:b/>
                <w:lang w:val="en-US"/>
              </w:rPr>
              <w:t>NAZIV</w:t>
            </w:r>
            <w:r w:rsidRPr="00DD2281">
              <w:rPr>
                <w:rFonts w:asciiTheme="minorHAnsi" w:hAnsiTheme="minorHAnsi" w:cstheme="minorHAnsi"/>
                <w:b/>
                <w:spacing w:val="1"/>
                <w:lang w:val="en-US"/>
              </w:rPr>
              <w:t xml:space="preserve"> </w:t>
            </w:r>
            <w:r w:rsidRPr="00DD2281">
              <w:rPr>
                <w:rFonts w:asciiTheme="minorHAnsi" w:hAnsiTheme="minorHAnsi" w:cstheme="minorHAns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ECF94A" w14:textId="77777777" w:rsidR="00DD2281" w:rsidRPr="00DD2281" w:rsidRDefault="00DD2281" w:rsidP="007919B1">
            <w:pPr>
              <w:pStyle w:val="TableParagraph"/>
              <w:ind w:right="-27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DD2281">
              <w:rPr>
                <w:rFonts w:asciiTheme="minorHAnsi" w:hAnsiTheme="minorHAnsi" w:cstheme="minorHAnsi"/>
                <w:b/>
              </w:rPr>
              <w:t>VRTIM ZDRAVI FILM – PREVENTIVNI PROGRAM ZDRAVE PREHRANE I TJELESNE AKTIVNOSTI U FUNKCIJI ZDRAVLJA</w:t>
            </w:r>
          </w:p>
        </w:tc>
      </w:tr>
      <w:tr w:rsidR="00DD2281" w:rsidRPr="00777512" w14:paraId="6F0FD83F" w14:textId="77777777" w:rsidTr="007919B1">
        <w:trPr>
          <w:trHeight w:val="95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403C28C" w14:textId="77777777" w:rsidR="00DD2281" w:rsidRPr="00DD2281" w:rsidRDefault="00DD2281" w:rsidP="007919B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lang w:val="en-US"/>
              </w:rPr>
            </w:pPr>
          </w:p>
          <w:p w14:paraId="0F4B52D3" w14:textId="77777777" w:rsidR="00DD2281" w:rsidRPr="00DD2281" w:rsidRDefault="00DD2281" w:rsidP="007919B1">
            <w:pPr>
              <w:pStyle w:val="TableParagraph"/>
              <w:ind w:left="118" w:right="107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</w:p>
          <w:p w14:paraId="57B51396" w14:textId="77777777" w:rsidR="00DD2281" w:rsidRPr="00DD2281" w:rsidRDefault="00DD2281" w:rsidP="007919B1">
            <w:pPr>
              <w:pStyle w:val="TableParagraph"/>
              <w:ind w:left="118" w:right="107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DD2281">
              <w:rPr>
                <w:rFonts w:asciiTheme="minorHAnsi" w:hAnsiTheme="minorHAnsi" w:cstheme="minorHAnsi"/>
                <w:b/>
                <w:lang w:val="en-US"/>
              </w:rPr>
              <w:t>NAMJENA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D3E67" w14:textId="77777777" w:rsidR="00DD2281" w:rsidRPr="00DD2281" w:rsidRDefault="00DD2281" w:rsidP="007919B1">
            <w:pPr>
              <w:pStyle w:val="TableParagraph"/>
              <w:spacing w:before="44" w:line="252" w:lineRule="auto"/>
              <w:ind w:left="107" w:right="98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DD2281">
              <w:rPr>
                <w:rFonts w:asciiTheme="minorHAnsi" w:hAnsiTheme="minorHAnsi" w:cstheme="minorHAnsi"/>
                <w:color w:val="000000"/>
                <w:lang w:eastAsia="hr-HR"/>
              </w:rPr>
              <w:t>Program je namijenjen za učenike 6. i 7. razreda</w:t>
            </w:r>
          </w:p>
        </w:tc>
      </w:tr>
      <w:tr w:rsidR="00DD2281" w:rsidRPr="00777512" w14:paraId="62974A48" w14:textId="77777777" w:rsidTr="007919B1">
        <w:trPr>
          <w:trHeight w:val="76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DE7D921" w14:textId="77777777" w:rsidR="00DD2281" w:rsidRPr="00DD2281" w:rsidRDefault="00DD2281" w:rsidP="007919B1">
            <w:pPr>
              <w:pStyle w:val="TableParagraph"/>
              <w:spacing w:before="8"/>
              <w:rPr>
                <w:rFonts w:asciiTheme="minorHAnsi" w:hAnsiTheme="minorHAnsi" w:cstheme="minorHAnsi"/>
                <w:lang w:val="en-US"/>
              </w:rPr>
            </w:pPr>
          </w:p>
          <w:p w14:paraId="5281A4B9" w14:textId="77777777" w:rsidR="00DD2281" w:rsidRPr="00DD2281" w:rsidRDefault="00DD2281" w:rsidP="007919B1">
            <w:pPr>
              <w:pStyle w:val="TableParagraph"/>
              <w:spacing w:before="1"/>
              <w:ind w:left="118" w:right="105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DD2281">
              <w:rPr>
                <w:rFonts w:asciiTheme="minorHAnsi" w:hAnsiTheme="minorHAnsi" w:cstheme="minorHAnsi"/>
                <w:b/>
                <w:lang w:val="en-US"/>
              </w:rPr>
              <w:t>RAZRED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2FF6" w14:textId="77777777" w:rsidR="00DD2281" w:rsidRPr="00DD2281" w:rsidRDefault="00DD2281" w:rsidP="007919B1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lang w:val="en-US"/>
              </w:rPr>
            </w:pPr>
          </w:p>
          <w:p w14:paraId="59D1D9A4" w14:textId="77777777" w:rsidR="00DD2281" w:rsidRPr="00DD2281" w:rsidRDefault="00DD2281" w:rsidP="007919B1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DD2281">
              <w:rPr>
                <w:rFonts w:asciiTheme="minorHAnsi" w:hAnsiTheme="minorHAnsi" w:cstheme="minorHAnsi"/>
                <w:lang w:val="en-US"/>
              </w:rPr>
              <w:t>6.a, 7.a,</w:t>
            </w:r>
          </w:p>
        </w:tc>
      </w:tr>
      <w:tr w:rsidR="00DD2281" w:rsidRPr="00777512" w14:paraId="0B8304FC" w14:textId="77777777" w:rsidTr="007919B1">
        <w:trPr>
          <w:trHeight w:val="81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109A6F6" w14:textId="77777777" w:rsidR="00DD2281" w:rsidRPr="00DD2281" w:rsidRDefault="00DD2281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Theme="minorHAnsi" w:hAnsiTheme="minorHAnsi" w:cstheme="minorHAnsi"/>
                <w:b/>
                <w:lang w:val="en-US"/>
              </w:rPr>
            </w:pPr>
            <w:r w:rsidRPr="00DD2281">
              <w:rPr>
                <w:rFonts w:asciiTheme="minorHAnsi" w:hAnsiTheme="minorHAnsi" w:cstheme="minorHAnsi"/>
                <w:b/>
                <w:lang w:val="en-US"/>
              </w:rPr>
              <w:t>NOSITELJ</w:t>
            </w:r>
            <w:r w:rsidRPr="00DD2281">
              <w:rPr>
                <w:rFonts w:asciiTheme="minorHAnsi" w:hAnsiTheme="minorHAnsi" w:cstheme="minorHAnsi"/>
                <w:b/>
                <w:spacing w:val="1"/>
                <w:lang w:val="en-US"/>
              </w:rPr>
              <w:t xml:space="preserve"> </w:t>
            </w:r>
            <w:r w:rsidRPr="00DD2281">
              <w:rPr>
                <w:rFonts w:asciiTheme="minorHAnsi" w:hAnsiTheme="minorHAnsi" w:cstheme="minorHAns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72068" w14:textId="77777777" w:rsidR="00DD2281" w:rsidRPr="00DD2281" w:rsidRDefault="00DD2281" w:rsidP="007919B1">
            <w:pPr>
              <w:pStyle w:val="TableParagraph"/>
              <w:ind w:left="10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DD2281">
              <w:rPr>
                <w:rFonts w:asciiTheme="minorHAnsi" w:hAnsiTheme="minorHAnsi" w:cstheme="minorHAnsi"/>
                <w:color w:val="000000"/>
                <w:lang w:eastAsia="hr-HR"/>
              </w:rPr>
              <w:t>Đorđe Spasić, prof. TZK.</w:t>
            </w:r>
          </w:p>
        </w:tc>
      </w:tr>
      <w:tr w:rsidR="00DD2281" w:rsidRPr="00777512" w14:paraId="4F970542" w14:textId="77777777" w:rsidTr="007919B1">
        <w:trPr>
          <w:trHeight w:val="1706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C62EACC" w14:textId="77777777" w:rsidR="00DD2281" w:rsidRPr="00DD2281" w:rsidRDefault="00DD2281" w:rsidP="007919B1">
            <w:pPr>
              <w:pStyle w:val="TableParagraph"/>
              <w:rPr>
                <w:rFonts w:asciiTheme="minorHAnsi" w:hAnsiTheme="minorHAnsi" w:cstheme="minorHAnsi"/>
                <w:lang w:val="en-US"/>
              </w:rPr>
            </w:pPr>
          </w:p>
          <w:p w14:paraId="39D6773D" w14:textId="77777777" w:rsidR="00DD2281" w:rsidRPr="00DD2281" w:rsidRDefault="00DD2281" w:rsidP="007919B1">
            <w:pPr>
              <w:pStyle w:val="TableParagraph"/>
              <w:ind w:left="118" w:right="105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</w:p>
          <w:p w14:paraId="73A944E9" w14:textId="77777777" w:rsidR="00DD2281" w:rsidRPr="00DD2281" w:rsidRDefault="00DD2281" w:rsidP="007919B1">
            <w:pPr>
              <w:pStyle w:val="TableParagraph"/>
              <w:ind w:left="118" w:right="105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DD2281">
              <w:rPr>
                <w:rFonts w:asciiTheme="minorHAnsi" w:hAnsiTheme="minorHAnsi" w:cstheme="minorHAnsi"/>
                <w:b/>
                <w:lang w:val="en-US"/>
              </w:rPr>
              <w:t>CILJEVI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5921C" w14:textId="77777777" w:rsidR="00DD2281" w:rsidRPr="00DD2281" w:rsidRDefault="00DD2281">
            <w:pPr>
              <w:pStyle w:val="Odlomakpopisa"/>
              <w:widowControl/>
              <w:numPr>
                <w:ilvl w:val="0"/>
                <w:numId w:val="54"/>
              </w:numPr>
              <w:autoSpaceDE/>
              <w:autoSpaceDN/>
              <w:spacing w:before="0"/>
              <w:contextualSpacing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DD2281">
              <w:rPr>
                <w:rFonts w:asciiTheme="minorHAnsi" w:hAnsiTheme="minorHAnsi" w:cstheme="minorHAnsi"/>
                <w:color w:val="000000"/>
                <w:lang w:eastAsia="hr-HR"/>
              </w:rPr>
              <w:t>Usvajanje informacija o pravilnoj prehrani i potrebitosti tjelesne aktivnosti</w:t>
            </w:r>
          </w:p>
          <w:p w14:paraId="19831291" w14:textId="77777777" w:rsidR="00DD2281" w:rsidRPr="00DD2281" w:rsidRDefault="00DD2281">
            <w:pPr>
              <w:pStyle w:val="Odlomakpopisa"/>
              <w:widowControl/>
              <w:numPr>
                <w:ilvl w:val="0"/>
                <w:numId w:val="54"/>
              </w:numPr>
              <w:autoSpaceDE/>
              <w:autoSpaceDN/>
              <w:spacing w:before="0"/>
              <w:contextualSpacing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DD2281">
              <w:rPr>
                <w:rFonts w:asciiTheme="minorHAnsi" w:hAnsiTheme="minorHAnsi" w:cstheme="minorHAnsi"/>
                <w:color w:val="000000"/>
                <w:lang w:eastAsia="hr-HR"/>
              </w:rPr>
              <w:t>Predočiti negativne posljedice loše prehrane na zdravlje</w:t>
            </w:r>
          </w:p>
          <w:p w14:paraId="546C08B6" w14:textId="77777777" w:rsidR="00DD2281" w:rsidRPr="00DD2281" w:rsidRDefault="00DD2281">
            <w:pPr>
              <w:pStyle w:val="Odlomakpopisa"/>
              <w:widowControl/>
              <w:numPr>
                <w:ilvl w:val="0"/>
                <w:numId w:val="54"/>
              </w:numPr>
              <w:autoSpaceDE/>
              <w:autoSpaceDN/>
              <w:spacing w:before="0"/>
              <w:contextualSpacing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DD2281">
              <w:rPr>
                <w:rFonts w:asciiTheme="minorHAnsi" w:hAnsiTheme="minorHAnsi" w:cstheme="minorHAnsi"/>
                <w:color w:val="000000"/>
                <w:lang w:eastAsia="hr-HR"/>
              </w:rPr>
              <w:t>Upozoriti na utjecaj marketinga u formiranju stavova oko prehrane ili osobnog izgleda.</w:t>
            </w:r>
          </w:p>
        </w:tc>
      </w:tr>
      <w:tr w:rsidR="00DD2281" w:rsidRPr="00777512" w14:paraId="0409AE59" w14:textId="77777777" w:rsidTr="007919B1">
        <w:trPr>
          <w:trHeight w:val="2114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FB19854" w14:textId="77777777" w:rsidR="00DD2281" w:rsidRPr="00DD2281" w:rsidRDefault="00DD2281" w:rsidP="007919B1">
            <w:pPr>
              <w:pStyle w:val="TableParagraph"/>
              <w:rPr>
                <w:rFonts w:asciiTheme="minorHAnsi" w:hAnsiTheme="minorHAnsi" w:cstheme="minorHAnsi"/>
                <w:lang w:val="en-US"/>
              </w:rPr>
            </w:pPr>
          </w:p>
          <w:p w14:paraId="0B2DC92D" w14:textId="77777777" w:rsidR="00DD2281" w:rsidRPr="00DD2281" w:rsidRDefault="00DD2281" w:rsidP="007919B1">
            <w:pPr>
              <w:pStyle w:val="TableParagraph"/>
              <w:ind w:right="105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</w:p>
          <w:p w14:paraId="768B8428" w14:textId="77777777" w:rsidR="00DD2281" w:rsidRPr="00DD2281" w:rsidRDefault="00DD2281" w:rsidP="007919B1">
            <w:pPr>
              <w:pStyle w:val="TableParagraph"/>
              <w:ind w:right="105"/>
              <w:jc w:val="center"/>
              <w:rPr>
                <w:rFonts w:asciiTheme="minorHAnsi" w:hAnsiTheme="minorHAnsi" w:cstheme="minorHAnsi"/>
              </w:rPr>
            </w:pPr>
            <w:r w:rsidRPr="00DD2281">
              <w:rPr>
                <w:rFonts w:asciiTheme="minorHAnsi" w:hAnsiTheme="minorHAnsi" w:cstheme="minorHAnsi"/>
                <w:b/>
                <w:lang w:val="en-US"/>
              </w:rPr>
              <w:t>OČEKIVANI</w:t>
            </w:r>
            <w:r w:rsidRPr="00DD2281">
              <w:rPr>
                <w:rFonts w:asciiTheme="minorHAnsi" w:hAnsiTheme="minorHAnsi" w:cstheme="minorHAnsi"/>
                <w:b/>
                <w:spacing w:val="-3"/>
                <w:lang w:val="en-US"/>
              </w:rPr>
              <w:t xml:space="preserve"> </w:t>
            </w:r>
            <w:r w:rsidRPr="00DD2281">
              <w:rPr>
                <w:rFonts w:asciiTheme="minorHAnsi" w:hAnsiTheme="minorHAnsi" w:cstheme="minorHAnsi"/>
                <w:b/>
                <w:lang w:val="en-US"/>
              </w:rPr>
              <w:t>ISHODI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9F74D" w14:textId="77777777" w:rsidR="00DD2281" w:rsidRPr="00DD2281" w:rsidRDefault="00DD2281">
            <w:pPr>
              <w:pStyle w:val="Odlomakpopisa"/>
              <w:widowControl/>
              <w:numPr>
                <w:ilvl w:val="0"/>
                <w:numId w:val="54"/>
              </w:numPr>
              <w:autoSpaceDE/>
              <w:autoSpaceDN/>
              <w:spacing w:before="0"/>
              <w:contextualSpacing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DD2281">
              <w:rPr>
                <w:rFonts w:asciiTheme="minorHAnsi" w:hAnsiTheme="minorHAnsi" w:cstheme="minorHAnsi"/>
                <w:color w:val="000000"/>
                <w:lang w:eastAsia="hr-HR"/>
              </w:rPr>
              <w:t>Učenici će razlikovati pravilnu od nepravilne prehrane</w:t>
            </w:r>
          </w:p>
          <w:p w14:paraId="53714014" w14:textId="77777777" w:rsidR="00DD2281" w:rsidRPr="00DD2281" w:rsidRDefault="00DD2281">
            <w:pPr>
              <w:pStyle w:val="Odlomakpopisa"/>
              <w:widowControl/>
              <w:numPr>
                <w:ilvl w:val="0"/>
                <w:numId w:val="54"/>
              </w:numPr>
              <w:autoSpaceDE/>
              <w:autoSpaceDN/>
              <w:spacing w:before="0"/>
              <w:contextualSpacing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DD2281">
              <w:rPr>
                <w:rFonts w:asciiTheme="minorHAnsi" w:hAnsiTheme="minorHAnsi" w:cstheme="minorHAnsi"/>
                <w:color w:val="000000"/>
                <w:lang w:eastAsia="hr-HR"/>
              </w:rPr>
              <w:t>Prepoznati će potrebu za tjelesnom aktivnošću</w:t>
            </w:r>
          </w:p>
          <w:p w14:paraId="3AB429D0" w14:textId="77777777" w:rsidR="00DD2281" w:rsidRPr="00DD2281" w:rsidRDefault="00DD2281">
            <w:pPr>
              <w:pStyle w:val="Odlomakpopisa"/>
              <w:widowControl/>
              <w:numPr>
                <w:ilvl w:val="0"/>
                <w:numId w:val="54"/>
              </w:numPr>
              <w:autoSpaceDE/>
              <w:autoSpaceDN/>
              <w:spacing w:before="0"/>
              <w:contextualSpacing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DD2281">
              <w:rPr>
                <w:rFonts w:asciiTheme="minorHAnsi" w:hAnsiTheme="minorHAnsi" w:cstheme="minorHAnsi"/>
                <w:color w:val="000000"/>
                <w:lang w:eastAsia="hr-HR"/>
              </w:rPr>
              <w:t>Primijeniti će zdrave namirnice u planiranju vlastite prehrane</w:t>
            </w:r>
          </w:p>
          <w:p w14:paraId="2CB4F5A4" w14:textId="77777777" w:rsidR="00DD2281" w:rsidRPr="00DD2281" w:rsidRDefault="00DD2281">
            <w:pPr>
              <w:pStyle w:val="Odlomakpopisa"/>
              <w:widowControl/>
              <w:numPr>
                <w:ilvl w:val="0"/>
                <w:numId w:val="54"/>
              </w:numPr>
              <w:autoSpaceDE/>
              <w:autoSpaceDN/>
              <w:spacing w:before="0"/>
              <w:contextualSpacing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DD2281">
              <w:rPr>
                <w:rFonts w:asciiTheme="minorHAnsi" w:hAnsiTheme="minorHAnsi" w:cstheme="minorHAnsi"/>
                <w:color w:val="000000"/>
                <w:lang w:eastAsia="hr-HR"/>
              </w:rPr>
              <w:t>Razumiju potrebu ravnotežne, svrhovite i raznolike prehrane</w:t>
            </w:r>
          </w:p>
          <w:p w14:paraId="35406FB1" w14:textId="77777777" w:rsidR="00DD2281" w:rsidRPr="00DD2281" w:rsidRDefault="00DD2281">
            <w:pPr>
              <w:pStyle w:val="Odlomakpopisa"/>
              <w:widowControl/>
              <w:numPr>
                <w:ilvl w:val="0"/>
                <w:numId w:val="54"/>
              </w:numPr>
              <w:autoSpaceDE/>
              <w:autoSpaceDN/>
              <w:spacing w:before="0"/>
              <w:contextualSpacing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DD2281">
              <w:rPr>
                <w:rFonts w:asciiTheme="minorHAnsi" w:hAnsiTheme="minorHAnsi" w:cstheme="minorHAnsi"/>
                <w:color w:val="000000"/>
                <w:lang w:eastAsia="hr-HR"/>
              </w:rPr>
              <w:t>Razviti će svijest o vlastitom izgledu i zdravlju</w:t>
            </w:r>
          </w:p>
        </w:tc>
      </w:tr>
      <w:tr w:rsidR="00DD2281" w:rsidRPr="00777512" w14:paraId="019D4A8E" w14:textId="77777777" w:rsidTr="007919B1">
        <w:trPr>
          <w:trHeight w:val="140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2724608" w14:textId="77777777" w:rsidR="00DD2281" w:rsidRPr="00DD2281" w:rsidRDefault="00DD2281" w:rsidP="007919B1">
            <w:pPr>
              <w:pStyle w:val="TableParagraph"/>
              <w:spacing w:before="10"/>
              <w:rPr>
                <w:rFonts w:asciiTheme="minorHAnsi" w:hAnsiTheme="minorHAnsi" w:cstheme="minorHAnsi"/>
                <w:lang w:val="en-US"/>
              </w:rPr>
            </w:pPr>
          </w:p>
          <w:p w14:paraId="74F54F22" w14:textId="77777777" w:rsidR="00DD2281" w:rsidRPr="00DD2281" w:rsidRDefault="00DD2281" w:rsidP="007919B1">
            <w:pPr>
              <w:pStyle w:val="TableParagraph"/>
              <w:ind w:left="118" w:right="109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DD2281">
              <w:rPr>
                <w:rFonts w:asciiTheme="minorHAnsi" w:hAnsiTheme="minorHAnsi" w:cstheme="minorHAnsi"/>
                <w:b/>
                <w:lang w:val="en-US"/>
              </w:rPr>
              <w:t>NAČIN</w:t>
            </w:r>
            <w:r w:rsidRPr="00DD2281">
              <w:rPr>
                <w:rFonts w:asciiTheme="minorHAnsi" w:hAnsiTheme="minorHAnsi" w:cstheme="minorHAnsi"/>
                <w:b/>
                <w:spacing w:val="-5"/>
                <w:lang w:val="en-US"/>
              </w:rPr>
              <w:t xml:space="preserve"> </w:t>
            </w:r>
            <w:r w:rsidRPr="00DD2281">
              <w:rPr>
                <w:rFonts w:asciiTheme="minorHAnsi" w:hAnsiTheme="minorHAnsi" w:cstheme="minorHAnsi"/>
                <w:b/>
                <w:lang w:val="en-US"/>
              </w:rPr>
              <w:t>REALIZACIJE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9CE55" w14:textId="77777777" w:rsidR="00DD2281" w:rsidRPr="00DD2281" w:rsidRDefault="00DD2281">
            <w:pPr>
              <w:pStyle w:val="Odlomakpopisa"/>
              <w:widowControl/>
              <w:numPr>
                <w:ilvl w:val="0"/>
                <w:numId w:val="55"/>
              </w:numPr>
              <w:autoSpaceDE/>
              <w:autoSpaceDN/>
              <w:spacing w:before="0"/>
              <w:contextualSpacing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DD2281">
              <w:rPr>
                <w:rFonts w:asciiTheme="minorHAnsi" w:hAnsiTheme="minorHAnsi" w:cstheme="minorHAnsi"/>
                <w:color w:val="000000"/>
                <w:lang w:eastAsia="hr-HR"/>
              </w:rPr>
              <w:t>Aktivnost će se realizirati unutar programa redovne nastave 6. i 7. razreda izvođenjem predavanja u vidu prezentacije o zdravoj prehrani i potrebi tjelesne aktivnosti u cilju očuvanja zdravlja učenika.</w:t>
            </w:r>
          </w:p>
        </w:tc>
      </w:tr>
      <w:tr w:rsidR="00DD2281" w:rsidRPr="00777512" w14:paraId="62EC0055" w14:textId="77777777" w:rsidTr="007919B1">
        <w:trPr>
          <w:trHeight w:val="931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A41DB7E" w14:textId="77777777" w:rsidR="00DD2281" w:rsidRPr="00DD2281" w:rsidRDefault="00DD2281" w:rsidP="007919B1">
            <w:pPr>
              <w:pStyle w:val="TableParagraph"/>
              <w:spacing w:before="177"/>
              <w:ind w:left="118" w:right="106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DD2281">
              <w:rPr>
                <w:rFonts w:asciiTheme="minorHAnsi" w:hAnsiTheme="minorHAnsi" w:cstheme="minorHAnsi"/>
                <w:b/>
                <w:lang w:val="en-US"/>
              </w:rPr>
              <w:t>PLANIRANI</w:t>
            </w:r>
            <w:r w:rsidRPr="00DD2281">
              <w:rPr>
                <w:rFonts w:asciiTheme="minorHAnsi" w:hAnsiTheme="minorHAnsi" w:cstheme="minorHAnsi"/>
                <w:b/>
                <w:spacing w:val="-4"/>
                <w:lang w:val="en-US"/>
              </w:rPr>
              <w:t xml:space="preserve"> </w:t>
            </w:r>
            <w:r w:rsidRPr="00DD2281">
              <w:rPr>
                <w:rFonts w:asciiTheme="minorHAnsi" w:hAnsiTheme="minorHAnsi" w:cstheme="minorHAnsi"/>
                <w:b/>
                <w:lang w:val="en-US"/>
              </w:rPr>
              <w:t>BROJ</w:t>
            </w:r>
            <w:r w:rsidRPr="00DD2281">
              <w:rPr>
                <w:rFonts w:asciiTheme="minorHAnsi" w:hAnsiTheme="minorHAnsi" w:cstheme="minorHAnsi"/>
                <w:b/>
                <w:spacing w:val="-4"/>
                <w:lang w:val="en-US"/>
              </w:rPr>
              <w:t xml:space="preserve"> </w:t>
            </w:r>
            <w:r w:rsidRPr="00DD2281">
              <w:rPr>
                <w:rFonts w:asciiTheme="minorHAnsi" w:hAnsiTheme="minorHAnsi" w:cstheme="minorHAnsi"/>
                <w:b/>
                <w:lang w:val="en-US"/>
              </w:rPr>
              <w:t>UČENIKA</w:t>
            </w:r>
          </w:p>
          <w:p w14:paraId="1B8E3A33" w14:textId="77777777" w:rsidR="00DD2281" w:rsidRPr="00DD2281" w:rsidRDefault="00DD2281" w:rsidP="007919B1">
            <w:pPr>
              <w:pStyle w:val="TableParagraph"/>
              <w:spacing w:before="12"/>
              <w:ind w:left="118" w:right="103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DD2281">
              <w:rPr>
                <w:rFonts w:asciiTheme="minorHAnsi" w:hAnsiTheme="minorHAnsi" w:cstheme="minorHAnsi"/>
                <w:b/>
                <w:lang w:val="en-US"/>
              </w:rPr>
              <w:t>(sudionici)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B7D8B" w14:textId="77777777" w:rsidR="00DD2281" w:rsidRPr="00DD2281" w:rsidRDefault="00023F50" w:rsidP="007919B1">
            <w:pPr>
              <w:pStyle w:val="TableParagraph"/>
              <w:ind w:left="107"/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32</w:t>
            </w:r>
          </w:p>
        </w:tc>
      </w:tr>
      <w:tr w:rsidR="00DD2281" w:rsidRPr="00777512" w14:paraId="1354AFA1" w14:textId="77777777" w:rsidTr="007919B1">
        <w:trPr>
          <w:trHeight w:val="832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2D5979F" w14:textId="77777777" w:rsidR="00DD2281" w:rsidRPr="00DD2281" w:rsidRDefault="00DD2281" w:rsidP="007919B1">
            <w:pPr>
              <w:pStyle w:val="TableParagraph"/>
              <w:spacing w:before="5"/>
              <w:rPr>
                <w:rFonts w:asciiTheme="minorHAnsi" w:hAnsiTheme="minorHAnsi" w:cstheme="minorHAnsi"/>
                <w:lang w:val="en-US"/>
              </w:rPr>
            </w:pPr>
          </w:p>
          <w:p w14:paraId="272660F7" w14:textId="77777777" w:rsidR="00DD2281" w:rsidRPr="00DD2281" w:rsidRDefault="00DD2281" w:rsidP="007919B1">
            <w:pPr>
              <w:pStyle w:val="TableParagraph"/>
              <w:ind w:left="118" w:right="108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DD2281">
              <w:rPr>
                <w:rFonts w:asciiTheme="minorHAnsi" w:hAnsiTheme="minorHAnsi" w:cstheme="minorHAnsi"/>
                <w:b/>
                <w:lang w:val="en-US"/>
              </w:rPr>
              <w:t>VREMENIK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2B209" w14:textId="77777777" w:rsidR="00DD2281" w:rsidRPr="00DD2281" w:rsidRDefault="00DD2281">
            <w:pPr>
              <w:pStyle w:val="TableParagraph"/>
              <w:numPr>
                <w:ilvl w:val="0"/>
                <w:numId w:val="55"/>
              </w:numPr>
              <w:autoSpaceDE/>
              <w:autoSpaceDN/>
              <w:rPr>
                <w:rFonts w:asciiTheme="minorHAnsi" w:hAnsiTheme="minorHAnsi" w:cstheme="minorHAnsi"/>
                <w:lang w:val="en-US"/>
              </w:rPr>
            </w:pPr>
            <w:r w:rsidRPr="00DD2281">
              <w:rPr>
                <w:rFonts w:asciiTheme="minorHAnsi" w:hAnsiTheme="minorHAnsi" w:cstheme="minorHAnsi"/>
                <w:color w:val="000000"/>
                <w:lang w:eastAsia="hr-HR"/>
              </w:rPr>
              <w:t>Program se provodi dva puta u mjesecu prosincu za 6. razred i pet puta u prosincu za 7. razred. tijekom nastavne godine 202</w:t>
            </w:r>
            <w:r w:rsidR="00023F50">
              <w:rPr>
                <w:rFonts w:asciiTheme="minorHAnsi" w:hAnsiTheme="minorHAnsi" w:cstheme="minorHAnsi"/>
                <w:color w:val="000000"/>
                <w:lang w:eastAsia="hr-HR"/>
              </w:rPr>
              <w:t>6</w:t>
            </w:r>
            <w:r w:rsidRPr="00DD2281">
              <w:rPr>
                <w:rFonts w:asciiTheme="minorHAnsi" w:hAnsiTheme="minorHAnsi" w:cstheme="minorHAnsi"/>
                <w:color w:val="000000"/>
                <w:lang w:eastAsia="hr-HR"/>
              </w:rPr>
              <w:t>.-202</w:t>
            </w:r>
            <w:r w:rsidR="00023F50">
              <w:rPr>
                <w:rFonts w:asciiTheme="minorHAnsi" w:hAnsiTheme="minorHAnsi" w:cstheme="minorHAnsi"/>
                <w:color w:val="000000"/>
                <w:lang w:eastAsia="hr-HR"/>
              </w:rPr>
              <w:t>7</w:t>
            </w:r>
            <w:r w:rsidRPr="00DD2281">
              <w:rPr>
                <w:rFonts w:asciiTheme="minorHAnsi" w:hAnsiTheme="minorHAnsi" w:cstheme="minorHAnsi"/>
                <w:color w:val="000000"/>
                <w:lang w:eastAsia="hr-HR"/>
              </w:rPr>
              <w:t>.</w:t>
            </w:r>
          </w:p>
        </w:tc>
      </w:tr>
      <w:tr w:rsidR="00DD2281" w:rsidRPr="00777512" w14:paraId="27B46D94" w14:textId="77777777" w:rsidTr="007919B1">
        <w:trPr>
          <w:trHeight w:val="1323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2E27B58" w14:textId="77777777" w:rsidR="00DD2281" w:rsidRPr="00DD2281" w:rsidRDefault="00DD2281" w:rsidP="007919B1">
            <w:pPr>
              <w:pStyle w:val="TableParagraph"/>
              <w:spacing w:line="252" w:lineRule="auto"/>
              <w:ind w:right="105"/>
              <w:jc w:val="center"/>
              <w:rPr>
                <w:rFonts w:asciiTheme="minorHAnsi" w:hAnsiTheme="minorHAnsi" w:cstheme="minorHAnsi"/>
              </w:rPr>
            </w:pPr>
            <w:r w:rsidRPr="00DD2281">
              <w:rPr>
                <w:rFonts w:asciiTheme="minorHAnsi" w:hAnsiTheme="minorHAnsi" w:cstheme="minorHAnsi"/>
                <w:b/>
              </w:rPr>
              <w:t>NAČIN VREDNOVANJA I</w:t>
            </w:r>
            <w:r w:rsidRPr="00DD2281">
              <w:rPr>
                <w:rFonts w:asciiTheme="minorHAnsi" w:hAnsiTheme="minorHAnsi" w:cstheme="minorHAnsi"/>
                <w:b/>
                <w:spacing w:val="-58"/>
              </w:rPr>
              <w:t xml:space="preserve"> </w:t>
            </w:r>
            <w:r w:rsidRPr="00DD2281">
              <w:rPr>
                <w:rFonts w:asciiTheme="minorHAnsi" w:hAnsiTheme="minorHAnsi" w:cstheme="minorHAnsi"/>
                <w:b/>
              </w:rPr>
              <w:t>NAČIN KORIŠTENJA</w:t>
            </w:r>
            <w:r w:rsidRPr="00DD2281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D2281">
              <w:rPr>
                <w:rFonts w:asciiTheme="minorHAnsi" w:hAnsiTheme="minorHAnsi" w:cstheme="minorHAnsi"/>
                <w:b/>
              </w:rPr>
              <w:t>REZULTATA</w:t>
            </w:r>
          </w:p>
          <w:p w14:paraId="35A2C03A" w14:textId="77777777" w:rsidR="00DD2281" w:rsidRPr="00DD2281" w:rsidRDefault="00DD2281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Theme="minorHAnsi" w:hAnsiTheme="minorHAnsi" w:cstheme="minorHAnsi"/>
              </w:rPr>
            </w:pPr>
            <w:r w:rsidRPr="00DD2281">
              <w:rPr>
                <w:rFonts w:asciiTheme="minorHAnsi" w:hAnsiTheme="minorHAnsi" w:cstheme="minorHAnsi"/>
                <w:b/>
                <w:lang w:val="en-US"/>
              </w:rPr>
              <w:t>VREDNOVANJA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4211" w14:textId="77777777" w:rsidR="00DD2281" w:rsidRPr="00DD2281" w:rsidRDefault="00DD2281">
            <w:pPr>
              <w:pStyle w:val="TableParagraph"/>
              <w:numPr>
                <w:ilvl w:val="0"/>
                <w:numId w:val="55"/>
              </w:numPr>
              <w:tabs>
                <w:tab w:val="left" w:pos="830"/>
              </w:tabs>
              <w:autoSpaceDE/>
              <w:autoSpaceDN/>
              <w:spacing w:before="2"/>
              <w:rPr>
                <w:rFonts w:asciiTheme="minorHAnsi" w:hAnsiTheme="minorHAnsi" w:cstheme="minorHAnsi"/>
                <w:lang w:val="en-US"/>
              </w:rPr>
            </w:pPr>
            <w:r w:rsidRPr="00DD2281">
              <w:rPr>
                <w:rFonts w:asciiTheme="minorHAnsi" w:hAnsiTheme="minorHAnsi" w:cstheme="minorHAnsi"/>
              </w:rPr>
              <w:t>Evidencija rada bilježi se u e-dnevnik kao realizacija sata redovne nastave tjelesne i zdravstvene kulture.</w:t>
            </w:r>
          </w:p>
        </w:tc>
      </w:tr>
      <w:tr w:rsidR="00DD2281" w:rsidRPr="00777512" w14:paraId="2F7093C1" w14:textId="77777777" w:rsidTr="007919B1">
        <w:trPr>
          <w:trHeight w:val="95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FDC93B7" w14:textId="77777777" w:rsidR="00DD2281" w:rsidRPr="00DD2281" w:rsidRDefault="00DD2281" w:rsidP="007919B1">
            <w:pPr>
              <w:pStyle w:val="TableParagraph"/>
              <w:spacing w:before="10"/>
              <w:rPr>
                <w:rFonts w:asciiTheme="minorHAnsi" w:hAnsiTheme="minorHAnsi" w:cstheme="minorHAnsi"/>
                <w:lang w:val="en-US"/>
              </w:rPr>
            </w:pPr>
          </w:p>
          <w:p w14:paraId="5C1BC239" w14:textId="77777777" w:rsidR="00DD2281" w:rsidRPr="00DD2281" w:rsidRDefault="00DD2281" w:rsidP="007919B1">
            <w:pPr>
              <w:pStyle w:val="TableParagraph"/>
              <w:ind w:left="118" w:right="107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DD2281">
              <w:rPr>
                <w:rFonts w:asciiTheme="minorHAnsi" w:hAnsiTheme="minorHAnsi" w:cstheme="minorHAnsi"/>
                <w:b/>
                <w:lang w:val="en-US"/>
              </w:rPr>
              <w:t>TROŠKOVNIK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6F061" w14:textId="77777777" w:rsidR="00DD2281" w:rsidRPr="00DD2281" w:rsidRDefault="00DD2281">
            <w:pPr>
              <w:pStyle w:val="TableParagraph"/>
              <w:numPr>
                <w:ilvl w:val="0"/>
                <w:numId w:val="55"/>
              </w:numPr>
              <w:tabs>
                <w:tab w:val="left" w:pos="852"/>
              </w:tabs>
              <w:autoSpaceDE/>
              <w:autoSpaceDN/>
              <w:rPr>
                <w:rFonts w:asciiTheme="minorHAnsi" w:hAnsiTheme="minorHAnsi" w:cstheme="minorHAnsi"/>
                <w:lang w:val="en-US"/>
              </w:rPr>
            </w:pPr>
            <w:r w:rsidRPr="00DD2281">
              <w:rPr>
                <w:rFonts w:asciiTheme="minorHAnsi" w:hAnsiTheme="minorHAnsi" w:cstheme="minorHAnsi"/>
                <w:color w:val="000000"/>
                <w:lang w:eastAsia="hr-HR"/>
              </w:rPr>
              <w:t>Za aktivnost se koriste postojeća sredstva i oprema škole.</w:t>
            </w:r>
          </w:p>
        </w:tc>
      </w:tr>
    </w:tbl>
    <w:p w14:paraId="0CE116C7" w14:textId="77777777" w:rsidR="00DD2281" w:rsidRDefault="00DD2281" w:rsidP="001101E6">
      <w:pPr>
        <w:tabs>
          <w:tab w:val="left" w:pos="1956"/>
        </w:tabs>
        <w:rPr>
          <w:rFonts w:asciiTheme="majorHAnsi" w:hAnsiTheme="majorHAnsi"/>
        </w:rPr>
      </w:pPr>
    </w:p>
    <w:p w14:paraId="32338498" w14:textId="77777777" w:rsidR="00DD2281" w:rsidRDefault="00DD2281" w:rsidP="001101E6">
      <w:pPr>
        <w:tabs>
          <w:tab w:val="left" w:pos="1956"/>
        </w:tabs>
        <w:rPr>
          <w:rFonts w:asciiTheme="majorHAnsi" w:hAnsiTheme="majorHAnsi"/>
        </w:rPr>
      </w:pPr>
    </w:p>
    <w:p w14:paraId="7D728CD0" w14:textId="77777777" w:rsidR="00DD2281" w:rsidRDefault="00DD2281" w:rsidP="001101E6">
      <w:pPr>
        <w:tabs>
          <w:tab w:val="left" w:pos="1956"/>
        </w:tabs>
        <w:rPr>
          <w:rFonts w:asciiTheme="majorHAnsi" w:hAnsiTheme="majorHAnsi"/>
        </w:rPr>
      </w:pPr>
    </w:p>
    <w:p w14:paraId="2E910059" w14:textId="77777777" w:rsidR="00DD2281" w:rsidRDefault="00DD2281" w:rsidP="001101E6">
      <w:pPr>
        <w:tabs>
          <w:tab w:val="left" w:pos="1956"/>
        </w:tabs>
        <w:rPr>
          <w:rFonts w:asciiTheme="majorHAnsi" w:hAnsiTheme="majorHAnsi"/>
        </w:rPr>
      </w:pPr>
    </w:p>
    <w:p w14:paraId="0BC728AF" w14:textId="77777777" w:rsidR="00DD2281" w:rsidRDefault="00DD2281" w:rsidP="001101E6">
      <w:pPr>
        <w:tabs>
          <w:tab w:val="left" w:pos="1956"/>
        </w:tabs>
        <w:rPr>
          <w:rFonts w:asciiTheme="majorHAnsi" w:hAnsiTheme="majorHAnsi"/>
        </w:rPr>
      </w:pPr>
    </w:p>
    <w:p w14:paraId="72706696" w14:textId="77777777" w:rsidR="00DD2281" w:rsidRPr="00DD0CEC" w:rsidRDefault="00DD2281" w:rsidP="001101E6">
      <w:pPr>
        <w:tabs>
          <w:tab w:val="left" w:pos="1956"/>
        </w:tabs>
        <w:rPr>
          <w:rFonts w:asciiTheme="majorHAnsi" w:hAnsiTheme="majorHAnsi"/>
        </w:rPr>
      </w:pPr>
    </w:p>
    <w:p w14:paraId="5D1C7E5A" w14:textId="77777777" w:rsidR="001101E6" w:rsidRPr="00DD0CEC" w:rsidRDefault="001101E6" w:rsidP="001101E6">
      <w:pPr>
        <w:tabs>
          <w:tab w:val="left" w:pos="1956"/>
        </w:tabs>
        <w:rPr>
          <w:rFonts w:asciiTheme="majorHAnsi" w:hAnsiTheme="majorHAnsi"/>
        </w:rPr>
        <w:sectPr w:rsidR="001101E6" w:rsidRPr="00DD0CEC">
          <w:pgSz w:w="11910" w:h="16840"/>
          <w:pgMar w:top="1120" w:right="800" w:bottom="280" w:left="420" w:header="720" w:footer="720" w:gutter="0"/>
          <w:cols w:space="720"/>
        </w:sectPr>
      </w:pPr>
    </w:p>
    <w:p w14:paraId="29283842" w14:textId="77777777" w:rsidR="00FD56F7" w:rsidRPr="009C7F21" w:rsidRDefault="00790BFD">
      <w:pPr>
        <w:pStyle w:val="Naslov1"/>
        <w:spacing w:before="71"/>
        <w:rPr>
          <w:rFonts w:asciiTheme="minorHAnsi" w:hAnsiTheme="minorHAnsi" w:cstheme="minorHAnsi"/>
          <w:sz w:val="22"/>
          <w:szCs w:val="22"/>
        </w:rPr>
      </w:pPr>
      <w:bookmarkStart w:id="78" w:name="PROJEKTNA_NASTAVA"/>
      <w:bookmarkStart w:id="79" w:name="_bookmark30"/>
      <w:bookmarkStart w:id="80" w:name="_Toc115349495"/>
      <w:bookmarkEnd w:id="78"/>
      <w:bookmarkEnd w:id="79"/>
      <w:r w:rsidRPr="009C7F21">
        <w:rPr>
          <w:rFonts w:asciiTheme="minorHAnsi" w:hAnsiTheme="minorHAnsi" w:cstheme="minorHAnsi"/>
          <w:sz w:val="22"/>
          <w:szCs w:val="22"/>
        </w:rPr>
        <w:t>PROJEKTNA</w:t>
      </w:r>
      <w:r w:rsidRPr="009C7F21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9C7F21">
        <w:rPr>
          <w:rFonts w:asciiTheme="minorHAnsi" w:hAnsiTheme="minorHAnsi" w:cstheme="minorHAnsi"/>
          <w:sz w:val="22"/>
          <w:szCs w:val="22"/>
        </w:rPr>
        <w:t>NASTAVA</w:t>
      </w:r>
      <w:bookmarkEnd w:id="80"/>
    </w:p>
    <w:p w14:paraId="07031598" w14:textId="77777777" w:rsidR="00FD56F7" w:rsidRPr="00DD0CEC" w:rsidRDefault="00FD56F7">
      <w:pPr>
        <w:rPr>
          <w:rFonts w:asciiTheme="majorHAnsi" w:hAnsiTheme="majorHAnsi"/>
          <w:b/>
          <w:bCs/>
          <w:color w:val="365F91"/>
        </w:rPr>
      </w:pPr>
    </w:p>
    <w:p w14:paraId="1C6024FD" w14:textId="77777777" w:rsidR="00D31FC5" w:rsidRPr="00DD0CEC" w:rsidRDefault="00D31FC5" w:rsidP="00D31FC5">
      <w:pPr>
        <w:rPr>
          <w:rFonts w:asciiTheme="majorHAnsi" w:hAnsiTheme="majorHAnsi"/>
        </w:rPr>
      </w:pPr>
    </w:p>
    <w:p w14:paraId="2F77BD4D" w14:textId="77777777" w:rsidR="00D31FC5" w:rsidRPr="00DD0CEC" w:rsidRDefault="00D31FC5" w:rsidP="00D31FC5">
      <w:pPr>
        <w:rPr>
          <w:rFonts w:asciiTheme="majorHAnsi" w:hAnsiTheme="majorHAnsi"/>
        </w:rPr>
      </w:pPr>
    </w:p>
    <w:p w14:paraId="1FA60013" w14:textId="77777777" w:rsidR="00D31FC5" w:rsidRPr="00DD0CEC" w:rsidRDefault="00D31FC5" w:rsidP="00D31FC5">
      <w:pPr>
        <w:rPr>
          <w:rFonts w:asciiTheme="majorHAnsi" w:hAnsiTheme="majorHAnsi"/>
        </w:rPr>
      </w:pPr>
    </w:p>
    <w:p w14:paraId="3E5DAF38" w14:textId="77777777" w:rsidR="00D31FC5" w:rsidRPr="00DD0CEC" w:rsidRDefault="00D31FC5" w:rsidP="00D31FC5">
      <w:pPr>
        <w:rPr>
          <w:rFonts w:asciiTheme="majorHAnsi" w:hAnsiTheme="majorHAnsi"/>
        </w:rPr>
      </w:pPr>
    </w:p>
    <w:p w14:paraId="2B17DAC6" w14:textId="77777777" w:rsidR="00D31FC5" w:rsidRPr="00DD0CEC" w:rsidRDefault="00D31FC5" w:rsidP="00D31FC5">
      <w:pPr>
        <w:rPr>
          <w:rFonts w:asciiTheme="majorHAnsi" w:hAnsiTheme="majorHAnsi"/>
        </w:rPr>
      </w:pPr>
    </w:p>
    <w:p w14:paraId="4D30B931" w14:textId="77777777" w:rsidR="00D31FC5" w:rsidRPr="00DD0CEC" w:rsidRDefault="00D31FC5" w:rsidP="00D31FC5">
      <w:pPr>
        <w:rPr>
          <w:rFonts w:asciiTheme="majorHAnsi" w:hAnsiTheme="majorHAnsi"/>
        </w:rPr>
      </w:pPr>
    </w:p>
    <w:p w14:paraId="613D6FC8" w14:textId="77777777" w:rsidR="00D31FC5" w:rsidRPr="00DD0CEC" w:rsidRDefault="00D31FC5" w:rsidP="00D31FC5">
      <w:pPr>
        <w:rPr>
          <w:rFonts w:asciiTheme="majorHAnsi" w:hAnsiTheme="majorHAnsi"/>
        </w:rPr>
      </w:pPr>
    </w:p>
    <w:p w14:paraId="0CF6237A" w14:textId="77777777" w:rsidR="00D31FC5" w:rsidRPr="00DD0CEC" w:rsidRDefault="00D31FC5" w:rsidP="00D31FC5">
      <w:pPr>
        <w:rPr>
          <w:rFonts w:asciiTheme="majorHAnsi" w:hAnsiTheme="majorHAnsi"/>
        </w:rPr>
      </w:pPr>
    </w:p>
    <w:p w14:paraId="59BBAE4D" w14:textId="77777777" w:rsidR="00D31FC5" w:rsidRPr="00DD0CEC" w:rsidRDefault="00D31FC5" w:rsidP="00D31FC5">
      <w:pPr>
        <w:rPr>
          <w:rFonts w:asciiTheme="majorHAnsi" w:hAnsiTheme="majorHAnsi"/>
        </w:rPr>
      </w:pPr>
    </w:p>
    <w:p w14:paraId="101A958B" w14:textId="77777777" w:rsidR="00D31FC5" w:rsidRPr="00DD0CEC" w:rsidRDefault="00D31FC5" w:rsidP="00D31FC5">
      <w:pPr>
        <w:rPr>
          <w:rFonts w:asciiTheme="majorHAnsi" w:hAnsiTheme="majorHAnsi"/>
        </w:rPr>
      </w:pPr>
    </w:p>
    <w:p w14:paraId="66E7B99B" w14:textId="77777777" w:rsidR="00D31FC5" w:rsidRPr="00DD0CEC" w:rsidRDefault="00D31FC5" w:rsidP="00D31FC5">
      <w:pPr>
        <w:rPr>
          <w:rFonts w:asciiTheme="majorHAnsi" w:hAnsiTheme="majorHAnsi"/>
        </w:rPr>
      </w:pPr>
    </w:p>
    <w:p w14:paraId="62C84D6B" w14:textId="77777777" w:rsidR="00D31FC5" w:rsidRPr="00DD0CEC" w:rsidRDefault="00D31FC5" w:rsidP="00D31FC5">
      <w:pPr>
        <w:rPr>
          <w:rFonts w:asciiTheme="majorHAnsi" w:hAnsiTheme="majorHAnsi"/>
        </w:rPr>
      </w:pPr>
    </w:p>
    <w:p w14:paraId="394EE11B" w14:textId="77777777" w:rsidR="00D31FC5" w:rsidRPr="00DD0CEC" w:rsidRDefault="00D31FC5" w:rsidP="00D31FC5">
      <w:pPr>
        <w:rPr>
          <w:rFonts w:asciiTheme="majorHAnsi" w:hAnsiTheme="majorHAnsi"/>
        </w:rPr>
      </w:pPr>
    </w:p>
    <w:p w14:paraId="221E9D7B" w14:textId="77777777" w:rsidR="00D31FC5" w:rsidRPr="00DD0CEC" w:rsidRDefault="00D31FC5" w:rsidP="00D31FC5">
      <w:pPr>
        <w:rPr>
          <w:rFonts w:asciiTheme="majorHAnsi" w:hAnsiTheme="majorHAnsi"/>
        </w:rPr>
      </w:pPr>
    </w:p>
    <w:p w14:paraId="0B8C34E7" w14:textId="77777777" w:rsidR="00D31FC5" w:rsidRPr="00DD0CEC" w:rsidRDefault="00D31FC5" w:rsidP="00D31FC5">
      <w:pPr>
        <w:rPr>
          <w:rFonts w:asciiTheme="majorHAnsi" w:hAnsiTheme="majorHAnsi"/>
        </w:rPr>
      </w:pPr>
    </w:p>
    <w:p w14:paraId="1CD644C2" w14:textId="77777777" w:rsidR="00D31FC5" w:rsidRPr="00DD0CEC" w:rsidRDefault="00D31FC5" w:rsidP="00D31FC5">
      <w:pPr>
        <w:rPr>
          <w:rFonts w:asciiTheme="majorHAnsi" w:hAnsiTheme="majorHAnsi"/>
        </w:rPr>
      </w:pPr>
    </w:p>
    <w:p w14:paraId="63187ADA" w14:textId="77777777" w:rsidR="00D31FC5" w:rsidRPr="00DD0CEC" w:rsidRDefault="00D31FC5" w:rsidP="00D31FC5">
      <w:pPr>
        <w:rPr>
          <w:rFonts w:asciiTheme="majorHAnsi" w:hAnsiTheme="majorHAnsi"/>
        </w:rPr>
      </w:pPr>
    </w:p>
    <w:p w14:paraId="3D2DD5C3" w14:textId="77777777" w:rsidR="00D31FC5" w:rsidRPr="00DD0CEC" w:rsidRDefault="00D31FC5" w:rsidP="00D31FC5">
      <w:pPr>
        <w:rPr>
          <w:rFonts w:asciiTheme="majorHAnsi" w:hAnsiTheme="majorHAnsi"/>
        </w:rPr>
      </w:pPr>
    </w:p>
    <w:p w14:paraId="226E6824" w14:textId="77777777" w:rsidR="00D31FC5" w:rsidRPr="00DD0CEC" w:rsidRDefault="00D31FC5" w:rsidP="00D31FC5">
      <w:pPr>
        <w:rPr>
          <w:rFonts w:asciiTheme="majorHAnsi" w:hAnsiTheme="majorHAnsi"/>
        </w:rPr>
      </w:pPr>
    </w:p>
    <w:p w14:paraId="009DFFCE" w14:textId="77777777" w:rsidR="00D31FC5" w:rsidRPr="00DD0CEC" w:rsidRDefault="00D31FC5" w:rsidP="00D31FC5">
      <w:pPr>
        <w:rPr>
          <w:rFonts w:asciiTheme="majorHAnsi" w:hAnsiTheme="majorHAnsi"/>
        </w:rPr>
      </w:pPr>
    </w:p>
    <w:p w14:paraId="486B2354" w14:textId="77777777" w:rsidR="00D31FC5" w:rsidRPr="00DD0CEC" w:rsidRDefault="00D31FC5" w:rsidP="00D31FC5">
      <w:pPr>
        <w:rPr>
          <w:rFonts w:asciiTheme="majorHAnsi" w:hAnsiTheme="majorHAnsi"/>
        </w:rPr>
      </w:pPr>
    </w:p>
    <w:p w14:paraId="51372EC6" w14:textId="77777777" w:rsidR="00D31FC5" w:rsidRPr="00DD0CEC" w:rsidRDefault="00D31FC5" w:rsidP="00D31FC5">
      <w:pPr>
        <w:rPr>
          <w:rFonts w:asciiTheme="majorHAnsi" w:hAnsiTheme="majorHAnsi"/>
        </w:rPr>
      </w:pPr>
    </w:p>
    <w:p w14:paraId="4D0A3E64" w14:textId="77777777" w:rsidR="00D31FC5" w:rsidRPr="00DD0CEC" w:rsidRDefault="00D31FC5" w:rsidP="00D31FC5">
      <w:pPr>
        <w:rPr>
          <w:rFonts w:asciiTheme="majorHAnsi" w:hAnsiTheme="majorHAnsi"/>
        </w:rPr>
      </w:pPr>
    </w:p>
    <w:p w14:paraId="1D0861B7" w14:textId="77777777" w:rsidR="00D31FC5" w:rsidRPr="00DD0CEC" w:rsidRDefault="00D31FC5" w:rsidP="00D31FC5">
      <w:pPr>
        <w:rPr>
          <w:rFonts w:asciiTheme="majorHAnsi" w:hAnsiTheme="majorHAnsi"/>
        </w:rPr>
      </w:pPr>
    </w:p>
    <w:p w14:paraId="659965B9" w14:textId="77777777" w:rsidR="00D31FC5" w:rsidRPr="00DD0CEC" w:rsidRDefault="00D31FC5" w:rsidP="00D31FC5">
      <w:pPr>
        <w:rPr>
          <w:rFonts w:asciiTheme="majorHAnsi" w:hAnsiTheme="majorHAnsi"/>
        </w:rPr>
      </w:pPr>
    </w:p>
    <w:p w14:paraId="48E0458B" w14:textId="77777777" w:rsidR="00D31FC5" w:rsidRPr="00DD0CEC" w:rsidRDefault="00D31FC5" w:rsidP="00D31FC5">
      <w:pPr>
        <w:rPr>
          <w:rFonts w:asciiTheme="majorHAnsi" w:hAnsiTheme="majorHAnsi"/>
        </w:rPr>
      </w:pPr>
    </w:p>
    <w:p w14:paraId="5ED8CF71" w14:textId="77777777" w:rsidR="00D31FC5" w:rsidRPr="00DD0CEC" w:rsidRDefault="00D31FC5" w:rsidP="00D31FC5">
      <w:pPr>
        <w:rPr>
          <w:rFonts w:asciiTheme="majorHAnsi" w:hAnsiTheme="majorHAnsi"/>
        </w:rPr>
      </w:pPr>
    </w:p>
    <w:p w14:paraId="3E9B1C1C" w14:textId="77777777" w:rsidR="00D31FC5" w:rsidRPr="00DD0CEC" w:rsidRDefault="00D31FC5" w:rsidP="00D31FC5">
      <w:pPr>
        <w:rPr>
          <w:rFonts w:asciiTheme="majorHAnsi" w:hAnsiTheme="majorHAnsi"/>
        </w:rPr>
      </w:pPr>
    </w:p>
    <w:p w14:paraId="5F9233E3" w14:textId="77777777" w:rsidR="00D31FC5" w:rsidRPr="00DD0CEC" w:rsidRDefault="00D31FC5" w:rsidP="00D31FC5">
      <w:pPr>
        <w:rPr>
          <w:rFonts w:asciiTheme="majorHAnsi" w:hAnsiTheme="majorHAnsi"/>
        </w:rPr>
      </w:pPr>
    </w:p>
    <w:p w14:paraId="06DD83E1" w14:textId="77777777" w:rsidR="00D31FC5" w:rsidRPr="00DD0CEC" w:rsidRDefault="00D31FC5" w:rsidP="00D31FC5">
      <w:pPr>
        <w:rPr>
          <w:rFonts w:asciiTheme="majorHAnsi" w:hAnsiTheme="majorHAnsi"/>
        </w:rPr>
      </w:pPr>
    </w:p>
    <w:p w14:paraId="7B18FE3D" w14:textId="77777777" w:rsidR="00D31FC5" w:rsidRPr="00DD0CEC" w:rsidRDefault="00D31FC5" w:rsidP="00D31FC5">
      <w:pPr>
        <w:rPr>
          <w:rFonts w:asciiTheme="majorHAnsi" w:hAnsiTheme="majorHAnsi"/>
        </w:rPr>
      </w:pPr>
    </w:p>
    <w:p w14:paraId="08DE7083" w14:textId="77777777" w:rsidR="00D31FC5" w:rsidRPr="00DD0CEC" w:rsidRDefault="00D31FC5" w:rsidP="00D31FC5">
      <w:pPr>
        <w:rPr>
          <w:rFonts w:asciiTheme="majorHAnsi" w:hAnsiTheme="majorHAnsi"/>
        </w:rPr>
      </w:pPr>
    </w:p>
    <w:p w14:paraId="588EF8ED" w14:textId="77777777" w:rsidR="00D31FC5" w:rsidRPr="00DD0CEC" w:rsidRDefault="00D31FC5" w:rsidP="00D31FC5">
      <w:pPr>
        <w:rPr>
          <w:rFonts w:asciiTheme="majorHAnsi" w:hAnsiTheme="majorHAnsi"/>
        </w:rPr>
      </w:pPr>
    </w:p>
    <w:p w14:paraId="7FF083CB" w14:textId="77777777" w:rsidR="00D31FC5" w:rsidRPr="00DD0CEC" w:rsidRDefault="00D31FC5" w:rsidP="00D31FC5">
      <w:pPr>
        <w:rPr>
          <w:rFonts w:asciiTheme="majorHAnsi" w:hAnsiTheme="majorHAnsi"/>
        </w:rPr>
      </w:pPr>
    </w:p>
    <w:p w14:paraId="48FD11EF" w14:textId="77777777" w:rsidR="00D31FC5" w:rsidRPr="00DD0CEC" w:rsidRDefault="00D31FC5" w:rsidP="00D31FC5">
      <w:pPr>
        <w:rPr>
          <w:rFonts w:asciiTheme="majorHAnsi" w:hAnsiTheme="majorHAnsi"/>
        </w:rPr>
      </w:pPr>
    </w:p>
    <w:p w14:paraId="2FA5DC29" w14:textId="77777777" w:rsidR="00D31FC5" w:rsidRPr="00DD0CEC" w:rsidRDefault="00D31FC5" w:rsidP="00D31FC5">
      <w:pPr>
        <w:rPr>
          <w:rFonts w:asciiTheme="majorHAnsi" w:hAnsiTheme="majorHAnsi"/>
        </w:rPr>
      </w:pPr>
    </w:p>
    <w:p w14:paraId="08FBDEAC" w14:textId="77777777" w:rsidR="00D31FC5" w:rsidRPr="00DD0CEC" w:rsidRDefault="00D31FC5" w:rsidP="00D31FC5">
      <w:pPr>
        <w:rPr>
          <w:rFonts w:asciiTheme="majorHAnsi" w:hAnsiTheme="majorHAnsi"/>
        </w:rPr>
      </w:pPr>
    </w:p>
    <w:p w14:paraId="419A34CA" w14:textId="77777777" w:rsidR="00D31FC5" w:rsidRPr="00DD0CEC" w:rsidRDefault="00D31FC5" w:rsidP="00D31FC5">
      <w:pPr>
        <w:rPr>
          <w:rFonts w:asciiTheme="majorHAnsi" w:hAnsiTheme="majorHAnsi"/>
        </w:rPr>
      </w:pPr>
    </w:p>
    <w:p w14:paraId="53E80E16" w14:textId="77777777" w:rsidR="00D31FC5" w:rsidRPr="00DD0CEC" w:rsidRDefault="00D31FC5" w:rsidP="00D31FC5">
      <w:pPr>
        <w:rPr>
          <w:rFonts w:asciiTheme="majorHAnsi" w:hAnsiTheme="majorHAnsi"/>
        </w:rPr>
      </w:pPr>
    </w:p>
    <w:p w14:paraId="087140A1" w14:textId="77777777" w:rsidR="00D31FC5" w:rsidRPr="00DD0CEC" w:rsidRDefault="00D31FC5" w:rsidP="00D31FC5">
      <w:pPr>
        <w:rPr>
          <w:rFonts w:asciiTheme="majorHAnsi" w:hAnsiTheme="majorHAnsi"/>
        </w:rPr>
      </w:pPr>
    </w:p>
    <w:p w14:paraId="7BC923C5" w14:textId="77777777" w:rsidR="00D31FC5" w:rsidRPr="00DD0CEC" w:rsidRDefault="00D31FC5" w:rsidP="00D31FC5">
      <w:pPr>
        <w:rPr>
          <w:rFonts w:asciiTheme="majorHAnsi" w:hAnsiTheme="majorHAnsi"/>
        </w:rPr>
      </w:pPr>
    </w:p>
    <w:p w14:paraId="6E6E411D" w14:textId="77777777" w:rsidR="00D31FC5" w:rsidRPr="00DD0CEC" w:rsidRDefault="00D31FC5" w:rsidP="00D31FC5">
      <w:pPr>
        <w:rPr>
          <w:rFonts w:asciiTheme="majorHAnsi" w:hAnsiTheme="majorHAnsi"/>
        </w:rPr>
      </w:pPr>
    </w:p>
    <w:p w14:paraId="16C4DBD1" w14:textId="77777777" w:rsidR="00D31FC5" w:rsidRPr="00DD0CEC" w:rsidRDefault="00D31FC5" w:rsidP="00D31FC5">
      <w:pPr>
        <w:rPr>
          <w:rFonts w:asciiTheme="majorHAnsi" w:hAnsiTheme="majorHAnsi"/>
        </w:rPr>
      </w:pPr>
    </w:p>
    <w:p w14:paraId="19319228" w14:textId="77777777" w:rsidR="00D31FC5" w:rsidRPr="00DD0CEC" w:rsidRDefault="00D31FC5" w:rsidP="00D31FC5">
      <w:pPr>
        <w:rPr>
          <w:rFonts w:asciiTheme="majorHAnsi" w:hAnsiTheme="majorHAnsi"/>
        </w:rPr>
      </w:pPr>
    </w:p>
    <w:p w14:paraId="1DC0C8F9" w14:textId="77777777" w:rsidR="00D31FC5" w:rsidRPr="00DD0CEC" w:rsidRDefault="00D31FC5" w:rsidP="00D31FC5">
      <w:pPr>
        <w:rPr>
          <w:rFonts w:asciiTheme="majorHAnsi" w:hAnsiTheme="majorHAnsi"/>
        </w:rPr>
      </w:pPr>
    </w:p>
    <w:p w14:paraId="07EAB407" w14:textId="77777777" w:rsidR="00D31FC5" w:rsidRPr="00DD0CEC" w:rsidRDefault="00D31FC5" w:rsidP="00D31FC5">
      <w:pPr>
        <w:rPr>
          <w:rFonts w:asciiTheme="majorHAnsi" w:hAnsiTheme="majorHAnsi"/>
        </w:rPr>
      </w:pPr>
    </w:p>
    <w:p w14:paraId="52093387" w14:textId="77777777" w:rsidR="00D31FC5" w:rsidRPr="00DD0CEC" w:rsidRDefault="00D31FC5" w:rsidP="00D31FC5">
      <w:pPr>
        <w:rPr>
          <w:rFonts w:asciiTheme="majorHAnsi" w:hAnsiTheme="majorHAnsi"/>
        </w:rPr>
      </w:pPr>
    </w:p>
    <w:p w14:paraId="460AAAB8" w14:textId="77777777" w:rsidR="009E5337" w:rsidRPr="00DD0CEC" w:rsidRDefault="009E5337" w:rsidP="00D31FC5">
      <w:pPr>
        <w:rPr>
          <w:rFonts w:asciiTheme="majorHAnsi" w:hAnsiTheme="majorHAnsi"/>
        </w:rPr>
      </w:pPr>
    </w:p>
    <w:p w14:paraId="2244252B" w14:textId="77777777" w:rsidR="009E5337" w:rsidRPr="00DD0CEC" w:rsidRDefault="009E5337" w:rsidP="00D31FC5">
      <w:pPr>
        <w:rPr>
          <w:rFonts w:asciiTheme="majorHAnsi" w:hAnsiTheme="majorHAnsi"/>
        </w:rPr>
      </w:pPr>
    </w:p>
    <w:p w14:paraId="2B52B1AC" w14:textId="77777777" w:rsidR="009E5337" w:rsidRPr="00DD0CEC" w:rsidRDefault="009E5337" w:rsidP="00D31FC5">
      <w:pPr>
        <w:rPr>
          <w:rFonts w:asciiTheme="majorHAnsi" w:hAnsiTheme="majorHAnsi"/>
        </w:rPr>
      </w:pPr>
    </w:p>
    <w:p w14:paraId="1E76DF2A" w14:textId="77777777" w:rsidR="009E5337" w:rsidRPr="00DD0CEC" w:rsidRDefault="009E5337" w:rsidP="00D31FC5">
      <w:pPr>
        <w:rPr>
          <w:rFonts w:asciiTheme="majorHAnsi" w:hAnsiTheme="majorHAnsi"/>
        </w:rPr>
      </w:pPr>
    </w:p>
    <w:p w14:paraId="515C1344" w14:textId="77777777" w:rsidR="009E5337" w:rsidRPr="00DD0CEC" w:rsidRDefault="009E5337" w:rsidP="00D31FC5">
      <w:pPr>
        <w:rPr>
          <w:rFonts w:asciiTheme="majorHAnsi" w:hAnsiTheme="majorHAnsi"/>
        </w:rPr>
      </w:pPr>
    </w:p>
    <w:p w14:paraId="545BFCB5" w14:textId="77777777" w:rsidR="009E5337" w:rsidRDefault="009E5337" w:rsidP="00D31FC5">
      <w:pPr>
        <w:rPr>
          <w:rFonts w:asciiTheme="majorHAnsi" w:hAnsiTheme="majorHAnsi"/>
        </w:rPr>
      </w:pPr>
    </w:p>
    <w:tbl>
      <w:tblPr>
        <w:tblpPr w:leftFromText="180" w:rightFromText="180" w:vertAnchor="page" w:horzAnchor="margin" w:tblpY="139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71"/>
        <w:gridCol w:w="7409"/>
      </w:tblGrid>
      <w:tr w:rsidR="0033618A" w:rsidRPr="00B31336" w14:paraId="55A93987" w14:textId="77777777" w:rsidTr="007919B1">
        <w:trPr>
          <w:trHeight w:val="9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7FA7FE5" w14:textId="77777777" w:rsidR="0033618A" w:rsidRPr="00B31336" w:rsidRDefault="0033618A" w:rsidP="007919B1">
            <w:pPr>
              <w:spacing w:before="1"/>
              <w:jc w:val="center"/>
              <w:rPr>
                <w:rFonts w:ascii="Calibri" w:hAnsi="Calibri" w:cs="Calibri"/>
                <w:lang w:val="en-US"/>
              </w:rPr>
            </w:pPr>
            <w:r w:rsidRPr="00B31336">
              <w:rPr>
                <w:rFonts w:ascii="Calibri" w:hAnsi="Calibri" w:cs="Calibri"/>
                <w:b/>
                <w:lang w:val="en-US"/>
              </w:rPr>
              <w:t>NAZIV</w:t>
            </w:r>
            <w:r w:rsidRPr="00B31336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B31336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973B9" w14:textId="77777777" w:rsidR="0033618A" w:rsidRPr="00065E28" w:rsidRDefault="003A6909" w:rsidP="007919B1">
            <w:pPr>
              <w:spacing w:before="44" w:line="252" w:lineRule="auto"/>
              <w:ind w:left="107" w:right="98"/>
              <w:rPr>
                <w:rFonts w:ascii="Calibri" w:hAnsi="Calibri" w:cs="Calibri"/>
                <w:b/>
              </w:rPr>
            </w:pPr>
            <w:r w:rsidRPr="003A6909">
              <w:rPr>
                <w:rFonts w:ascii="Calibri" w:hAnsi="Calibri" w:cs="Calibri"/>
                <w:b/>
              </w:rPr>
              <w:t>HRANA NIJE OTPAD – SLIKOVNICA  „KAKO SU DORA I MARIO SPASILI HRANU“</w:t>
            </w:r>
          </w:p>
        </w:tc>
      </w:tr>
      <w:tr w:rsidR="0033618A" w:rsidRPr="00B31336" w14:paraId="5DA48859" w14:textId="77777777" w:rsidTr="007919B1">
        <w:trPr>
          <w:trHeight w:val="9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810C828" w14:textId="77777777" w:rsidR="0033618A" w:rsidRPr="00B31336" w:rsidRDefault="0033618A" w:rsidP="007919B1">
            <w:pPr>
              <w:spacing w:before="1"/>
              <w:rPr>
                <w:rFonts w:ascii="Calibri" w:hAnsi="Calibri" w:cs="Calibri"/>
                <w:lang w:val="en-US"/>
              </w:rPr>
            </w:pPr>
          </w:p>
          <w:p w14:paraId="16DB97C0" w14:textId="77777777" w:rsidR="0033618A" w:rsidRPr="00B31336" w:rsidRDefault="0033618A" w:rsidP="007919B1">
            <w:pPr>
              <w:ind w:left="118" w:right="107"/>
              <w:jc w:val="center"/>
              <w:rPr>
                <w:rFonts w:ascii="Calibri" w:hAnsi="Calibri" w:cs="Calibri"/>
                <w:b/>
                <w:lang w:val="en-US"/>
              </w:rPr>
            </w:pPr>
            <w:r w:rsidRPr="00B31336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965D7" w14:textId="77777777" w:rsidR="0033618A" w:rsidRPr="00B31336" w:rsidRDefault="0033618A" w:rsidP="007919B1">
            <w:pPr>
              <w:spacing w:before="44" w:line="252" w:lineRule="auto"/>
              <w:ind w:left="107" w:right="98"/>
              <w:rPr>
                <w:rFonts w:ascii="Calibri" w:hAnsi="Calibri" w:cs="Calibri"/>
              </w:rPr>
            </w:pPr>
            <w:r w:rsidRPr="00B31336">
              <w:rPr>
                <w:rFonts w:ascii="Calibri" w:hAnsi="Calibri" w:cs="Calibri"/>
              </w:rPr>
              <w:t>Povodom Međunarodnog dana osviještenosti o otpadu od hrane koji se obilježava 29. rujna, Ministarstvo poljoprivrede provodi niz aktivnosti pomoću kojih bismo utjecali na učenike od najranije dobi na usvajanje pozitivnih navika razvrstavanja otpada hrane i njegovom smanjenju.</w:t>
            </w:r>
          </w:p>
        </w:tc>
      </w:tr>
      <w:tr w:rsidR="0033618A" w:rsidRPr="00B31336" w14:paraId="0E4A3AFD" w14:textId="77777777" w:rsidTr="007919B1">
        <w:trPr>
          <w:trHeight w:val="7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C0FB4B9" w14:textId="77777777" w:rsidR="0033618A" w:rsidRPr="00B31336" w:rsidRDefault="0033618A" w:rsidP="007919B1">
            <w:pPr>
              <w:spacing w:before="8"/>
              <w:rPr>
                <w:rFonts w:ascii="Calibri" w:hAnsi="Calibri" w:cs="Calibri"/>
                <w:lang w:val="en-US"/>
              </w:rPr>
            </w:pPr>
          </w:p>
          <w:p w14:paraId="5194DBD9" w14:textId="77777777" w:rsidR="0033618A" w:rsidRPr="00B31336" w:rsidRDefault="0033618A" w:rsidP="007919B1">
            <w:pPr>
              <w:spacing w:before="1"/>
              <w:ind w:left="118" w:right="105"/>
              <w:jc w:val="center"/>
              <w:rPr>
                <w:rFonts w:ascii="Calibri" w:hAnsi="Calibri" w:cs="Calibri"/>
                <w:b/>
                <w:lang w:val="en-US"/>
              </w:rPr>
            </w:pPr>
            <w:r w:rsidRPr="00B31336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2E7FA" w14:textId="77777777" w:rsidR="0033618A" w:rsidRPr="00B31336" w:rsidRDefault="0033618A" w:rsidP="007919B1">
            <w:pPr>
              <w:spacing w:before="1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Pr="00B31336">
              <w:rPr>
                <w:rFonts w:ascii="Calibri" w:hAnsi="Calibri" w:cs="Calibri"/>
                <w:lang w:val="en-US"/>
              </w:rPr>
              <w:t>1.</w:t>
            </w:r>
            <w:r>
              <w:rPr>
                <w:rFonts w:ascii="Calibri" w:hAnsi="Calibri" w:cs="Calibri"/>
                <w:lang w:val="en-US"/>
              </w:rPr>
              <w:t xml:space="preserve"> a </w:t>
            </w:r>
            <w:r w:rsidRPr="00B31336">
              <w:rPr>
                <w:rFonts w:ascii="Calibri" w:hAnsi="Calibri" w:cs="Calibri"/>
                <w:lang w:val="en-US"/>
              </w:rPr>
              <w:t>razred</w:t>
            </w:r>
          </w:p>
        </w:tc>
      </w:tr>
      <w:tr w:rsidR="0033618A" w:rsidRPr="00B31336" w14:paraId="0EE8705A" w14:textId="77777777" w:rsidTr="007919B1">
        <w:trPr>
          <w:trHeight w:val="83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50C5B53B" w14:textId="77777777" w:rsidR="0033618A" w:rsidRPr="00B31336" w:rsidRDefault="0033618A" w:rsidP="007919B1">
            <w:pPr>
              <w:spacing w:before="131" w:line="247" w:lineRule="auto"/>
              <w:ind w:left="244" w:right="233" w:firstLine="926"/>
              <w:rPr>
                <w:rFonts w:ascii="Calibri" w:hAnsi="Calibri" w:cs="Calibri"/>
                <w:b/>
                <w:lang w:val="en-US"/>
              </w:rPr>
            </w:pPr>
            <w:r w:rsidRPr="00B31336">
              <w:rPr>
                <w:rFonts w:ascii="Calibri" w:hAnsi="Calibri" w:cs="Calibri"/>
                <w:b/>
                <w:lang w:val="en-US"/>
              </w:rPr>
              <w:t>NOSITELJ</w:t>
            </w:r>
            <w:r w:rsidRPr="00B31336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B31336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6708D" w14:textId="77777777" w:rsidR="0033618A" w:rsidRPr="00B31336" w:rsidRDefault="0033618A" w:rsidP="007919B1">
            <w:pPr>
              <w:rPr>
                <w:rFonts w:ascii="Calibri" w:hAnsi="Calibri" w:cs="Calibri"/>
              </w:rPr>
            </w:pPr>
            <w:r w:rsidRPr="00B31336">
              <w:rPr>
                <w:rFonts w:ascii="Calibri" w:hAnsi="Calibri" w:cs="Calibri"/>
              </w:rPr>
              <w:t>Ministarstvo poljoprivrede Republike Hrvatske;</w:t>
            </w:r>
          </w:p>
          <w:p w14:paraId="16D89C14" w14:textId="77777777" w:rsidR="0033618A" w:rsidRPr="00B31336" w:rsidRDefault="0033618A" w:rsidP="007919B1">
            <w:pPr>
              <w:rPr>
                <w:rFonts w:ascii="Calibri" w:hAnsi="Calibri" w:cs="Calibri"/>
                <w:lang w:val="en-US"/>
              </w:rPr>
            </w:pPr>
            <w:r w:rsidRPr="00B31336">
              <w:rPr>
                <w:rFonts w:ascii="Calibri" w:hAnsi="Calibri" w:cs="Calibri"/>
              </w:rPr>
              <w:t xml:space="preserve">učiteljica </w:t>
            </w:r>
            <w:r w:rsidR="003A6909">
              <w:rPr>
                <w:rFonts w:ascii="Calibri" w:hAnsi="Calibri" w:cs="Calibri"/>
              </w:rPr>
              <w:t>Kristina Mišić</w:t>
            </w:r>
          </w:p>
        </w:tc>
      </w:tr>
      <w:tr w:rsidR="0033618A" w:rsidRPr="00B31336" w14:paraId="69129DEA" w14:textId="77777777" w:rsidTr="007919B1">
        <w:trPr>
          <w:trHeight w:val="144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62AF24F" w14:textId="77777777" w:rsidR="0033618A" w:rsidRPr="00B31336" w:rsidRDefault="0033618A" w:rsidP="007919B1">
            <w:pPr>
              <w:rPr>
                <w:rFonts w:ascii="Calibri" w:hAnsi="Calibri" w:cs="Calibri"/>
                <w:lang w:val="en-US"/>
              </w:rPr>
            </w:pPr>
          </w:p>
          <w:p w14:paraId="389E6A5C" w14:textId="77777777" w:rsidR="0033618A" w:rsidRPr="00B31336" w:rsidRDefault="0033618A" w:rsidP="007919B1">
            <w:pPr>
              <w:spacing w:before="5"/>
              <w:rPr>
                <w:rFonts w:ascii="Calibri" w:hAnsi="Calibri" w:cs="Calibri"/>
                <w:lang w:val="en-US"/>
              </w:rPr>
            </w:pPr>
          </w:p>
          <w:p w14:paraId="306324F6" w14:textId="77777777" w:rsidR="0033618A" w:rsidRPr="00B31336" w:rsidRDefault="0033618A" w:rsidP="007919B1">
            <w:pPr>
              <w:ind w:left="118" w:right="105"/>
              <w:jc w:val="center"/>
              <w:rPr>
                <w:rFonts w:ascii="Calibri" w:hAnsi="Calibri" w:cs="Calibri"/>
                <w:b/>
                <w:lang w:val="en-US"/>
              </w:rPr>
            </w:pPr>
            <w:r w:rsidRPr="00B31336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CD87" w14:textId="77777777" w:rsidR="0033618A" w:rsidRPr="00B31336" w:rsidRDefault="0033618A" w:rsidP="007919B1">
            <w:pPr>
              <w:tabs>
                <w:tab w:val="left" w:pos="835"/>
              </w:tabs>
              <w:spacing w:line="276" w:lineRule="exact"/>
              <w:rPr>
                <w:rFonts w:ascii="Calibri" w:hAnsi="Calibri" w:cs="Calibri"/>
                <w:lang w:val="en-US"/>
              </w:rPr>
            </w:pPr>
            <w:r w:rsidRPr="00B31336">
              <w:rPr>
                <w:rFonts w:ascii="Calibri" w:hAnsi="Calibri" w:cs="Calibri"/>
              </w:rPr>
              <w:t>Putem edukativne slikovnice „Kako su Dora i Mario spasili hranu“ koju je Ministarstvo poljoprivrede pripremilo za 1. razrede potaknuti razvijanje svijesti o potrebi razvrstavanja otpada hrane i na zanimljiv, prihvatljiv i poučan način pojasniti što je to otpad od hrane i što trebamo zajedničkim snagama činiti kako bi ga smanjili.</w:t>
            </w:r>
          </w:p>
        </w:tc>
      </w:tr>
      <w:tr w:rsidR="0033618A" w:rsidRPr="00B31336" w14:paraId="5F2B3F94" w14:textId="77777777" w:rsidTr="007919B1">
        <w:trPr>
          <w:trHeight w:val="35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A410D1A" w14:textId="77777777" w:rsidR="0033618A" w:rsidRPr="00B31336" w:rsidRDefault="0033618A" w:rsidP="007919B1">
            <w:pPr>
              <w:rPr>
                <w:rFonts w:ascii="Calibri" w:hAnsi="Calibri" w:cs="Calibri"/>
                <w:lang w:val="en-US"/>
              </w:rPr>
            </w:pPr>
          </w:p>
          <w:p w14:paraId="7CA051EB" w14:textId="77777777" w:rsidR="0033618A" w:rsidRPr="00B31336" w:rsidRDefault="0033618A" w:rsidP="007919B1">
            <w:pPr>
              <w:rPr>
                <w:rFonts w:ascii="Calibri" w:hAnsi="Calibri" w:cs="Calibri"/>
                <w:lang w:val="en-US"/>
              </w:rPr>
            </w:pPr>
          </w:p>
          <w:p w14:paraId="2D739C68" w14:textId="77777777" w:rsidR="0033618A" w:rsidRPr="00B31336" w:rsidRDefault="0033618A" w:rsidP="007919B1">
            <w:pPr>
              <w:rPr>
                <w:rFonts w:ascii="Calibri" w:hAnsi="Calibri" w:cs="Calibri"/>
                <w:lang w:val="en-US"/>
              </w:rPr>
            </w:pPr>
          </w:p>
          <w:p w14:paraId="47441B52" w14:textId="77777777" w:rsidR="0033618A" w:rsidRPr="00B31336" w:rsidRDefault="0033618A" w:rsidP="007919B1">
            <w:pPr>
              <w:rPr>
                <w:rFonts w:ascii="Calibri" w:hAnsi="Calibri" w:cs="Calibri"/>
                <w:lang w:val="en-US"/>
              </w:rPr>
            </w:pPr>
          </w:p>
          <w:p w14:paraId="1AD8F4F4" w14:textId="77777777" w:rsidR="0033618A" w:rsidRPr="00B31336" w:rsidRDefault="0033618A" w:rsidP="007919B1">
            <w:pPr>
              <w:rPr>
                <w:rFonts w:ascii="Calibri" w:hAnsi="Calibri" w:cs="Calibri"/>
                <w:lang w:val="en-US"/>
              </w:rPr>
            </w:pPr>
          </w:p>
          <w:p w14:paraId="1039F827" w14:textId="77777777" w:rsidR="0033618A" w:rsidRPr="00B31336" w:rsidRDefault="0033618A" w:rsidP="007919B1">
            <w:pPr>
              <w:spacing w:before="5"/>
              <w:rPr>
                <w:rFonts w:ascii="Calibri" w:hAnsi="Calibri" w:cs="Calibri"/>
                <w:lang w:val="en-US"/>
              </w:rPr>
            </w:pPr>
          </w:p>
          <w:p w14:paraId="1AF1BCE6" w14:textId="77777777" w:rsidR="0033618A" w:rsidRPr="00B31336" w:rsidRDefault="0033618A" w:rsidP="007919B1">
            <w:pPr>
              <w:ind w:left="118" w:right="105"/>
              <w:jc w:val="center"/>
              <w:rPr>
                <w:rFonts w:ascii="Calibri" w:hAnsi="Calibri" w:cs="Calibri"/>
                <w:b/>
                <w:lang w:val="en-US"/>
              </w:rPr>
            </w:pPr>
            <w:r w:rsidRPr="00B31336">
              <w:rPr>
                <w:rFonts w:ascii="Calibri" w:hAnsi="Calibri" w:cs="Calibri"/>
                <w:b/>
                <w:lang w:val="en-US"/>
              </w:rPr>
              <w:t>OČEKIVANI</w:t>
            </w:r>
            <w:r w:rsidRPr="00B31336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B31336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87708" w14:textId="77777777" w:rsidR="0033618A" w:rsidRPr="00B31336" w:rsidRDefault="0033618A" w:rsidP="007919B1">
            <w:pPr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B31336">
              <w:rPr>
                <w:rFonts w:ascii="Calibri" w:hAnsi="Calibri" w:cs="Calibri"/>
              </w:rPr>
              <w:t xml:space="preserve">Učenici će moći: otkriti svoju ulogu u zajednici i povezanost s ostalim članovima s kojima je povezan događajima, interesima, vrijednostima; zaključivati o svome ponašanju, odnosu i postupcima prema drugima i promišljanju o utjecaju tih postupaka na druge; Zaključivati o utjecaju pojedinca i zajednice na njegovu osobnost i ponašanje. Predlagati načine rješavanja problema;  učenik će moći objasniti ulogu i utjecaj različitih prava, pravila i dužnosti na pojedinca i zajednicu, opisuje posljedice nepoštivanja te preuzima odgovornost za svoje postupke. </w:t>
            </w:r>
            <w:r w:rsidRPr="00B31336">
              <w:rPr>
                <w:rFonts w:ascii="Calibri" w:hAnsi="Calibri" w:cs="Calibri"/>
                <w:bCs/>
                <w:lang w:eastAsia="hr-HR"/>
              </w:rPr>
              <w:t xml:space="preserve"> Opisuje i nabraja aktivnosti koje doprinose osobnome razvoju. </w:t>
            </w:r>
            <w:r w:rsidRPr="00B31336">
              <w:rPr>
                <w:rFonts w:ascii="Calibri" w:hAnsi="Calibri" w:cs="Calibri"/>
              </w:rPr>
              <w:t xml:space="preserve"> </w:t>
            </w:r>
            <w:r w:rsidRPr="00B31336">
              <w:rPr>
                <w:rFonts w:ascii="Calibri" w:hAnsi="Calibri" w:cs="Calibri"/>
                <w:bCs/>
                <w:lang w:eastAsia="hr-HR"/>
              </w:rPr>
              <w:t>Uočava povezanost između prirode i zdravoga života.</w:t>
            </w:r>
          </w:p>
        </w:tc>
      </w:tr>
      <w:tr w:rsidR="0033618A" w:rsidRPr="00B31336" w14:paraId="296C076A" w14:textId="77777777" w:rsidTr="007919B1">
        <w:trPr>
          <w:trHeight w:val="9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932EA28" w14:textId="77777777" w:rsidR="0033618A" w:rsidRPr="00B31336" w:rsidRDefault="0033618A" w:rsidP="007919B1">
            <w:pPr>
              <w:spacing w:before="10"/>
              <w:rPr>
                <w:rFonts w:ascii="Calibri" w:hAnsi="Calibri" w:cs="Calibri"/>
                <w:lang w:val="en-US"/>
              </w:rPr>
            </w:pPr>
          </w:p>
          <w:p w14:paraId="514DCEC1" w14:textId="77777777" w:rsidR="0033618A" w:rsidRPr="00B31336" w:rsidRDefault="0033618A" w:rsidP="007919B1">
            <w:pPr>
              <w:ind w:left="118" w:right="109"/>
              <w:jc w:val="center"/>
              <w:rPr>
                <w:rFonts w:ascii="Calibri" w:hAnsi="Calibri" w:cs="Calibri"/>
                <w:b/>
                <w:lang w:val="en-US"/>
              </w:rPr>
            </w:pPr>
            <w:r w:rsidRPr="00B31336">
              <w:rPr>
                <w:rFonts w:ascii="Calibri" w:hAnsi="Calibri" w:cs="Calibri"/>
                <w:b/>
                <w:lang w:val="en-US"/>
              </w:rPr>
              <w:t>NAČIN</w:t>
            </w:r>
            <w:r w:rsidRPr="00B31336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B31336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B43B" w14:textId="77777777" w:rsidR="0033618A" w:rsidRPr="00B31336" w:rsidRDefault="0033618A" w:rsidP="007919B1">
            <w:pPr>
              <w:tabs>
                <w:tab w:val="left" w:pos="830"/>
              </w:tabs>
              <w:spacing w:line="293" w:lineRule="exact"/>
              <w:rPr>
                <w:rFonts w:ascii="Calibri" w:hAnsi="Calibri" w:cs="Calibri"/>
                <w:lang w:val="en-US"/>
              </w:rPr>
            </w:pPr>
            <w:r w:rsidRPr="00B31336">
              <w:rPr>
                <w:rFonts w:ascii="Calibri" w:hAnsi="Calibri" w:cs="Calibri"/>
              </w:rPr>
              <w:t>Organizirana podjela slikovnice u 1. razredima „ Kako su Dora i Mario spasili hranu“, čitanje priče</w:t>
            </w:r>
            <w:r>
              <w:rPr>
                <w:rFonts w:ascii="Calibri" w:hAnsi="Calibri" w:cs="Calibri"/>
              </w:rPr>
              <w:t xml:space="preserve"> na satu</w:t>
            </w:r>
            <w:r w:rsidRPr="00B31336">
              <w:rPr>
                <w:rFonts w:ascii="Calibri" w:hAnsi="Calibri" w:cs="Calibri"/>
              </w:rPr>
              <w:t xml:space="preserve"> i razgovor o pojmu „otpad od hrane“ na prihvatljiv i blizak način kroz priču iz slikovnice.</w:t>
            </w:r>
          </w:p>
        </w:tc>
      </w:tr>
      <w:tr w:rsidR="0033618A" w:rsidRPr="00B31336" w14:paraId="7FA53394" w14:textId="77777777" w:rsidTr="007919B1">
        <w:trPr>
          <w:trHeight w:val="93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30652807" w14:textId="77777777" w:rsidR="0033618A" w:rsidRPr="00B31336" w:rsidRDefault="0033618A" w:rsidP="007919B1">
            <w:pPr>
              <w:spacing w:before="177"/>
              <w:ind w:left="118" w:right="106"/>
              <w:jc w:val="center"/>
              <w:rPr>
                <w:rFonts w:ascii="Calibri" w:hAnsi="Calibri" w:cs="Calibri"/>
                <w:b/>
                <w:lang w:val="en-US"/>
              </w:rPr>
            </w:pPr>
            <w:r w:rsidRPr="00B31336">
              <w:rPr>
                <w:rFonts w:ascii="Calibri" w:hAnsi="Calibri" w:cs="Calibri"/>
                <w:b/>
                <w:lang w:val="en-US"/>
              </w:rPr>
              <w:t>PLANIRANI</w:t>
            </w:r>
            <w:r w:rsidRPr="00B31336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B31336">
              <w:rPr>
                <w:rFonts w:ascii="Calibri" w:hAnsi="Calibri" w:cs="Calibri"/>
                <w:b/>
                <w:lang w:val="en-US"/>
              </w:rPr>
              <w:t>BROJ</w:t>
            </w:r>
            <w:r w:rsidRPr="00B31336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B31336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33BD6910" w14:textId="77777777" w:rsidR="0033618A" w:rsidRPr="00B31336" w:rsidRDefault="0033618A" w:rsidP="007919B1">
            <w:pPr>
              <w:spacing w:before="12"/>
              <w:ind w:left="118" w:right="103"/>
              <w:jc w:val="center"/>
              <w:rPr>
                <w:rFonts w:ascii="Calibri" w:hAnsi="Calibri" w:cs="Calibri"/>
                <w:b/>
                <w:lang w:val="en-US"/>
              </w:rPr>
            </w:pPr>
            <w:r w:rsidRPr="00B31336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46076" w14:textId="77777777" w:rsidR="0033618A" w:rsidRPr="00B31336" w:rsidRDefault="0033618A" w:rsidP="007919B1">
            <w:pPr>
              <w:ind w:left="107"/>
              <w:rPr>
                <w:rFonts w:ascii="Calibri" w:hAnsi="Calibri" w:cs="Calibri"/>
              </w:rPr>
            </w:pPr>
            <w:r w:rsidRPr="00B31336">
              <w:rPr>
                <w:rFonts w:ascii="Calibri" w:hAnsi="Calibri" w:cs="Calibri"/>
              </w:rPr>
              <w:t>1</w:t>
            </w:r>
            <w:r w:rsidR="00792075">
              <w:rPr>
                <w:rFonts w:ascii="Calibri" w:hAnsi="Calibri" w:cs="Calibri"/>
              </w:rPr>
              <w:t>3</w:t>
            </w:r>
            <w:r w:rsidRPr="00B31336">
              <w:rPr>
                <w:rFonts w:ascii="Calibri" w:hAnsi="Calibri" w:cs="Calibri"/>
              </w:rPr>
              <w:t xml:space="preserve"> učenika</w:t>
            </w:r>
            <w:r>
              <w:rPr>
                <w:rFonts w:ascii="Calibri" w:hAnsi="Calibri" w:cs="Calibri"/>
              </w:rPr>
              <w:t xml:space="preserve"> 1. a razreda</w:t>
            </w:r>
          </w:p>
        </w:tc>
      </w:tr>
      <w:tr w:rsidR="0033618A" w:rsidRPr="00B31336" w14:paraId="5F746EAF" w14:textId="77777777" w:rsidTr="007919B1">
        <w:trPr>
          <w:trHeight w:val="8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FB8B51D" w14:textId="77777777" w:rsidR="0033618A" w:rsidRPr="00B31336" w:rsidRDefault="0033618A" w:rsidP="007919B1">
            <w:pPr>
              <w:spacing w:before="5"/>
              <w:rPr>
                <w:rFonts w:ascii="Calibri" w:hAnsi="Calibri" w:cs="Calibri"/>
                <w:lang w:val="en-US"/>
              </w:rPr>
            </w:pPr>
          </w:p>
          <w:p w14:paraId="6C091F94" w14:textId="77777777" w:rsidR="0033618A" w:rsidRPr="00B31336" w:rsidRDefault="0033618A" w:rsidP="007919B1">
            <w:pPr>
              <w:ind w:left="118" w:right="108"/>
              <w:jc w:val="center"/>
              <w:rPr>
                <w:rFonts w:ascii="Calibri" w:hAnsi="Calibri" w:cs="Calibri"/>
                <w:b/>
                <w:lang w:val="en-US"/>
              </w:rPr>
            </w:pPr>
            <w:r w:rsidRPr="00B31336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6F52" w14:textId="77777777" w:rsidR="0033618A" w:rsidRPr="00B31336" w:rsidRDefault="00792075" w:rsidP="007919B1">
            <w:pPr>
              <w:ind w:left="107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1. polugodište</w:t>
            </w:r>
          </w:p>
        </w:tc>
      </w:tr>
      <w:tr w:rsidR="0033618A" w:rsidRPr="00B31336" w14:paraId="4B624FF9" w14:textId="77777777" w:rsidTr="007919B1">
        <w:trPr>
          <w:trHeight w:val="115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10C71DDF" w14:textId="77777777" w:rsidR="0033618A" w:rsidRPr="00B31336" w:rsidRDefault="0033618A" w:rsidP="007919B1">
            <w:pPr>
              <w:spacing w:line="252" w:lineRule="auto"/>
              <w:ind w:left="118" w:right="105"/>
              <w:jc w:val="center"/>
              <w:rPr>
                <w:rFonts w:ascii="Calibri" w:hAnsi="Calibri" w:cs="Calibri"/>
                <w:b/>
              </w:rPr>
            </w:pPr>
            <w:r w:rsidRPr="00B31336">
              <w:rPr>
                <w:rFonts w:ascii="Calibri" w:hAnsi="Calibri" w:cs="Calibri"/>
                <w:b/>
              </w:rPr>
              <w:t>NAČIN VREDNOVANJA I</w:t>
            </w:r>
            <w:r w:rsidRPr="00B31336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B31336">
              <w:rPr>
                <w:rFonts w:ascii="Calibri" w:hAnsi="Calibri" w:cs="Calibri"/>
                <w:b/>
              </w:rPr>
              <w:t>NAČIN KORIŠTENJA</w:t>
            </w:r>
            <w:r w:rsidRPr="00B31336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B31336">
              <w:rPr>
                <w:rFonts w:ascii="Calibri" w:hAnsi="Calibri" w:cs="Calibri"/>
                <w:b/>
              </w:rPr>
              <w:t>REZULTATA</w:t>
            </w:r>
          </w:p>
          <w:p w14:paraId="41D1B5E0" w14:textId="77777777" w:rsidR="0033618A" w:rsidRPr="00B31336" w:rsidRDefault="0033618A" w:rsidP="007919B1">
            <w:pPr>
              <w:spacing w:line="266" w:lineRule="exact"/>
              <w:ind w:left="118" w:right="107"/>
              <w:jc w:val="center"/>
              <w:rPr>
                <w:rFonts w:ascii="Calibri" w:hAnsi="Calibri" w:cs="Calibri"/>
                <w:b/>
                <w:lang w:val="en-US"/>
              </w:rPr>
            </w:pPr>
            <w:r w:rsidRPr="00B31336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1F41" w14:textId="77777777" w:rsidR="0033618A" w:rsidRPr="00B31336" w:rsidRDefault="0033618A" w:rsidP="007919B1">
            <w:pPr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B31336">
              <w:rPr>
                <w:rFonts w:ascii="Calibri" w:hAnsi="Calibri" w:cs="Calibri"/>
              </w:rPr>
              <w:t>Kroz interpretaciju slikovnice i edukativno-informativan razgovor o tematici smanjenja otpada hrane.</w:t>
            </w:r>
          </w:p>
          <w:p w14:paraId="682AC206" w14:textId="77777777" w:rsidR="0033618A" w:rsidRPr="00B31336" w:rsidRDefault="0033618A" w:rsidP="007919B1">
            <w:pPr>
              <w:tabs>
                <w:tab w:val="left" w:pos="830"/>
              </w:tabs>
              <w:spacing w:before="2"/>
              <w:rPr>
                <w:rFonts w:ascii="Calibri" w:hAnsi="Calibri" w:cs="Calibri"/>
                <w:lang w:val="en-US"/>
              </w:rPr>
            </w:pPr>
            <w:r w:rsidRPr="00B31336">
              <w:rPr>
                <w:rFonts w:ascii="Calibri" w:hAnsi="Calibri" w:cs="Calibri"/>
              </w:rPr>
              <w:t>Razumijevanje problematike kod učenika kao povratna informacija te primjena u svakodnevnom životu.</w:t>
            </w:r>
          </w:p>
        </w:tc>
      </w:tr>
      <w:tr w:rsidR="0033618A" w:rsidRPr="00B31336" w14:paraId="02142EE6" w14:textId="77777777" w:rsidTr="007919B1">
        <w:trPr>
          <w:trHeight w:val="9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5A2DD99" w14:textId="77777777" w:rsidR="0033618A" w:rsidRPr="00B31336" w:rsidRDefault="0033618A" w:rsidP="007919B1">
            <w:pPr>
              <w:spacing w:before="10"/>
              <w:rPr>
                <w:sz w:val="28"/>
                <w:lang w:val="en-US"/>
              </w:rPr>
            </w:pPr>
          </w:p>
          <w:p w14:paraId="241BFDC4" w14:textId="77777777" w:rsidR="0033618A" w:rsidRPr="00B31336" w:rsidRDefault="0033618A" w:rsidP="007919B1">
            <w:pPr>
              <w:ind w:left="118" w:right="107"/>
              <w:jc w:val="center"/>
              <w:rPr>
                <w:rFonts w:ascii="Calibri" w:hAnsi="Calibri" w:cs="Calibri"/>
                <w:b/>
                <w:lang w:val="en-US"/>
              </w:rPr>
            </w:pPr>
            <w:r w:rsidRPr="00B31336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3111B" w14:textId="77777777" w:rsidR="0033618A" w:rsidRPr="00B31336" w:rsidRDefault="0033618A" w:rsidP="007919B1">
            <w:pPr>
              <w:tabs>
                <w:tab w:val="left" w:pos="828"/>
              </w:tabs>
              <w:jc w:val="center"/>
              <w:rPr>
                <w:rFonts w:ascii="Calibri" w:hAnsi="Calibri" w:cs="Calibri"/>
                <w:lang w:val="en-US"/>
              </w:rPr>
            </w:pPr>
            <w:r w:rsidRPr="00B31336">
              <w:rPr>
                <w:rFonts w:ascii="Calibri" w:hAnsi="Calibri" w:cs="Calibri"/>
                <w:lang w:val="en-US"/>
              </w:rPr>
              <w:t>---</w:t>
            </w:r>
          </w:p>
        </w:tc>
      </w:tr>
    </w:tbl>
    <w:p w14:paraId="5B57EB38" w14:textId="77777777" w:rsidR="0033618A" w:rsidRDefault="0033618A" w:rsidP="00D31FC5">
      <w:pPr>
        <w:rPr>
          <w:rFonts w:asciiTheme="majorHAnsi" w:hAnsiTheme="majorHAnsi"/>
        </w:rPr>
      </w:pPr>
    </w:p>
    <w:p w14:paraId="56E7AFFE" w14:textId="77777777" w:rsidR="00576005" w:rsidRDefault="00576005" w:rsidP="00D31FC5">
      <w:pPr>
        <w:rPr>
          <w:rFonts w:asciiTheme="majorHAnsi" w:hAnsiTheme="majorHAnsi"/>
        </w:rPr>
      </w:pPr>
    </w:p>
    <w:p w14:paraId="11577C4B" w14:textId="77777777" w:rsidR="00576005" w:rsidRDefault="00576005" w:rsidP="00D31FC5">
      <w:pPr>
        <w:rPr>
          <w:rFonts w:asciiTheme="majorHAnsi" w:hAnsiTheme="majorHAnsi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576005" w14:paraId="5D40E2EF" w14:textId="77777777" w:rsidTr="00F80EDF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447F4A1" w14:textId="77777777" w:rsidR="00576005" w:rsidRDefault="00576005" w:rsidP="00F80EDF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lang w:val="en-US"/>
              </w:rPr>
              <w:t>NAZIV</w:t>
            </w:r>
            <w:r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A4D9" w14:textId="77777777" w:rsidR="00576005" w:rsidRPr="001E6555" w:rsidRDefault="00576005" w:rsidP="00F80ED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E6555">
              <w:rPr>
                <w:rFonts w:ascii="Calibri" w:hAnsi="Calibri" w:cs="Calibri"/>
                <w:b/>
                <w:bCs/>
              </w:rPr>
              <w:t>PODCAST HEJT</w:t>
            </w:r>
            <w:r>
              <w:rPr>
                <w:rFonts w:ascii="Calibri" w:hAnsi="Calibri" w:cs="Calibri"/>
                <w:b/>
                <w:bCs/>
              </w:rPr>
              <w:t>i</w:t>
            </w:r>
            <w:r w:rsidRPr="001E6555">
              <w:rPr>
                <w:rFonts w:ascii="Calibri" w:hAnsi="Calibri" w:cs="Calibri"/>
                <w:b/>
                <w:bCs/>
              </w:rPr>
              <w:t>! – GOVOR MRŽNJE MEĐU MLADIMA</w:t>
            </w:r>
          </w:p>
        </w:tc>
      </w:tr>
      <w:tr w:rsidR="00576005" w14:paraId="3F8CF5C8" w14:textId="77777777" w:rsidTr="00F80EDF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D4EDD51" w14:textId="77777777" w:rsidR="00576005" w:rsidRDefault="00576005" w:rsidP="00F80EDF">
            <w:pPr>
              <w:pStyle w:val="TableParagraph"/>
              <w:snapToGrid w:val="0"/>
              <w:spacing w:before="1"/>
              <w:rPr>
                <w:rFonts w:ascii="Calibri" w:hAnsi="Calibri" w:cs="Calibri"/>
                <w:lang w:val="en-US"/>
              </w:rPr>
            </w:pPr>
          </w:p>
          <w:p w14:paraId="758D34E1" w14:textId="77777777" w:rsidR="00576005" w:rsidRDefault="00576005" w:rsidP="00F80EDF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28E61" w14:textId="77777777" w:rsidR="00576005" w:rsidRPr="001E6555" w:rsidRDefault="00576005" w:rsidP="00F80EDF">
            <w:pPr>
              <w:rPr>
                <w:rFonts w:ascii="Calibri" w:hAnsi="Calibri" w:cs="Calibri"/>
                <w:szCs w:val="32"/>
              </w:rPr>
            </w:pPr>
            <w:r w:rsidRPr="001E6555">
              <w:rPr>
                <w:rFonts w:ascii="Calibri" w:hAnsi="Calibri" w:cs="Calibri"/>
                <w:szCs w:val="32"/>
              </w:rPr>
              <w:t>Edukacija i prevencija govora mržnje među mladima, s posebnim naglaskom na prikrivene oblike govora mržnje (soft hate speech), razvijanje kulture nenasilne i odgovorne komunikacije te poticanje tolerancije i poštovanja dostojanstva drugih.</w:t>
            </w:r>
          </w:p>
        </w:tc>
      </w:tr>
      <w:tr w:rsidR="00576005" w14:paraId="237DAFCB" w14:textId="77777777" w:rsidTr="00F80EDF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DBDCBA1" w14:textId="77777777" w:rsidR="00576005" w:rsidRDefault="00576005" w:rsidP="00F80EDF">
            <w:pPr>
              <w:pStyle w:val="TableParagraph"/>
              <w:snapToGrid w:val="0"/>
              <w:spacing w:before="8"/>
              <w:rPr>
                <w:rFonts w:ascii="Calibri" w:hAnsi="Calibri" w:cs="Calibri"/>
                <w:lang w:val="en-US"/>
              </w:rPr>
            </w:pPr>
          </w:p>
          <w:p w14:paraId="1539AE64" w14:textId="77777777" w:rsidR="00576005" w:rsidRDefault="00576005" w:rsidP="00F80EDF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F011" w14:textId="77777777" w:rsidR="00576005" w:rsidRPr="001E6555" w:rsidRDefault="00576005" w:rsidP="00F80EDF">
            <w:pPr>
              <w:rPr>
                <w:rFonts w:ascii="Calibri" w:hAnsi="Calibri" w:cs="Calibri"/>
                <w:szCs w:val="32"/>
              </w:rPr>
            </w:pPr>
            <w:r w:rsidRPr="001E6555">
              <w:rPr>
                <w:rFonts w:ascii="Calibri" w:hAnsi="Calibri" w:cs="Calibri"/>
                <w:szCs w:val="32"/>
              </w:rPr>
              <w:t>8. razred</w:t>
            </w:r>
          </w:p>
        </w:tc>
      </w:tr>
      <w:tr w:rsidR="00576005" w14:paraId="68AC0F6E" w14:textId="77777777" w:rsidTr="00F80EDF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7CDBCA3" w14:textId="77777777" w:rsidR="00576005" w:rsidRDefault="00576005" w:rsidP="00F80EDF">
            <w:pPr>
              <w:pStyle w:val="TableParagraph"/>
              <w:spacing w:before="131" w:line="245" w:lineRule="auto"/>
              <w:ind w:left="244" w:right="233" w:firstLine="92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lang w:val="en-US"/>
              </w:rPr>
              <w:t>NOSITELJ</w:t>
            </w:r>
            <w:r>
              <w:rPr>
                <w:rFonts w:ascii="Calibri" w:hAnsi="Calibri" w:cs="Calibri"/>
                <w:b/>
                <w:spacing w:val="1"/>
                <w:lang w:val="en-US"/>
              </w:rPr>
              <w:t xml:space="preserve">  </w:t>
            </w:r>
            <w:r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A9468" w14:textId="77777777" w:rsidR="00576005" w:rsidRPr="001E6555" w:rsidRDefault="00576005" w:rsidP="00F80EDF">
            <w:pPr>
              <w:rPr>
                <w:rFonts w:ascii="Calibri" w:hAnsi="Calibri" w:cs="Calibri"/>
                <w:szCs w:val="32"/>
              </w:rPr>
            </w:pPr>
            <w:r w:rsidRPr="001E6555">
              <w:rPr>
                <w:rFonts w:ascii="Calibri" w:hAnsi="Calibri" w:cs="Calibri"/>
                <w:szCs w:val="32"/>
              </w:rPr>
              <w:t>Nova TV i Filozofski fakultet Sveučilišta u Zagrebu, u suradnji sa školom</w:t>
            </w:r>
          </w:p>
        </w:tc>
      </w:tr>
      <w:tr w:rsidR="00576005" w14:paraId="16D24765" w14:textId="77777777" w:rsidTr="00F80EDF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BD8CAE6" w14:textId="77777777" w:rsidR="00576005" w:rsidRDefault="00576005" w:rsidP="00F80EDF">
            <w:pPr>
              <w:pStyle w:val="TableParagraph"/>
              <w:snapToGrid w:val="0"/>
              <w:rPr>
                <w:rFonts w:ascii="Calibri" w:hAnsi="Calibri" w:cs="Calibri"/>
                <w:lang w:val="en-US"/>
              </w:rPr>
            </w:pPr>
          </w:p>
          <w:p w14:paraId="36ECAE86" w14:textId="77777777" w:rsidR="00576005" w:rsidRDefault="00576005" w:rsidP="00F80EDF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30F023C5" w14:textId="77777777" w:rsidR="00576005" w:rsidRDefault="00576005" w:rsidP="00F80EDF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91549" w14:textId="77777777" w:rsidR="00576005" w:rsidRPr="001E6555" w:rsidRDefault="00576005" w:rsidP="00F80EDF">
            <w:pPr>
              <w:rPr>
                <w:rFonts w:ascii="Calibri" w:hAnsi="Calibri" w:cs="Calibri"/>
                <w:szCs w:val="32"/>
              </w:rPr>
            </w:pPr>
            <w:r w:rsidRPr="001E6555">
              <w:rPr>
                <w:rFonts w:ascii="Calibri" w:hAnsi="Calibri" w:cs="Calibri"/>
                <w:szCs w:val="32"/>
              </w:rPr>
              <w:t>Upoznati učenike s različitim oblicima govora mržnje u online i javnom prostoru; razvijati sposobnost razlikovanja kritike, neslaganja i slobode govora od komunikacije kojom se vrijeđa ili narušava dostojanstvo pojedinca ili skupine; osvijestiti posljedice mrzilačke komunikacije te poticati odgovorno, tolerantno i nenasilno komuniciranje.</w:t>
            </w:r>
          </w:p>
        </w:tc>
      </w:tr>
      <w:tr w:rsidR="00576005" w14:paraId="2D7DFA18" w14:textId="77777777" w:rsidTr="00F80EDF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C09B82C" w14:textId="77777777" w:rsidR="00576005" w:rsidRDefault="00576005" w:rsidP="00F80EDF">
            <w:pPr>
              <w:pStyle w:val="TableParagraph"/>
              <w:snapToGrid w:val="0"/>
              <w:rPr>
                <w:rFonts w:ascii="Calibri" w:hAnsi="Calibri" w:cs="Calibri"/>
                <w:lang w:val="en-US"/>
              </w:rPr>
            </w:pPr>
          </w:p>
          <w:p w14:paraId="3BEB3897" w14:textId="77777777" w:rsidR="00576005" w:rsidRDefault="00576005" w:rsidP="00F80EDF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49E6D312" w14:textId="77777777" w:rsidR="00576005" w:rsidRDefault="00576005" w:rsidP="00F80EDF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373C27B1" w14:textId="77777777" w:rsidR="00576005" w:rsidRDefault="00576005" w:rsidP="00F80EDF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lang w:val="en-US"/>
              </w:rPr>
              <w:t>OČEKIVANI</w:t>
            </w:r>
            <w:r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7616" w14:textId="77777777" w:rsidR="00576005" w:rsidRPr="001E6555" w:rsidRDefault="00576005" w:rsidP="00F80EDF">
            <w:pPr>
              <w:rPr>
                <w:rFonts w:ascii="Calibri" w:hAnsi="Calibri" w:cs="Calibri"/>
                <w:szCs w:val="32"/>
              </w:rPr>
            </w:pPr>
            <w:r w:rsidRPr="001E6555">
              <w:rPr>
                <w:rFonts w:ascii="Calibri" w:hAnsi="Calibri" w:cs="Calibri"/>
                <w:szCs w:val="32"/>
              </w:rPr>
              <w:t>Učenik prepoznaje primjere govora mržnje i prikrivenih oblika mrzilačke komunikacije; razlikuje kritiku i izražavanje neslaganja od vrijeđanja i ponižavanja; uočava moguće posljedice govora mržnje; iznosi vlastita zapažanja o govoru mržnje na društvenim mrežama; razvija odgovoran i tolerantan odnos prema komunikaciji u online i javnom prostoru.</w:t>
            </w:r>
          </w:p>
        </w:tc>
      </w:tr>
      <w:tr w:rsidR="00576005" w14:paraId="7732C49F" w14:textId="77777777" w:rsidTr="00F80EDF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4F024DD" w14:textId="77777777" w:rsidR="00576005" w:rsidRDefault="00576005" w:rsidP="00F80EDF">
            <w:pPr>
              <w:pStyle w:val="TableParagraph"/>
              <w:snapToGrid w:val="0"/>
              <w:spacing w:before="10"/>
              <w:rPr>
                <w:rFonts w:ascii="Calibri" w:hAnsi="Calibri" w:cs="Calibri"/>
                <w:lang w:val="en-US"/>
              </w:rPr>
            </w:pPr>
          </w:p>
          <w:p w14:paraId="1BC30A54" w14:textId="77777777" w:rsidR="00576005" w:rsidRDefault="00576005" w:rsidP="00F80EDF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lang w:val="en-US"/>
              </w:rPr>
              <w:t>NAČIN</w:t>
            </w:r>
            <w:r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FFC67" w14:textId="77777777" w:rsidR="00576005" w:rsidRPr="001E6555" w:rsidRDefault="00576005" w:rsidP="00F80EDF">
            <w:pPr>
              <w:rPr>
                <w:rFonts w:ascii="Calibri" w:hAnsi="Calibri" w:cs="Calibri"/>
                <w:szCs w:val="32"/>
              </w:rPr>
            </w:pPr>
            <w:r w:rsidRPr="001E6555">
              <w:rPr>
                <w:rFonts w:ascii="Calibri" w:hAnsi="Calibri" w:cs="Calibri"/>
                <w:szCs w:val="32"/>
              </w:rPr>
              <w:t>Sudjelovanje učenika u snimanju video priče, odnosno televizijskog priloga za podcast HEJTi!. Učenici ispunjavaju kratki upitnik s primjerima rečenica koje sadrže različite oblike govora mržnje, procjenjuju ih i razvrstavaju prema tome kako ih doživljavaju i prepoznaju. Nakon toga razgovaraju o svojim odgovorima, iskustvima i zapažanjima o govoru mržnje na društvenim mrežama i u javnom prostoru.</w:t>
            </w:r>
          </w:p>
        </w:tc>
      </w:tr>
      <w:tr w:rsidR="00576005" w14:paraId="1E6A1389" w14:textId="77777777" w:rsidTr="00F80EDF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1ADF35B" w14:textId="77777777" w:rsidR="00576005" w:rsidRDefault="00576005" w:rsidP="00F80EDF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lang w:val="en-US"/>
              </w:rPr>
              <w:t>PLANIRANI</w:t>
            </w:r>
            <w:r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>
              <w:rPr>
                <w:rFonts w:ascii="Calibri" w:hAnsi="Calibri" w:cs="Calibri"/>
                <w:b/>
                <w:lang w:val="en-US"/>
              </w:rPr>
              <w:t>BROJ</w:t>
            </w:r>
            <w:r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395DE3F8" w14:textId="77777777" w:rsidR="00576005" w:rsidRDefault="00576005" w:rsidP="00F80EDF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68F3" w14:textId="77777777" w:rsidR="00576005" w:rsidRPr="001E6555" w:rsidRDefault="00576005" w:rsidP="00F80EDF">
            <w:pPr>
              <w:rPr>
                <w:rFonts w:ascii="Calibri" w:hAnsi="Calibri" w:cs="Calibri"/>
                <w:szCs w:val="32"/>
              </w:rPr>
            </w:pPr>
            <w:r>
              <w:rPr>
                <w:rFonts w:ascii="Calibri" w:hAnsi="Calibri" w:cs="Calibri"/>
                <w:szCs w:val="32"/>
              </w:rPr>
              <w:t>11 učenika</w:t>
            </w:r>
          </w:p>
        </w:tc>
      </w:tr>
      <w:tr w:rsidR="00576005" w14:paraId="12BB8EB9" w14:textId="77777777" w:rsidTr="00F80EDF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67C3FC4" w14:textId="77777777" w:rsidR="00576005" w:rsidRDefault="00576005" w:rsidP="00F80EDF">
            <w:pPr>
              <w:pStyle w:val="TableParagraph"/>
              <w:snapToGrid w:val="0"/>
              <w:spacing w:before="5"/>
              <w:rPr>
                <w:rFonts w:ascii="Calibri" w:hAnsi="Calibri" w:cs="Calibri"/>
                <w:lang w:val="en-US"/>
              </w:rPr>
            </w:pPr>
          </w:p>
          <w:p w14:paraId="47A7299B" w14:textId="77777777" w:rsidR="00576005" w:rsidRDefault="00576005" w:rsidP="00F80EDF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EC42" w14:textId="77777777" w:rsidR="00576005" w:rsidRPr="001E6555" w:rsidRDefault="00576005" w:rsidP="00F80EDF">
            <w:pPr>
              <w:rPr>
                <w:rFonts w:ascii="Calibri" w:hAnsi="Calibri" w:cs="Calibri"/>
                <w:szCs w:val="32"/>
              </w:rPr>
            </w:pPr>
            <w:r w:rsidRPr="001E6555">
              <w:rPr>
                <w:rFonts w:ascii="Calibri" w:hAnsi="Calibri" w:cs="Calibri"/>
                <w:szCs w:val="32"/>
              </w:rPr>
              <w:t>Tijekom školske godine 2026./2027., prema dogovoru s organizatorima</w:t>
            </w:r>
          </w:p>
        </w:tc>
      </w:tr>
      <w:tr w:rsidR="00576005" w14:paraId="53E931AE" w14:textId="77777777" w:rsidTr="00F80EDF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05F14AA" w14:textId="77777777" w:rsidR="00576005" w:rsidRDefault="00576005" w:rsidP="00F80EDF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NAČIN VREDNOVANJA I</w:t>
            </w:r>
            <w:r>
              <w:rPr>
                <w:rFonts w:ascii="Calibri" w:hAnsi="Calibri" w:cs="Calibri"/>
                <w:b/>
                <w:spacing w:val="-58"/>
              </w:rPr>
              <w:t xml:space="preserve"> </w:t>
            </w:r>
            <w:r>
              <w:rPr>
                <w:rFonts w:ascii="Calibri" w:hAnsi="Calibri" w:cs="Calibri"/>
                <w:b/>
              </w:rPr>
              <w:t>NAČIN KORIŠTENJA</w:t>
            </w:r>
            <w:r>
              <w:rPr>
                <w:rFonts w:ascii="Calibri" w:hAnsi="Calibri" w:cs="Calibri"/>
                <w:b/>
                <w:spacing w:val="1"/>
              </w:rPr>
              <w:t xml:space="preserve"> </w:t>
            </w:r>
            <w:r>
              <w:rPr>
                <w:rFonts w:ascii="Calibri" w:hAnsi="Calibri" w:cs="Calibri"/>
                <w:b/>
              </w:rPr>
              <w:t>REZULTATA</w:t>
            </w:r>
          </w:p>
          <w:p w14:paraId="1AA8A636" w14:textId="77777777" w:rsidR="00576005" w:rsidRDefault="00576005" w:rsidP="00F80EDF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D2109" w14:textId="77777777" w:rsidR="00576005" w:rsidRPr="001E6555" w:rsidRDefault="00576005" w:rsidP="00F80EDF">
            <w:pPr>
              <w:rPr>
                <w:rFonts w:ascii="Calibri" w:hAnsi="Calibri" w:cs="Calibri"/>
                <w:szCs w:val="32"/>
              </w:rPr>
            </w:pPr>
            <w:r w:rsidRPr="001E6555">
              <w:rPr>
                <w:rFonts w:ascii="Calibri" w:hAnsi="Calibri" w:cs="Calibri"/>
                <w:szCs w:val="32"/>
              </w:rPr>
              <w:t>Razgovor s učenicima i analiza njihovih odgovora i zapažanja tijekom aktivnosti. Rezultati će se koristiti u edukativne i preventivne svrhe, za osvješćivanje učenika o štetnosti govora mržnje te poticanje odgovorne i tolerantne komunikacije.</w:t>
            </w:r>
          </w:p>
        </w:tc>
      </w:tr>
      <w:tr w:rsidR="00576005" w14:paraId="30C1844F" w14:textId="77777777" w:rsidTr="00F80EDF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423D121" w14:textId="77777777" w:rsidR="00576005" w:rsidRDefault="00576005" w:rsidP="00F80EDF">
            <w:pPr>
              <w:pStyle w:val="TableParagraph"/>
              <w:snapToGrid w:val="0"/>
              <w:spacing w:before="10"/>
              <w:rPr>
                <w:rFonts w:ascii="Calibri" w:hAnsi="Calibri" w:cs="Calibri"/>
                <w:lang w:val="en-US"/>
              </w:rPr>
            </w:pPr>
          </w:p>
          <w:p w14:paraId="5D1AAE90" w14:textId="77777777" w:rsidR="00576005" w:rsidRDefault="00576005" w:rsidP="00F80EDF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7A067" w14:textId="77777777" w:rsidR="00576005" w:rsidRPr="001E6555" w:rsidRDefault="00576005" w:rsidP="00F80EDF">
            <w:pPr>
              <w:rPr>
                <w:rFonts w:ascii="Calibri" w:hAnsi="Calibri" w:cs="Calibri"/>
                <w:szCs w:val="32"/>
              </w:rPr>
            </w:pPr>
            <w:r w:rsidRPr="001E6555">
              <w:rPr>
                <w:rFonts w:ascii="Calibri" w:hAnsi="Calibri" w:cs="Calibri"/>
                <w:szCs w:val="32"/>
              </w:rPr>
              <w:t>Prema organizatoru aktivnosti.</w:t>
            </w:r>
          </w:p>
        </w:tc>
      </w:tr>
    </w:tbl>
    <w:p w14:paraId="0AFD8BF7" w14:textId="77777777" w:rsidR="00576005" w:rsidRPr="00DD0CEC" w:rsidRDefault="00576005" w:rsidP="00D31FC5">
      <w:pPr>
        <w:rPr>
          <w:rFonts w:asciiTheme="majorHAnsi" w:hAnsiTheme="majorHAnsi"/>
        </w:rPr>
      </w:pPr>
    </w:p>
    <w:p w14:paraId="3BEF3E39" w14:textId="77777777" w:rsidR="009E5337" w:rsidRDefault="009E5337" w:rsidP="00D31FC5">
      <w:pPr>
        <w:rPr>
          <w:rFonts w:asciiTheme="majorHAnsi" w:hAnsiTheme="majorHAnsi"/>
        </w:rPr>
      </w:pPr>
    </w:p>
    <w:p w14:paraId="6432F316" w14:textId="77777777" w:rsidR="005D45C7" w:rsidRPr="00DD0CEC" w:rsidRDefault="005D45C7" w:rsidP="00D31FC5">
      <w:pPr>
        <w:rPr>
          <w:rFonts w:asciiTheme="majorHAnsi" w:hAnsiTheme="majorHAnsi"/>
        </w:rPr>
      </w:pPr>
    </w:p>
    <w:p w14:paraId="11A47FCB" w14:textId="77777777" w:rsidR="00EB2219" w:rsidRDefault="00EB2219" w:rsidP="00EB2219">
      <w:pPr>
        <w:tabs>
          <w:tab w:val="left" w:pos="4020"/>
        </w:tabs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CA13AF" w:rsidRPr="00CA13AF" w14:paraId="15640737" w14:textId="77777777" w:rsidTr="0027217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EC73854" w14:textId="77777777" w:rsidR="00CA13AF" w:rsidRPr="00CA13AF" w:rsidRDefault="00CA13AF" w:rsidP="00CA13AF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NAZIV</w:t>
            </w:r>
            <w:r w:rsidRPr="00CA13AF">
              <w:rPr>
                <w:rFonts w:ascii="Calibri" w:eastAsia="NSimSun" w:hAnsi="Calibri" w:cs="Calibri"/>
                <w:b/>
                <w:spacing w:val="1"/>
                <w:kern w:val="2"/>
                <w:szCs w:val="24"/>
                <w:lang w:val="en-US" w:eastAsia="zh-CN" w:bidi="hi-IN"/>
              </w:rPr>
              <w:t xml:space="preserve"> </w:t>
            </w:r>
            <w:r w:rsidRPr="00CA13AF">
              <w:rPr>
                <w:rFonts w:ascii="Calibri" w:eastAsia="NSimSun" w:hAnsi="Calibri" w:cs="Calibri"/>
                <w:b/>
                <w:spacing w:val="-1"/>
                <w:kern w:val="2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8E773" w14:textId="77777777" w:rsidR="00CA13AF" w:rsidRPr="00CA13AF" w:rsidRDefault="00CA13AF" w:rsidP="00CA13AF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b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b/>
                <w:kern w:val="2"/>
                <w:szCs w:val="24"/>
                <w:lang w:eastAsia="zh-CN" w:bidi="hi-IN"/>
              </w:rPr>
              <w:t>PROJEKT HRVATSKA ČITA</w:t>
            </w:r>
          </w:p>
        </w:tc>
      </w:tr>
      <w:tr w:rsidR="00CA13AF" w:rsidRPr="00CA13AF" w14:paraId="508EBA5D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97573C4" w14:textId="77777777" w:rsidR="00CA13AF" w:rsidRPr="00CA13AF" w:rsidRDefault="00CA13AF" w:rsidP="00CA13AF">
            <w:pPr>
              <w:widowControl/>
              <w:suppressAutoHyphens/>
              <w:autoSpaceDE/>
              <w:autoSpaceDN/>
              <w:spacing w:before="1"/>
              <w:rPr>
                <w:rFonts w:ascii="Calibri" w:eastAsia="NSimSun" w:hAnsi="Calibri" w:cs="Calibri"/>
                <w:kern w:val="2"/>
                <w:sz w:val="28"/>
                <w:szCs w:val="24"/>
                <w:lang w:val="en-US" w:eastAsia="zh-CN" w:bidi="hi-IN"/>
              </w:rPr>
            </w:pPr>
          </w:p>
          <w:p w14:paraId="69E6F52D" w14:textId="77777777" w:rsidR="00CA13AF" w:rsidRPr="00CA13AF" w:rsidRDefault="00CA13AF" w:rsidP="00CA13AF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8AA6B" w14:textId="77777777" w:rsidR="00CA13AF" w:rsidRPr="00CA13AF" w:rsidRDefault="00CA13AF" w:rsidP="00CA13AF">
            <w:pPr>
              <w:widowControl/>
              <w:suppressAutoHyphens/>
              <w:autoSpaceDE/>
              <w:autoSpaceDN/>
              <w:spacing w:before="44" w:line="252" w:lineRule="auto"/>
              <w:ind w:left="195" w:right="98"/>
              <w:jc w:val="both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Sustavno poticanje čitanja iz užitka, stvaranje trajnih čitateljskih navika i razvoj rane čitalačke pismenosti, čime se direktno osigurava bolji uspjeh i razumijevanje gradiva u svim ostalim nastavnim predmetima. Program potiče učenike da se čita barem 20 minuta svakoga dana kako bi razvili maštu, koncentraciju i kognitivne vještine.</w:t>
            </w:r>
          </w:p>
        </w:tc>
      </w:tr>
      <w:tr w:rsidR="00CA13AF" w:rsidRPr="00CA13AF" w14:paraId="466122EC" w14:textId="77777777" w:rsidTr="0027217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E90666B" w14:textId="77777777" w:rsidR="00CA13AF" w:rsidRPr="00CA13AF" w:rsidRDefault="00CA13AF" w:rsidP="00CA13AF">
            <w:pPr>
              <w:widowControl/>
              <w:suppressAutoHyphens/>
              <w:autoSpaceDE/>
              <w:autoSpaceDN/>
              <w:spacing w:before="8"/>
              <w:rPr>
                <w:rFonts w:ascii="Calibri" w:eastAsia="NSimSun" w:hAnsi="Calibri" w:cs="Calibri"/>
                <w:kern w:val="2"/>
                <w:sz w:val="18"/>
                <w:szCs w:val="24"/>
                <w:lang w:val="en-US" w:eastAsia="zh-CN" w:bidi="hi-IN"/>
              </w:rPr>
            </w:pPr>
          </w:p>
          <w:p w14:paraId="54B5C82C" w14:textId="77777777" w:rsidR="00CA13AF" w:rsidRPr="00CA13AF" w:rsidRDefault="00CA13AF" w:rsidP="00CA13AF">
            <w:pPr>
              <w:widowControl/>
              <w:suppressAutoHyphens/>
              <w:autoSpaceDE/>
              <w:autoSpaceDN/>
              <w:spacing w:before="1"/>
              <w:ind w:left="118" w:right="105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D2DC1" w14:textId="77777777" w:rsidR="00CA13AF" w:rsidRPr="00CA13AF" w:rsidRDefault="00CA13AF" w:rsidP="00CA13AF">
            <w:pPr>
              <w:widowControl/>
              <w:suppressAutoHyphens/>
              <w:autoSpaceDE/>
              <w:autoSpaceDN/>
              <w:spacing w:before="1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1. a, 2.a, 3.a i 4. a</w:t>
            </w:r>
          </w:p>
        </w:tc>
      </w:tr>
      <w:tr w:rsidR="00CA13AF" w:rsidRPr="00CA13AF" w14:paraId="382A111D" w14:textId="77777777" w:rsidTr="0027217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785A176" w14:textId="77777777" w:rsidR="00CA13AF" w:rsidRPr="00CA13AF" w:rsidRDefault="00CA13AF" w:rsidP="00CA13AF">
            <w:pPr>
              <w:widowControl/>
              <w:suppressAutoHyphens/>
              <w:autoSpaceDE/>
              <w:autoSpaceDN/>
              <w:spacing w:before="131" w:line="247" w:lineRule="auto"/>
              <w:ind w:left="244" w:right="233" w:firstLine="926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NOSITELJ</w:t>
            </w:r>
            <w:r w:rsidRPr="00CA13AF">
              <w:rPr>
                <w:rFonts w:ascii="Calibri" w:eastAsia="NSimSun" w:hAnsi="Calibri" w:cs="Calibri"/>
                <w:b/>
                <w:spacing w:val="1"/>
                <w:kern w:val="2"/>
                <w:szCs w:val="24"/>
                <w:lang w:val="en-US" w:eastAsia="zh-CN" w:bidi="hi-IN"/>
              </w:rPr>
              <w:t xml:space="preserve"> </w:t>
            </w:r>
            <w:r w:rsidRPr="00CA13AF">
              <w:rPr>
                <w:rFonts w:ascii="Calibri" w:eastAsia="NSimSun" w:hAnsi="Calibri" w:cs="Calibri"/>
                <w:b/>
                <w:spacing w:val="-1"/>
                <w:kern w:val="2"/>
                <w:szCs w:val="24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FEAA7" w14:textId="77777777" w:rsidR="00CA13AF" w:rsidRPr="00CA13AF" w:rsidRDefault="00CA13AF" w:rsidP="00CA13AF">
            <w:pPr>
              <w:widowControl/>
              <w:suppressAutoHyphens/>
              <w:autoSpaceDE/>
              <w:autoSpaceDN/>
              <w:ind w:left="107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Kristina Mišić, Leona Kreković, Valentina Anušić, Dijana Šuflaj, Amela Podrugović, Valentina Molnar</w:t>
            </w:r>
          </w:p>
        </w:tc>
      </w:tr>
      <w:tr w:rsidR="00CA13AF" w:rsidRPr="00CA13AF" w14:paraId="62CB8026" w14:textId="77777777" w:rsidTr="0027217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0DF5688" w14:textId="77777777" w:rsidR="00CA13AF" w:rsidRPr="00CA13AF" w:rsidRDefault="00CA13AF" w:rsidP="00CA13AF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786CE" w14:textId="77777777" w:rsidR="00CA13AF" w:rsidRPr="00CA13AF" w:rsidRDefault="00CA13AF" w:rsidP="00CA13AF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ind w:left="195" w:right="175"/>
              <w:jc w:val="both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Razvijanje kulture čitanja i poticanje trajne ljubavi prema pisanoj riječi te unaprjeđenje rane čitalačke pismenosti kao temeljnog preduvjeta za cjelokupan kognitivni razvoj, uspješno usvajanje gradiva i cjeloživotno učenje. Zatim, razvijanje mašte, koncentracije, kognitivne vještine i stvaranje trajnih čitateljskih navika.</w:t>
            </w:r>
          </w:p>
        </w:tc>
      </w:tr>
      <w:tr w:rsidR="00CA13AF" w:rsidRPr="00CA13AF" w14:paraId="3FEA1B1E" w14:textId="77777777" w:rsidTr="0027217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00208D" w14:textId="77777777" w:rsidR="00CA13AF" w:rsidRPr="00CA13AF" w:rsidRDefault="00CA13AF" w:rsidP="00CA13AF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OČEKIVANI</w:t>
            </w:r>
            <w:r w:rsidRPr="00CA13AF">
              <w:rPr>
                <w:rFonts w:ascii="Calibri" w:eastAsia="NSimSun" w:hAnsi="Calibri" w:cs="Calibri"/>
                <w:b/>
                <w:spacing w:val="-3"/>
                <w:kern w:val="2"/>
                <w:szCs w:val="24"/>
                <w:lang w:val="en-US" w:eastAsia="zh-CN" w:bidi="hi-IN"/>
              </w:rPr>
              <w:t xml:space="preserve"> </w:t>
            </w:r>
            <w:r w:rsidRPr="00CA13AF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D8689" w14:textId="77777777" w:rsidR="00CA13AF" w:rsidRPr="00CA13AF" w:rsidRDefault="00CA13AF" w:rsidP="00CA13AF">
            <w:pPr>
              <w:widowControl/>
              <w:tabs>
                <w:tab w:val="left" w:pos="828"/>
              </w:tabs>
              <w:suppressAutoHyphens/>
              <w:autoSpaceDE/>
              <w:autoSpaceDN/>
              <w:ind w:left="193" w:right="176"/>
              <w:jc w:val="both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Učenici će:</w:t>
            </w:r>
          </w:p>
          <w:p w14:paraId="4A4EE9EB" w14:textId="77777777" w:rsidR="00CA13AF" w:rsidRPr="00CA13AF" w:rsidRDefault="00CA13AF" w:rsidP="00CA13AF">
            <w:pPr>
              <w:widowControl/>
              <w:tabs>
                <w:tab w:val="left" w:pos="828"/>
              </w:tabs>
              <w:suppressAutoHyphens/>
              <w:autoSpaceDE/>
              <w:autoSpaceDN/>
              <w:ind w:left="193" w:right="176"/>
              <w:jc w:val="both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- pozorno i usmjereno slušati književni tekst koji učiteljica čita naglas, razvijajući dugotrajnu pažnju i naviku aktivnoga slušanja.</w:t>
            </w:r>
          </w:p>
          <w:p w14:paraId="5070C665" w14:textId="77777777" w:rsidR="00CA13AF" w:rsidRPr="00CA13AF" w:rsidRDefault="00CA13AF" w:rsidP="00CA13AF">
            <w:pPr>
              <w:widowControl/>
              <w:tabs>
                <w:tab w:val="left" w:pos="828"/>
              </w:tabs>
              <w:suppressAutoHyphens/>
              <w:autoSpaceDE/>
              <w:autoSpaceDN/>
              <w:ind w:left="193" w:right="176"/>
              <w:jc w:val="both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- prepoznati i imenovati glavne i sporedne likove, mjesto i vrijeme radnje na temelju slušanoga teksta.</w:t>
            </w:r>
          </w:p>
          <w:p w14:paraId="1177EB5C" w14:textId="77777777" w:rsidR="00CA13AF" w:rsidRPr="00CA13AF" w:rsidRDefault="00CA13AF" w:rsidP="00CA13AF">
            <w:pPr>
              <w:widowControl/>
              <w:tabs>
                <w:tab w:val="left" w:pos="828"/>
              </w:tabs>
              <w:suppressAutoHyphens/>
              <w:autoSpaceDE/>
              <w:autoSpaceDN/>
              <w:ind w:left="193" w:right="176"/>
              <w:jc w:val="both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- izraziti doživljaj poslušanog teksta verbalno ili uz pomoć vizualne podrške i slikovnih kartica, sudjelujući u razgovoru u skladu s vlastitim mogućnostima.</w:t>
            </w:r>
          </w:p>
          <w:p w14:paraId="408CD3A8" w14:textId="77777777" w:rsidR="00CA13AF" w:rsidRPr="00CA13AF" w:rsidRDefault="00CA13AF" w:rsidP="00CA13AF">
            <w:pPr>
              <w:widowControl/>
              <w:tabs>
                <w:tab w:val="left" w:pos="828"/>
              </w:tabs>
              <w:suppressAutoHyphens/>
              <w:autoSpaceDE/>
              <w:autoSpaceDN/>
              <w:ind w:left="193" w:right="176"/>
              <w:jc w:val="both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- zapažati i izdvajati nepoznate riječi iz poslušanog teksta, uočavati njihovo značenje iz konteksta uz usmjeravanje te bogatiti vlastiti rječnik.</w:t>
            </w:r>
          </w:p>
          <w:p w14:paraId="75A0A673" w14:textId="77777777" w:rsidR="00CA13AF" w:rsidRPr="00CA13AF" w:rsidRDefault="00CA13AF" w:rsidP="00CA13AF">
            <w:pPr>
              <w:widowControl/>
              <w:tabs>
                <w:tab w:val="left" w:pos="828"/>
              </w:tabs>
              <w:suppressAutoHyphens/>
              <w:autoSpaceDE/>
              <w:autoSpaceDN/>
              <w:ind w:left="193" w:right="176"/>
              <w:jc w:val="both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- prepoznavati osjećaje, osobine i postupke likova o kojima slušaju te ih povezivati s vlastitim iskustvima, razvijajući empatiju prema drugima.</w:t>
            </w:r>
          </w:p>
          <w:p w14:paraId="2F1E827D" w14:textId="77777777" w:rsidR="00CA13AF" w:rsidRPr="00CA13AF" w:rsidRDefault="00CA13AF" w:rsidP="00CA13AF">
            <w:pPr>
              <w:widowControl/>
              <w:tabs>
                <w:tab w:val="left" w:pos="828"/>
              </w:tabs>
              <w:suppressAutoHyphens/>
              <w:autoSpaceDE/>
              <w:autoSpaceDN/>
              <w:ind w:left="193" w:right="176"/>
              <w:jc w:val="both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- usmeno prepričati ključne događaje iz poslušane priče, prateći logičan slijed radnje uz pomoć usmjerenih pitanja ili slikovnog plana.</w:t>
            </w:r>
          </w:p>
          <w:p w14:paraId="4080C0DD" w14:textId="77777777" w:rsidR="00CA13AF" w:rsidRPr="00CA13AF" w:rsidRDefault="00CA13AF" w:rsidP="00CA13AF">
            <w:pPr>
              <w:widowControl/>
              <w:tabs>
                <w:tab w:val="left" w:pos="828"/>
              </w:tabs>
              <w:suppressAutoHyphens/>
              <w:autoSpaceDE/>
              <w:autoSpaceDN/>
              <w:ind w:left="193" w:right="176"/>
              <w:jc w:val="both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- kreativno reagirati na poslušano djelo stvaranjem likovnih radova, crtanjem glavnih motiva, kratkim igrama uloga ili zajedničkim izrađivanjem tematskih plakata.</w:t>
            </w:r>
          </w:p>
          <w:p w14:paraId="2673B4C1" w14:textId="77777777" w:rsidR="00CA13AF" w:rsidRPr="00CA13AF" w:rsidRDefault="00CA13AF" w:rsidP="00CA13AF">
            <w:pPr>
              <w:widowControl/>
              <w:tabs>
                <w:tab w:val="left" w:pos="828"/>
              </w:tabs>
              <w:suppressAutoHyphens/>
              <w:autoSpaceDE/>
              <w:autoSpaceDN/>
              <w:ind w:left="193" w:right="176"/>
              <w:jc w:val="both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- oblikovati i izreći vlastito mišljenje o poslušanoj priči ili bajci, izdvajajući najzanimljivije ili najdraže dijelove teksta.</w:t>
            </w:r>
          </w:p>
        </w:tc>
      </w:tr>
      <w:tr w:rsidR="00CA13AF" w:rsidRPr="00CA13AF" w14:paraId="7D9CA537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31F20EC" w14:textId="77777777" w:rsidR="00CA13AF" w:rsidRPr="00CA13AF" w:rsidRDefault="00CA13AF" w:rsidP="00CA13AF">
            <w:pPr>
              <w:widowControl/>
              <w:suppressAutoHyphens/>
              <w:autoSpaceDE/>
              <w:autoSpaceDN/>
              <w:ind w:left="118" w:right="109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NAČIN</w:t>
            </w:r>
            <w:r w:rsidRPr="00CA13AF">
              <w:rPr>
                <w:rFonts w:ascii="Calibri" w:eastAsia="NSimSun" w:hAnsi="Calibri" w:cs="Calibri"/>
                <w:b/>
                <w:spacing w:val="-5"/>
                <w:kern w:val="2"/>
                <w:szCs w:val="24"/>
                <w:lang w:val="en-US" w:eastAsia="zh-CN" w:bidi="hi-IN"/>
              </w:rPr>
              <w:t xml:space="preserve"> </w:t>
            </w:r>
            <w:r w:rsidRPr="00CA13AF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EBB1A" w14:textId="77777777" w:rsidR="00CA13AF" w:rsidRPr="00CA13AF" w:rsidRDefault="00CA13AF" w:rsidP="00CA13AF">
            <w:pPr>
              <w:widowControl/>
              <w:suppressAutoHyphens/>
              <w:autoSpaceDE/>
              <w:autoSpaceDN/>
              <w:spacing w:before="44" w:line="252" w:lineRule="auto"/>
              <w:ind w:left="195" w:right="98"/>
              <w:jc w:val="both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Aktivnost se provodi u kontinuitetu, svakodnevno u trajanju od 20 minuta, na početku ili kraju nastavnog dana. Učenici su udobno smješteni u klupama ili u razrednom kutiću za čitanje te aktivno i usmjereno slušaju.</w:t>
            </w:r>
          </w:p>
        </w:tc>
      </w:tr>
      <w:tr w:rsidR="00CA13AF" w:rsidRPr="00CA13AF" w14:paraId="4941757C" w14:textId="77777777" w:rsidTr="0027217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7B27D6" w14:textId="77777777" w:rsidR="00CA13AF" w:rsidRPr="00CA13AF" w:rsidRDefault="00CA13AF" w:rsidP="00CA13AF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PLANIRANI</w:t>
            </w:r>
            <w:r w:rsidRPr="00CA13AF">
              <w:rPr>
                <w:rFonts w:ascii="Calibri" w:eastAsia="NSimSun" w:hAnsi="Calibri" w:cs="Calibri"/>
                <w:b/>
                <w:spacing w:val="-4"/>
                <w:kern w:val="2"/>
                <w:szCs w:val="24"/>
                <w:lang w:val="en-US" w:eastAsia="zh-CN" w:bidi="hi-IN"/>
              </w:rPr>
              <w:t xml:space="preserve"> </w:t>
            </w:r>
            <w:r w:rsidRPr="00CA13AF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BROJ</w:t>
            </w:r>
            <w:r w:rsidRPr="00CA13AF">
              <w:rPr>
                <w:rFonts w:ascii="Calibri" w:eastAsia="NSimSun" w:hAnsi="Calibri" w:cs="Calibri"/>
                <w:b/>
                <w:spacing w:val="-4"/>
                <w:kern w:val="2"/>
                <w:szCs w:val="24"/>
                <w:lang w:val="en-US" w:eastAsia="zh-CN" w:bidi="hi-IN"/>
              </w:rPr>
              <w:t xml:space="preserve"> </w:t>
            </w:r>
            <w:r w:rsidRPr="00CA13AF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UČENIKA</w:t>
            </w:r>
          </w:p>
          <w:p w14:paraId="78B43C7E" w14:textId="77777777" w:rsidR="00CA13AF" w:rsidRPr="00CA13AF" w:rsidRDefault="00CA13AF" w:rsidP="00CA13AF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1A270" w14:textId="77777777" w:rsidR="00CA13AF" w:rsidRPr="00CA13AF" w:rsidRDefault="00CA13AF" w:rsidP="00CA13AF">
            <w:pPr>
              <w:widowControl/>
              <w:suppressAutoHyphens/>
              <w:autoSpaceDE/>
              <w:autoSpaceDN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Učenici RN – 55 učenika</w:t>
            </w:r>
          </w:p>
        </w:tc>
      </w:tr>
      <w:tr w:rsidR="00CA13AF" w:rsidRPr="00CA13AF" w14:paraId="2EFDAF41" w14:textId="77777777" w:rsidTr="0027217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F44E4DE" w14:textId="77777777" w:rsidR="00CA13AF" w:rsidRPr="00CA13AF" w:rsidRDefault="00CA13AF" w:rsidP="00CA13AF">
            <w:pPr>
              <w:widowControl/>
              <w:suppressAutoHyphens/>
              <w:autoSpaceDE/>
              <w:autoSpaceDN/>
              <w:ind w:left="118" w:right="108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D1C26" w14:textId="77777777" w:rsidR="00CA13AF" w:rsidRPr="00CA13AF" w:rsidRDefault="00CA13AF" w:rsidP="00CA13AF">
            <w:pPr>
              <w:widowControl/>
              <w:suppressAutoHyphens/>
              <w:autoSpaceDE/>
              <w:autoSpaceDN/>
              <w:ind w:left="195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Aktivnost se provodi u kontinuitetu, svakodnevno u trajanju od 20 minuta, na početku ili kraju nastavnog dana.</w:t>
            </w:r>
          </w:p>
        </w:tc>
      </w:tr>
      <w:tr w:rsidR="00CA13AF" w:rsidRPr="00CA13AF" w14:paraId="6B1C6613" w14:textId="77777777" w:rsidTr="0027217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5391519" w14:textId="77777777" w:rsidR="00CA13AF" w:rsidRPr="00CA13AF" w:rsidRDefault="00CA13AF" w:rsidP="00CA13AF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b/>
                <w:kern w:val="2"/>
                <w:szCs w:val="24"/>
                <w:lang w:eastAsia="zh-CN" w:bidi="hi-IN"/>
              </w:rPr>
              <w:t>NAČIN VREDNOVANJA I</w:t>
            </w:r>
            <w:r w:rsidRPr="00CA13AF">
              <w:rPr>
                <w:rFonts w:ascii="Calibri" w:eastAsia="NSimSun" w:hAnsi="Calibri" w:cs="Calibri"/>
                <w:b/>
                <w:spacing w:val="-58"/>
                <w:kern w:val="2"/>
                <w:szCs w:val="24"/>
                <w:lang w:eastAsia="zh-CN" w:bidi="hi-IN"/>
              </w:rPr>
              <w:t xml:space="preserve"> </w:t>
            </w:r>
            <w:r w:rsidRPr="00CA13AF">
              <w:rPr>
                <w:rFonts w:ascii="Calibri" w:eastAsia="NSimSun" w:hAnsi="Calibri" w:cs="Calibri"/>
                <w:b/>
                <w:kern w:val="2"/>
                <w:szCs w:val="24"/>
                <w:lang w:eastAsia="zh-CN" w:bidi="hi-IN"/>
              </w:rPr>
              <w:t>NAČIN KORIŠTENJA</w:t>
            </w:r>
            <w:r w:rsidRPr="00CA13AF">
              <w:rPr>
                <w:rFonts w:ascii="Calibri" w:eastAsia="NSimSun" w:hAnsi="Calibri" w:cs="Calibri"/>
                <w:b/>
                <w:spacing w:val="1"/>
                <w:kern w:val="2"/>
                <w:szCs w:val="24"/>
                <w:lang w:eastAsia="zh-CN" w:bidi="hi-IN"/>
              </w:rPr>
              <w:t xml:space="preserve"> </w:t>
            </w:r>
            <w:r w:rsidRPr="00CA13AF">
              <w:rPr>
                <w:rFonts w:ascii="Calibri" w:eastAsia="NSimSun" w:hAnsi="Calibri" w:cs="Calibri"/>
                <w:b/>
                <w:kern w:val="2"/>
                <w:szCs w:val="24"/>
                <w:lang w:eastAsia="zh-CN" w:bidi="hi-IN"/>
              </w:rPr>
              <w:t>REZULTATA</w:t>
            </w:r>
          </w:p>
          <w:p w14:paraId="09EB3AAD" w14:textId="77777777" w:rsidR="00CA13AF" w:rsidRPr="00CA13AF" w:rsidRDefault="00CA13AF" w:rsidP="00CA13AF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6A31D" w14:textId="77777777" w:rsidR="00CA13AF" w:rsidRPr="00CA13AF" w:rsidRDefault="00CA13AF" w:rsidP="00CA13AF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before="2"/>
              <w:ind w:left="195" w:right="175"/>
              <w:jc w:val="both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Opisno bilježenje zapažanja o učeničkoj pažnji, koncentraciji i interesu tijekom svakodnevnih 20 minuta slušanja. Korištenje brzih vizualnih simbola (poput emotikona ili znaka "palac gore/dolje") kojima učenici na kraju svakodnevnog čitanja samostalno procjenjuju vlastitu usredotočenost i zadovoljstvo poslušanom pričom.</w:t>
            </w:r>
          </w:p>
        </w:tc>
      </w:tr>
      <w:tr w:rsidR="00CA13AF" w:rsidRPr="00CA13AF" w14:paraId="15D3C5C5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B84DF3D" w14:textId="77777777" w:rsidR="00CA13AF" w:rsidRPr="00CA13AF" w:rsidRDefault="00CA13AF" w:rsidP="00CA13AF">
            <w:pPr>
              <w:widowControl/>
              <w:suppressAutoHyphens/>
              <w:autoSpaceDE/>
              <w:autoSpaceDN/>
              <w:spacing w:before="10"/>
              <w:rPr>
                <w:rFonts w:ascii="Calibri" w:eastAsia="NSimSun" w:hAnsi="Calibri" w:cs="Calibri"/>
                <w:kern w:val="2"/>
                <w:sz w:val="24"/>
                <w:szCs w:val="24"/>
                <w:lang w:val="en-US" w:eastAsia="zh-CN" w:bidi="hi-IN"/>
              </w:rPr>
            </w:pPr>
          </w:p>
          <w:p w14:paraId="7374F635" w14:textId="77777777" w:rsidR="00CA13AF" w:rsidRPr="00CA13AF" w:rsidRDefault="00CA13AF" w:rsidP="00CA13AF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b/>
                <w:kern w:val="2"/>
                <w:szCs w:val="24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6414B" w14:textId="77777777" w:rsidR="00CA13AF" w:rsidRPr="00CA13AF" w:rsidRDefault="00CA13AF" w:rsidP="00CA13AF">
            <w:pPr>
              <w:widowControl/>
              <w:tabs>
                <w:tab w:val="left" w:pos="828"/>
              </w:tabs>
              <w:suppressAutoHyphens/>
              <w:autoSpaceDE/>
              <w:autoSpaceDN/>
              <w:ind w:left="195" w:right="175"/>
              <w:jc w:val="both"/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</w:pPr>
            <w:r w:rsidRPr="00CA13AF">
              <w:rPr>
                <w:rFonts w:ascii="Calibri" w:eastAsia="NSimSun" w:hAnsi="Calibri" w:cs="Calibri"/>
                <w:kern w:val="2"/>
                <w:szCs w:val="24"/>
                <w:lang w:eastAsia="zh-CN" w:bidi="hi-IN"/>
              </w:rPr>
              <w:t>Besplatna tiskana zbirka „Čitam i ja” s 20 priča.</w:t>
            </w:r>
          </w:p>
        </w:tc>
      </w:tr>
    </w:tbl>
    <w:p w14:paraId="7856E324" w14:textId="77777777" w:rsidR="006D433D" w:rsidRDefault="006D433D" w:rsidP="00EB2219">
      <w:pPr>
        <w:tabs>
          <w:tab w:val="left" w:pos="4020"/>
        </w:tabs>
        <w:rPr>
          <w:rFonts w:asciiTheme="majorHAnsi" w:hAnsiTheme="majorHAnsi"/>
        </w:rPr>
      </w:pPr>
    </w:p>
    <w:p w14:paraId="3854CE58" w14:textId="77777777" w:rsidR="006D433D" w:rsidRPr="00DD0CEC" w:rsidRDefault="006D433D" w:rsidP="00EB2219">
      <w:pPr>
        <w:tabs>
          <w:tab w:val="left" w:pos="4020"/>
        </w:tabs>
        <w:rPr>
          <w:rFonts w:asciiTheme="majorHAnsi" w:hAnsiTheme="majorHAnsi"/>
        </w:rPr>
      </w:pPr>
    </w:p>
    <w:p w14:paraId="287CDFF6" w14:textId="77777777" w:rsidR="00DD0CEC" w:rsidRPr="00DD0CEC" w:rsidRDefault="00DD0CEC" w:rsidP="00EB2219">
      <w:pPr>
        <w:tabs>
          <w:tab w:val="left" w:pos="4020"/>
        </w:tabs>
        <w:rPr>
          <w:rFonts w:asciiTheme="majorHAnsi" w:hAnsiTheme="majorHAnsi"/>
        </w:rPr>
      </w:pPr>
    </w:p>
    <w:tbl>
      <w:tblPr>
        <w:tblStyle w:val="TableNormal"/>
        <w:tblpPr w:leftFromText="180" w:rightFromText="180" w:horzAnchor="margin" w:tblpXSpec="center" w:tblpY="-540"/>
        <w:tblW w:w="9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0"/>
        <w:gridCol w:w="6195"/>
      </w:tblGrid>
      <w:tr w:rsidR="00DD0CEC" w:rsidRPr="00DD0CEC" w14:paraId="61ACF30C" w14:textId="77777777" w:rsidTr="007919B1">
        <w:trPr>
          <w:trHeight w:val="955"/>
        </w:trPr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59A8999C" w14:textId="77777777" w:rsidR="00DD0CEC" w:rsidRPr="00C21072" w:rsidRDefault="00DD0CEC" w:rsidP="007919B1">
            <w:pPr>
              <w:pStyle w:val="TableParagraph"/>
              <w:spacing w:before="188" w:line="247" w:lineRule="auto"/>
              <w:ind w:left="249" w:firstLine="1133"/>
              <w:rPr>
                <w:rFonts w:asciiTheme="minorHAnsi" w:hAnsiTheme="minorHAnsi" w:cstheme="minorHAnsi"/>
                <w:b/>
                <w:lang w:val="en-US"/>
              </w:rPr>
            </w:pPr>
            <w:r w:rsidRPr="00C21072">
              <w:rPr>
                <w:rFonts w:asciiTheme="minorHAnsi" w:hAnsiTheme="minorHAnsi" w:cstheme="minorHAnsi"/>
                <w:b/>
                <w:spacing w:val="-4"/>
                <w:lang w:val="en-US"/>
              </w:rPr>
              <w:t xml:space="preserve">NAZIV </w:t>
            </w:r>
            <w:r w:rsidRPr="00C21072">
              <w:rPr>
                <w:rFonts w:asciiTheme="minorHAnsi" w:hAnsiTheme="minorHAnsi" w:cstheme="minorHAnsi"/>
                <w:b/>
                <w:spacing w:val="-2"/>
                <w:lang w:val="en-US"/>
              </w:rPr>
              <w:t>AKTIVNOSTI/PROGRAMA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9ED2F" w14:textId="77777777" w:rsidR="00DD0CEC" w:rsidRPr="00C21072" w:rsidRDefault="00DD0CEC" w:rsidP="007919B1">
            <w:pPr>
              <w:pStyle w:val="TableParagraph"/>
              <w:spacing w:line="273" w:lineRule="exact"/>
              <w:ind w:left="230" w:right="223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21072">
              <w:rPr>
                <w:rFonts w:asciiTheme="minorHAnsi" w:hAnsiTheme="minorHAnsi" w:cstheme="minorHAnsi"/>
                <w:b/>
              </w:rPr>
              <w:t>(TJE)</w:t>
            </w:r>
            <w:r w:rsidRPr="00C21072">
              <w:rPr>
                <w:rFonts w:asciiTheme="minorHAnsi" w:hAnsiTheme="minorHAnsi" w:cstheme="minorHAnsi"/>
                <w:b/>
                <w:lang w:val="en-US"/>
              </w:rPr>
              <w:t>DAN</w:t>
            </w:r>
            <w:r w:rsidRPr="00C21072">
              <w:rPr>
                <w:rFonts w:asciiTheme="minorHAnsi" w:hAnsiTheme="minorHAnsi" w:cstheme="minorHAnsi"/>
                <w:b/>
                <w:spacing w:val="-2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  <w:lang w:val="en-US"/>
              </w:rPr>
              <w:t>BEZ</w:t>
            </w:r>
            <w:r w:rsidRPr="00C21072">
              <w:rPr>
                <w:rFonts w:asciiTheme="minorHAnsi" w:hAnsiTheme="minorHAnsi" w:cstheme="minorHAnsi"/>
                <w:b/>
                <w:spacing w:val="-5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  <w:spacing w:val="-4"/>
                <w:lang w:val="en-US"/>
              </w:rPr>
              <w:t>VEZE</w:t>
            </w:r>
          </w:p>
        </w:tc>
      </w:tr>
      <w:tr w:rsidR="00DD0CEC" w:rsidRPr="00DD0CEC" w14:paraId="469193C5" w14:textId="77777777" w:rsidTr="007919B1">
        <w:trPr>
          <w:trHeight w:val="959"/>
        </w:trPr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42F4FE6F" w14:textId="77777777" w:rsidR="00DD0CEC" w:rsidRPr="00C21072" w:rsidRDefault="00DD0CEC" w:rsidP="007919B1">
            <w:pPr>
              <w:pStyle w:val="TableParagraph"/>
              <w:spacing w:before="275"/>
              <w:ind w:left="130" w:right="116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21072">
              <w:rPr>
                <w:rFonts w:asciiTheme="minorHAnsi" w:hAnsiTheme="minorHAnsi" w:cstheme="minorHAnsi"/>
                <w:b/>
                <w:spacing w:val="-2"/>
                <w:lang w:val="en-US"/>
              </w:rPr>
              <w:t>NAMJENA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1B174" w14:textId="77777777" w:rsidR="00DD0CEC" w:rsidRPr="00C21072" w:rsidRDefault="00DD0CEC" w:rsidP="007919B1">
            <w:pPr>
              <w:pStyle w:val="TableParagraph"/>
              <w:spacing w:before="39" w:line="247" w:lineRule="auto"/>
              <w:ind w:left="109" w:right="338"/>
              <w:rPr>
                <w:rFonts w:asciiTheme="minorHAnsi" w:hAnsiTheme="minorHAnsi" w:cstheme="minorHAnsi"/>
                <w:lang w:val="en-US"/>
              </w:rPr>
            </w:pPr>
            <w:r w:rsidRPr="00C21072">
              <w:rPr>
                <w:rFonts w:asciiTheme="minorHAnsi" w:hAnsiTheme="minorHAnsi" w:cstheme="minorHAnsi"/>
                <w:lang w:val="en-US"/>
              </w:rPr>
              <w:t>Osvijestiti</w:t>
            </w:r>
            <w:r w:rsidRPr="00C21072">
              <w:rPr>
                <w:rFonts w:asciiTheme="minorHAnsi" w:hAnsiTheme="minorHAnsi" w:cstheme="minorHAnsi"/>
                <w:spacing w:val="-15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koliko</w:t>
            </w:r>
            <w:r w:rsidRPr="00C21072">
              <w:rPr>
                <w:rFonts w:asciiTheme="minorHAnsi" w:hAnsiTheme="minorHAnsi" w:cstheme="minorHAnsi"/>
                <w:spacing w:val="-5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zlorabljujemo</w:t>
            </w:r>
            <w:r w:rsidRPr="00C21072">
              <w:rPr>
                <w:rFonts w:asciiTheme="minorHAnsi" w:hAnsiTheme="minorHAnsi" w:cstheme="minorHAnsi"/>
                <w:spacing w:val="-5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nove</w:t>
            </w:r>
            <w:r w:rsidRPr="00C21072">
              <w:rPr>
                <w:rFonts w:asciiTheme="minorHAnsi" w:hAnsiTheme="minorHAnsi" w:cstheme="minorHAnsi"/>
                <w:spacing w:val="-9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tehnologije,</w:t>
            </w:r>
            <w:r w:rsidRPr="00C21072">
              <w:rPr>
                <w:rFonts w:asciiTheme="minorHAnsi" w:hAnsiTheme="minorHAnsi" w:cstheme="minorHAnsi"/>
                <w:spacing w:val="-6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škodeći time svome miru, svojim socijalnim kontaktima, svojoj posvećenosti učenju pa čak i uživanju u životu.</w:t>
            </w:r>
          </w:p>
        </w:tc>
      </w:tr>
      <w:tr w:rsidR="00DD0CEC" w:rsidRPr="00DD0CEC" w14:paraId="2A9B45C1" w14:textId="77777777" w:rsidTr="007919B1">
        <w:trPr>
          <w:trHeight w:val="768"/>
        </w:trPr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9DEC43B" w14:textId="77777777" w:rsidR="00DD0CEC" w:rsidRPr="00C21072" w:rsidRDefault="00DD0CEC" w:rsidP="007919B1">
            <w:pPr>
              <w:pStyle w:val="TableParagraph"/>
              <w:spacing w:before="8"/>
              <w:rPr>
                <w:rFonts w:asciiTheme="minorHAnsi" w:hAnsiTheme="minorHAnsi" w:cstheme="minorHAnsi"/>
                <w:b/>
                <w:lang w:val="en-US"/>
              </w:rPr>
            </w:pPr>
          </w:p>
          <w:p w14:paraId="521AF934" w14:textId="77777777" w:rsidR="00DD0CEC" w:rsidRPr="00C21072" w:rsidRDefault="00DD0CEC" w:rsidP="007919B1">
            <w:pPr>
              <w:pStyle w:val="TableParagraph"/>
              <w:ind w:left="129" w:right="116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21072">
              <w:rPr>
                <w:rFonts w:asciiTheme="minorHAnsi" w:hAnsiTheme="minorHAnsi" w:cstheme="minorHAnsi"/>
                <w:b/>
                <w:spacing w:val="-2"/>
                <w:lang w:val="en-US"/>
              </w:rPr>
              <w:t>RAZRED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71DB3" w14:textId="77777777" w:rsidR="00DD0CEC" w:rsidRPr="00C21072" w:rsidRDefault="00DD0CEC" w:rsidP="007919B1">
            <w:pPr>
              <w:pStyle w:val="TableParagraph"/>
              <w:spacing w:line="268" w:lineRule="exact"/>
              <w:rPr>
                <w:rFonts w:asciiTheme="minorHAnsi" w:hAnsiTheme="minorHAnsi" w:cstheme="minorHAnsi"/>
                <w:lang w:val="en-US"/>
              </w:rPr>
            </w:pPr>
            <w:r w:rsidRPr="00C21072">
              <w:rPr>
                <w:rFonts w:asciiTheme="minorHAnsi" w:hAnsiTheme="minorHAnsi" w:cstheme="minorHAnsi"/>
                <w:spacing w:val="-5"/>
              </w:rPr>
              <w:t>1.a, 2.a, 3.a, 4.a, 5.a, 6.a, 7.a, 8.a</w:t>
            </w:r>
          </w:p>
        </w:tc>
      </w:tr>
      <w:tr w:rsidR="00DD0CEC" w:rsidRPr="00DD0CEC" w14:paraId="64BD8DD0" w14:textId="77777777" w:rsidTr="007919B1">
        <w:trPr>
          <w:trHeight w:val="834"/>
        </w:trPr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21CFBBFB" w14:textId="77777777" w:rsidR="00DD0CEC" w:rsidRPr="00C21072" w:rsidRDefault="00DD0CEC" w:rsidP="007919B1">
            <w:pPr>
              <w:pStyle w:val="TableParagraph"/>
              <w:spacing w:before="126" w:line="244" w:lineRule="auto"/>
              <w:ind w:left="249" w:firstLine="926"/>
              <w:rPr>
                <w:rFonts w:asciiTheme="minorHAnsi" w:hAnsiTheme="minorHAnsi" w:cstheme="minorHAnsi"/>
                <w:b/>
                <w:lang w:val="en-US"/>
              </w:rPr>
            </w:pPr>
            <w:r w:rsidRPr="00C21072">
              <w:rPr>
                <w:rFonts w:asciiTheme="minorHAnsi" w:hAnsiTheme="minorHAnsi" w:cstheme="minorHAnsi"/>
                <w:b/>
                <w:spacing w:val="-2"/>
                <w:lang w:val="en-US"/>
              </w:rPr>
              <w:t>NOSITELJ AKTIVNOSTI/PROGRAMA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B4EDF" w14:textId="77777777" w:rsidR="00DD0CEC" w:rsidRPr="00C21072" w:rsidRDefault="00DD0CEC" w:rsidP="007919B1">
            <w:pPr>
              <w:pStyle w:val="TableParagraph"/>
              <w:spacing w:line="268" w:lineRule="exact"/>
              <w:ind w:left="109"/>
              <w:rPr>
                <w:rFonts w:asciiTheme="minorHAnsi" w:hAnsiTheme="minorHAnsi" w:cstheme="minorHAnsi"/>
                <w:lang w:val="en-US"/>
              </w:rPr>
            </w:pPr>
            <w:r w:rsidRPr="00C21072">
              <w:rPr>
                <w:rFonts w:asciiTheme="minorHAnsi" w:hAnsiTheme="minorHAnsi" w:cstheme="minorHAnsi"/>
              </w:rPr>
              <w:t>Diana Sedmak Gusak</w:t>
            </w:r>
          </w:p>
        </w:tc>
      </w:tr>
      <w:tr w:rsidR="00DD0CEC" w:rsidRPr="00DD0CEC" w14:paraId="7096E6B3" w14:textId="77777777" w:rsidTr="007919B1">
        <w:trPr>
          <w:trHeight w:val="2212"/>
        </w:trPr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6F6455E" w14:textId="77777777" w:rsidR="00DD0CEC" w:rsidRPr="00C21072" w:rsidRDefault="00DD0CEC" w:rsidP="007919B1">
            <w:pPr>
              <w:pStyle w:val="TableParagraph"/>
              <w:rPr>
                <w:rFonts w:asciiTheme="minorHAnsi" w:hAnsiTheme="minorHAnsi" w:cstheme="minorHAnsi"/>
                <w:b/>
                <w:lang w:val="en-US"/>
              </w:rPr>
            </w:pPr>
          </w:p>
          <w:p w14:paraId="40D01B10" w14:textId="77777777" w:rsidR="00DD0CEC" w:rsidRPr="00C21072" w:rsidRDefault="00DD0CEC" w:rsidP="007919B1">
            <w:pPr>
              <w:pStyle w:val="TableParagraph"/>
              <w:spacing w:before="6"/>
              <w:rPr>
                <w:rFonts w:asciiTheme="minorHAnsi" w:hAnsiTheme="minorHAnsi" w:cstheme="minorHAnsi"/>
                <w:b/>
                <w:lang w:val="en-US"/>
              </w:rPr>
            </w:pPr>
          </w:p>
          <w:p w14:paraId="0AAB0E95" w14:textId="77777777" w:rsidR="00DD0CEC" w:rsidRPr="00C21072" w:rsidRDefault="00DD0CEC" w:rsidP="007919B1">
            <w:pPr>
              <w:pStyle w:val="TableParagraph"/>
              <w:ind w:left="131" w:right="116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21072">
              <w:rPr>
                <w:rFonts w:asciiTheme="minorHAnsi" w:hAnsiTheme="minorHAnsi" w:cstheme="minorHAnsi"/>
                <w:b/>
                <w:spacing w:val="-2"/>
                <w:lang w:val="en-US"/>
              </w:rPr>
              <w:t>CILJEVI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B0E78" w14:textId="77777777" w:rsidR="00DD0CEC" w:rsidRPr="00C21072" w:rsidRDefault="00DD0CEC" w:rsidP="00DD0CEC">
            <w:pPr>
              <w:pStyle w:val="TableParagraph"/>
              <w:tabs>
                <w:tab w:val="left" w:pos="839"/>
              </w:tabs>
              <w:spacing w:before="1"/>
              <w:ind w:left="4" w:right="309"/>
              <w:rPr>
                <w:rFonts w:asciiTheme="minorHAnsi" w:hAnsiTheme="minorHAnsi" w:cstheme="minorHAnsi"/>
                <w:lang w:val="en-US"/>
              </w:rPr>
            </w:pPr>
            <w:r w:rsidRPr="00C21072">
              <w:rPr>
                <w:rFonts w:asciiTheme="minorHAnsi" w:hAnsiTheme="minorHAnsi" w:cstheme="minorHAnsi"/>
                <w:lang w:val="en-US"/>
              </w:rPr>
              <w:t>-smanjiti vrijeme provedeno uz ekrane kako bi se poboljšala</w:t>
            </w:r>
            <w:r w:rsidRPr="00C21072">
              <w:rPr>
                <w:rFonts w:asciiTheme="minorHAnsi" w:hAnsiTheme="minorHAnsi" w:cstheme="minorHAnsi"/>
                <w:spacing w:val="-8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komunikacija</w:t>
            </w:r>
            <w:r w:rsidRPr="00C21072">
              <w:rPr>
                <w:rFonts w:asciiTheme="minorHAnsi" w:hAnsiTheme="minorHAnsi" w:cstheme="minorHAnsi"/>
                <w:spacing w:val="-4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među</w:t>
            </w:r>
            <w:r w:rsidRPr="00C21072">
              <w:rPr>
                <w:rFonts w:asciiTheme="minorHAnsi" w:hAnsiTheme="minorHAnsi" w:cstheme="minorHAnsi"/>
                <w:spacing w:val="-7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učenicima</w:t>
            </w:r>
            <w:r w:rsidRPr="00C21072">
              <w:rPr>
                <w:rFonts w:asciiTheme="minorHAnsi" w:hAnsiTheme="minorHAnsi" w:cstheme="minorHAnsi"/>
                <w:spacing w:val="-4"/>
                <w:lang w:val="en-US"/>
              </w:rPr>
              <w:t xml:space="preserve"> </w:t>
            </w:r>
          </w:p>
          <w:p w14:paraId="4346EF1B" w14:textId="77777777" w:rsidR="00DD0CEC" w:rsidRPr="00C21072" w:rsidRDefault="00DD0CEC" w:rsidP="00DD0CEC">
            <w:pPr>
              <w:pStyle w:val="TableParagraph"/>
              <w:tabs>
                <w:tab w:val="left" w:pos="839"/>
              </w:tabs>
              <w:spacing w:before="5" w:line="235" w:lineRule="auto"/>
              <w:ind w:left="4" w:right="313"/>
              <w:rPr>
                <w:rFonts w:asciiTheme="minorHAnsi" w:hAnsiTheme="minorHAnsi" w:cstheme="minorHAnsi"/>
                <w:lang w:val="en-US"/>
              </w:rPr>
            </w:pPr>
            <w:r w:rsidRPr="00C21072">
              <w:rPr>
                <w:rFonts w:asciiTheme="minorHAnsi" w:hAnsiTheme="minorHAnsi" w:cstheme="minorHAnsi"/>
                <w:lang w:val="en-US"/>
              </w:rPr>
              <w:t>-steći</w:t>
            </w:r>
            <w:r w:rsidRPr="00C21072">
              <w:rPr>
                <w:rFonts w:asciiTheme="minorHAnsi" w:hAnsiTheme="minorHAnsi" w:cstheme="minorHAnsi"/>
                <w:spacing w:val="-14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adekvatne</w:t>
            </w:r>
            <w:r w:rsidRPr="00C21072">
              <w:rPr>
                <w:rFonts w:asciiTheme="minorHAnsi" w:hAnsiTheme="minorHAnsi" w:cstheme="minorHAnsi"/>
                <w:spacing w:val="-7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kompetencije</w:t>
            </w:r>
            <w:r w:rsidRPr="00C21072">
              <w:rPr>
                <w:rFonts w:asciiTheme="minorHAnsi" w:hAnsiTheme="minorHAnsi" w:cstheme="minorHAnsi"/>
                <w:spacing w:val="-7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za</w:t>
            </w:r>
            <w:r w:rsidRPr="00C21072">
              <w:rPr>
                <w:rFonts w:asciiTheme="minorHAnsi" w:hAnsiTheme="minorHAnsi" w:cstheme="minorHAnsi"/>
                <w:spacing w:val="-5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razvijanje</w:t>
            </w:r>
            <w:r w:rsidRPr="00C21072">
              <w:rPr>
                <w:rFonts w:asciiTheme="minorHAnsi" w:hAnsiTheme="minorHAnsi" w:cstheme="minorHAnsi"/>
                <w:spacing w:val="-7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kritičkog stava prema pojedinim medijskim sadržajima</w:t>
            </w:r>
          </w:p>
          <w:p w14:paraId="134FACAA" w14:textId="77777777" w:rsidR="00DD0CEC" w:rsidRPr="00C21072" w:rsidRDefault="00DD0CEC" w:rsidP="00DD0CEC">
            <w:pPr>
              <w:pStyle w:val="TableParagraph"/>
              <w:tabs>
                <w:tab w:val="left" w:pos="839"/>
              </w:tabs>
              <w:spacing w:before="6" w:line="235" w:lineRule="auto"/>
              <w:ind w:left="4" w:right="154"/>
              <w:rPr>
                <w:rFonts w:asciiTheme="minorHAnsi" w:hAnsiTheme="minorHAnsi" w:cstheme="minorHAnsi"/>
                <w:lang w:val="en-US"/>
              </w:rPr>
            </w:pPr>
            <w:r w:rsidRPr="00C21072">
              <w:rPr>
                <w:rFonts w:asciiTheme="minorHAnsi" w:hAnsiTheme="minorHAnsi" w:cstheme="minorHAnsi"/>
                <w:lang w:val="en-US"/>
              </w:rPr>
              <w:t>-razvijati</w:t>
            </w:r>
            <w:r w:rsidRPr="00C21072">
              <w:rPr>
                <w:rFonts w:asciiTheme="minorHAnsi" w:hAnsiTheme="minorHAnsi" w:cstheme="minorHAnsi"/>
                <w:spacing w:val="-9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medijsku</w:t>
            </w:r>
            <w:r w:rsidRPr="00C21072">
              <w:rPr>
                <w:rFonts w:asciiTheme="minorHAnsi" w:hAnsiTheme="minorHAnsi" w:cstheme="minorHAnsi"/>
                <w:spacing w:val="-5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pismenost</w:t>
            </w:r>
            <w:r w:rsidRPr="00C21072">
              <w:rPr>
                <w:rFonts w:asciiTheme="minorHAnsi" w:hAnsiTheme="minorHAnsi" w:cstheme="minorHAnsi"/>
                <w:spacing w:val="-5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te</w:t>
            </w:r>
            <w:r w:rsidRPr="00C21072">
              <w:rPr>
                <w:rFonts w:asciiTheme="minorHAnsi" w:hAnsiTheme="minorHAnsi" w:cstheme="minorHAnsi"/>
                <w:spacing w:val="-6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znati</w:t>
            </w:r>
            <w:r w:rsidRPr="00C21072">
              <w:rPr>
                <w:rFonts w:asciiTheme="minorHAnsi" w:hAnsiTheme="minorHAnsi" w:cstheme="minorHAnsi"/>
                <w:spacing w:val="-13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prepoznati</w:t>
            </w:r>
            <w:r w:rsidRPr="00C21072">
              <w:rPr>
                <w:rFonts w:asciiTheme="minorHAnsi" w:hAnsiTheme="minorHAnsi" w:cstheme="minorHAnsi"/>
                <w:spacing w:val="-13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dobre od loših strana medija te kako ih u današnje vrijeme pravilno</w:t>
            </w:r>
          </w:p>
          <w:p w14:paraId="729F9EAA" w14:textId="77777777" w:rsidR="00DD0CEC" w:rsidRPr="00C21072" w:rsidRDefault="00DD0CEC" w:rsidP="007919B1">
            <w:pPr>
              <w:pStyle w:val="TableParagraph"/>
              <w:spacing w:before="3" w:line="257" w:lineRule="exact"/>
              <w:ind w:left="4"/>
              <w:rPr>
                <w:rFonts w:asciiTheme="minorHAnsi" w:hAnsiTheme="minorHAnsi" w:cstheme="minorHAnsi"/>
                <w:lang w:val="en-US"/>
              </w:rPr>
            </w:pPr>
            <w:r w:rsidRPr="00C21072">
              <w:rPr>
                <w:rFonts w:asciiTheme="minorHAnsi" w:hAnsiTheme="minorHAnsi" w:cstheme="minorHAnsi"/>
                <w:spacing w:val="-2"/>
                <w:lang w:val="en-US"/>
              </w:rPr>
              <w:t>„dozirati“</w:t>
            </w:r>
          </w:p>
        </w:tc>
      </w:tr>
      <w:tr w:rsidR="00DD0CEC" w:rsidRPr="00DD0CEC" w14:paraId="569315B0" w14:textId="77777777" w:rsidTr="007919B1">
        <w:trPr>
          <w:trHeight w:val="2005"/>
        </w:trPr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81D6679" w14:textId="77777777" w:rsidR="00DD0CEC" w:rsidRPr="00C21072" w:rsidRDefault="00DD0CEC" w:rsidP="007919B1">
            <w:pPr>
              <w:pStyle w:val="TableParagraph"/>
              <w:rPr>
                <w:rFonts w:asciiTheme="minorHAnsi" w:hAnsiTheme="minorHAnsi" w:cstheme="minorHAnsi"/>
                <w:b/>
                <w:lang w:val="en-US"/>
              </w:rPr>
            </w:pPr>
          </w:p>
          <w:p w14:paraId="4AF11D21" w14:textId="77777777" w:rsidR="00DD0CEC" w:rsidRPr="00C21072" w:rsidRDefault="00DD0CEC" w:rsidP="007919B1">
            <w:pPr>
              <w:pStyle w:val="TableParagraph"/>
              <w:rPr>
                <w:rFonts w:asciiTheme="minorHAnsi" w:hAnsiTheme="minorHAnsi" w:cstheme="minorHAnsi"/>
                <w:b/>
                <w:lang w:val="en-US"/>
              </w:rPr>
            </w:pPr>
          </w:p>
          <w:p w14:paraId="1EF7476B" w14:textId="77777777" w:rsidR="00DD0CEC" w:rsidRPr="00C21072" w:rsidRDefault="00DD0CEC" w:rsidP="007919B1">
            <w:pPr>
              <w:pStyle w:val="TableParagraph"/>
              <w:rPr>
                <w:rFonts w:asciiTheme="minorHAnsi" w:hAnsiTheme="minorHAnsi" w:cstheme="minorHAnsi"/>
                <w:b/>
                <w:lang w:val="en-US"/>
              </w:rPr>
            </w:pPr>
          </w:p>
          <w:p w14:paraId="0F7B91D7" w14:textId="77777777" w:rsidR="00DD0CEC" w:rsidRPr="00C21072" w:rsidRDefault="00DD0CEC" w:rsidP="007919B1">
            <w:pPr>
              <w:pStyle w:val="TableParagraph"/>
              <w:ind w:left="131" w:right="116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21072">
              <w:rPr>
                <w:rFonts w:asciiTheme="minorHAnsi" w:hAnsiTheme="minorHAnsi" w:cstheme="minorHAnsi"/>
                <w:b/>
                <w:lang w:val="en-US"/>
              </w:rPr>
              <w:t>OČEKIVANI</w:t>
            </w:r>
            <w:r w:rsidRPr="00C21072">
              <w:rPr>
                <w:rFonts w:asciiTheme="minorHAnsi" w:hAnsiTheme="minorHAnsi" w:cstheme="minorHAnsi"/>
                <w:b/>
                <w:spacing w:val="-9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  <w:spacing w:val="-2"/>
                <w:lang w:val="en-US"/>
              </w:rPr>
              <w:t>ISHODI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6A0E7" w14:textId="77777777" w:rsidR="00DD0CEC" w:rsidRPr="00C21072" w:rsidRDefault="00DD0CEC" w:rsidP="007919B1">
            <w:pPr>
              <w:pStyle w:val="TableParagraph"/>
              <w:spacing w:before="3" w:line="230" w:lineRule="auto"/>
              <w:ind w:left="4"/>
              <w:rPr>
                <w:rFonts w:asciiTheme="minorHAnsi" w:hAnsiTheme="minorHAnsi" w:cstheme="minorHAnsi"/>
              </w:rPr>
            </w:pPr>
            <w:r w:rsidRPr="00C21072">
              <w:rPr>
                <w:rFonts w:asciiTheme="minorHAnsi" w:hAnsiTheme="minorHAnsi" w:cstheme="minorHAnsi"/>
              </w:rPr>
              <w:t>Učenici će:</w:t>
            </w:r>
          </w:p>
          <w:p w14:paraId="37A76F72" w14:textId="77777777" w:rsidR="00DD0CEC" w:rsidRPr="00C21072" w:rsidRDefault="00DD0CEC" w:rsidP="007919B1">
            <w:pPr>
              <w:pStyle w:val="TableParagraph"/>
              <w:spacing w:before="3" w:line="230" w:lineRule="auto"/>
              <w:ind w:left="4"/>
              <w:rPr>
                <w:rFonts w:asciiTheme="minorHAnsi" w:hAnsiTheme="minorHAnsi" w:cstheme="minorHAnsi"/>
              </w:rPr>
            </w:pPr>
            <w:r w:rsidRPr="00C21072">
              <w:rPr>
                <w:rFonts w:asciiTheme="minorHAnsi" w:hAnsiTheme="minorHAnsi" w:cstheme="minorHAnsi"/>
              </w:rPr>
              <w:t>- Surađivati s ostalim učenicima</w:t>
            </w:r>
          </w:p>
          <w:p w14:paraId="2D6B44BA" w14:textId="77777777" w:rsidR="00DD0CEC" w:rsidRPr="00C21072" w:rsidRDefault="00DD0CEC" w:rsidP="007919B1">
            <w:pPr>
              <w:pStyle w:val="TableParagraph"/>
              <w:spacing w:before="3" w:line="230" w:lineRule="auto"/>
              <w:ind w:left="4"/>
              <w:rPr>
                <w:rFonts w:asciiTheme="minorHAnsi" w:hAnsiTheme="minorHAnsi" w:cstheme="minorHAnsi"/>
              </w:rPr>
            </w:pPr>
            <w:r w:rsidRPr="00C21072">
              <w:rPr>
                <w:rFonts w:asciiTheme="minorHAnsi" w:hAnsiTheme="minorHAnsi" w:cstheme="minorHAnsi"/>
              </w:rPr>
              <w:t>- razlikovati vrste komunikacije</w:t>
            </w:r>
          </w:p>
          <w:p w14:paraId="07386505" w14:textId="77777777" w:rsidR="00DD0CEC" w:rsidRPr="00C21072" w:rsidRDefault="00DD0CEC" w:rsidP="007919B1">
            <w:pPr>
              <w:pStyle w:val="TableParagraph"/>
              <w:spacing w:before="3" w:line="230" w:lineRule="auto"/>
              <w:ind w:left="4"/>
              <w:rPr>
                <w:rFonts w:asciiTheme="minorHAnsi" w:hAnsiTheme="minorHAnsi" w:cstheme="minorHAnsi"/>
              </w:rPr>
            </w:pPr>
            <w:r w:rsidRPr="00C21072">
              <w:rPr>
                <w:rFonts w:asciiTheme="minorHAnsi" w:hAnsiTheme="minorHAnsi" w:cstheme="minorHAnsi"/>
              </w:rPr>
              <w:t>- suradnički učiti I raditi u timu</w:t>
            </w:r>
          </w:p>
          <w:p w14:paraId="1988354E" w14:textId="77777777" w:rsidR="00DD0CEC" w:rsidRPr="00C21072" w:rsidRDefault="00DD0CEC" w:rsidP="007919B1">
            <w:pPr>
              <w:pStyle w:val="TableParagraph"/>
              <w:spacing w:before="3" w:line="230" w:lineRule="auto"/>
              <w:ind w:left="4"/>
              <w:rPr>
                <w:rFonts w:asciiTheme="minorHAnsi" w:hAnsiTheme="minorHAnsi" w:cstheme="minorHAnsi"/>
              </w:rPr>
            </w:pPr>
            <w:r w:rsidRPr="00C21072">
              <w:rPr>
                <w:rFonts w:asciiTheme="minorHAnsi" w:hAnsiTheme="minorHAnsi" w:cstheme="minorHAnsi"/>
              </w:rPr>
              <w:t>- odgovorno se odnositi prema sebi I drugima</w:t>
            </w:r>
          </w:p>
          <w:p w14:paraId="1971A590" w14:textId="77777777" w:rsidR="00DD0CEC" w:rsidRPr="00C21072" w:rsidRDefault="00DD0CEC" w:rsidP="007919B1">
            <w:pPr>
              <w:pStyle w:val="TableParagraph"/>
              <w:spacing w:before="3" w:line="230" w:lineRule="auto"/>
              <w:ind w:left="4"/>
              <w:rPr>
                <w:rFonts w:asciiTheme="minorHAnsi" w:hAnsiTheme="minorHAnsi" w:cstheme="minorHAnsi"/>
              </w:rPr>
            </w:pPr>
            <w:r w:rsidRPr="00C21072">
              <w:rPr>
                <w:rFonts w:asciiTheme="minorHAnsi" w:hAnsiTheme="minorHAnsi" w:cstheme="minorHAnsi"/>
              </w:rPr>
              <w:t>- uvažavati osjećaje I potrebe drugih</w:t>
            </w:r>
          </w:p>
          <w:p w14:paraId="37E94FF1" w14:textId="77777777" w:rsidR="00DD0CEC" w:rsidRPr="00C21072" w:rsidRDefault="00DD0CEC" w:rsidP="007919B1">
            <w:pPr>
              <w:pStyle w:val="TableParagraph"/>
              <w:spacing w:before="3" w:line="230" w:lineRule="auto"/>
              <w:ind w:left="4"/>
              <w:rPr>
                <w:rFonts w:asciiTheme="minorHAnsi" w:hAnsiTheme="minorHAnsi" w:cstheme="minorHAnsi"/>
              </w:rPr>
            </w:pPr>
          </w:p>
          <w:p w14:paraId="0CACA719" w14:textId="77777777" w:rsidR="00DD0CEC" w:rsidRPr="00C21072" w:rsidRDefault="00DD0CEC" w:rsidP="007919B1">
            <w:pPr>
              <w:pStyle w:val="TableParagraph"/>
              <w:spacing w:line="274" w:lineRule="exact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D0CEC" w:rsidRPr="00DD0CEC" w14:paraId="7BFD4AFD" w14:textId="77777777" w:rsidTr="007919B1">
        <w:trPr>
          <w:trHeight w:val="1840"/>
        </w:trPr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3B3F633" w14:textId="77777777" w:rsidR="00DD0CEC" w:rsidRPr="00C21072" w:rsidRDefault="00DD0CEC" w:rsidP="007919B1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21072">
              <w:rPr>
                <w:rFonts w:asciiTheme="minorHAnsi" w:hAnsiTheme="minorHAnsi" w:cstheme="minorHAnsi"/>
                <w:b/>
                <w:lang w:val="en-US"/>
              </w:rPr>
              <w:t>NAČIN</w:t>
            </w:r>
            <w:r w:rsidRPr="00C21072">
              <w:rPr>
                <w:rFonts w:asciiTheme="minorHAnsi" w:hAnsiTheme="minorHAnsi" w:cstheme="minorHAnsi"/>
                <w:b/>
                <w:spacing w:val="-9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  <w:spacing w:val="-9"/>
              </w:rPr>
              <w:t xml:space="preserve">  </w:t>
            </w:r>
            <w:r w:rsidRPr="00C21072">
              <w:rPr>
                <w:rFonts w:asciiTheme="minorHAnsi" w:hAnsiTheme="minorHAnsi" w:cstheme="minorHAnsi"/>
                <w:b/>
                <w:spacing w:val="-2"/>
                <w:lang w:val="en-US"/>
              </w:rPr>
              <w:t>REALIZACIJE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8E6A3" w14:textId="77777777" w:rsidR="00DD0CEC" w:rsidRPr="00C21072" w:rsidRDefault="00DD0CEC" w:rsidP="007919B1">
            <w:pPr>
              <w:pStyle w:val="TableParagraph"/>
              <w:tabs>
                <w:tab w:val="left" w:pos="834"/>
              </w:tabs>
              <w:spacing w:before="11"/>
              <w:rPr>
                <w:rFonts w:asciiTheme="minorHAnsi" w:hAnsiTheme="minorHAnsi" w:cstheme="minorHAnsi"/>
                <w:lang w:val="en-US"/>
              </w:rPr>
            </w:pPr>
            <w:r w:rsidRPr="00C21072">
              <w:rPr>
                <w:rFonts w:asciiTheme="minorHAnsi" w:hAnsiTheme="minorHAnsi" w:cstheme="minorHAnsi"/>
              </w:rPr>
              <w:t>-</w:t>
            </w:r>
            <w:r w:rsidRPr="00C21072">
              <w:rPr>
                <w:rFonts w:asciiTheme="minorHAnsi" w:hAnsiTheme="minorHAnsi" w:cstheme="minorHAnsi"/>
                <w:lang w:val="en-US"/>
              </w:rPr>
              <w:t>edukativne</w:t>
            </w:r>
            <w:r w:rsidRPr="00C21072">
              <w:rPr>
                <w:rFonts w:asciiTheme="minorHAnsi" w:hAnsiTheme="minorHAnsi" w:cstheme="minorHAnsi"/>
                <w:spacing w:val="-4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radionice</w:t>
            </w:r>
            <w:r w:rsidRPr="00C21072">
              <w:rPr>
                <w:rFonts w:asciiTheme="minorHAnsi" w:hAnsiTheme="minorHAnsi" w:cstheme="minorHAnsi"/>
                <w:spacing w:val="-4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na</w:t>
            </w:r>
            <w:r w:rsidRPr="00C21072">
              <w:rPr>
                <w:rFonts w:asciiTheme="minorHAnsi" w:hAnsiTheme="minorHAnsi" w:cstheme="minorHAnsi"/>
                <w:spacing w:val="-4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temu medijske</w:t>
            </w:r>
            <w:r w:rsidRPr="00C21072">
              <w:rPr>
                <w:rFonts w:asciiTheme="minorHAnsi" w:hAnsiTheme="minorHAnsi" w:cstheme="minorHAnsi"/>
                <w:spacing w:val="-4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spacing w:val="-2"/>
                <w:lang w:val="en-US"/>
              </w:rPr>
              <w:t>pismenosti</w:t>
            </w:r>
          </w:p>
          <w:p w14:paraId="2CB4A21B" w14:textId="77777777" w:rsidR="00DD0CEC" w:rsidRPr="00C21072" w:rsidRDefault="00DD0CEC" w:rsidP="007919B1">
            <w:pPr>
              <w:pStyle w:val="TableParagraph"/>
              <w:tabs>
                <w:tab w:val="left" w:pos="834"/>
              </w:tabs>
              <w:spacing w:before="16" w:line="252" w:lineRule="auto"/>
              <w:ind w:left="4" w:right="78"/>
              <w:rPr>
                <w:rFonts w:asciiTheme="minorHAnsi" w:hAnsiTheme="minorHAnsi" w:cstheme="minorHAnsi"/>
                <w:lang w:val="en-US"/>
              </w:rPr>
            </w:pPr>
            <w:r w:rsidRPr="00C21072">
              <w:rPr>
                <w:rFonts w:asciiTheme="minorHAnsi" w:hAnsiTheme="minorHAnsi" w:cstheme="minorHAnsi"/>
              </w:rPr>
              <w:t>-</w:t>
            </w:r>
            <w:r w:rsidRPr="00C21072">
              <w:rPr>
                <w:rFonts w:asciiTheme="minorHAnsi" w:hAnsiTheme="minorHAnsi" w:cstheme="minorHAnsi"/>
                <w:lang w:val="en-US"/>
              </w:rPr>
              <w:t>upoznati</w:t>
            </w:r>
            <w:r w:rsidRPr="00C21072">
              <w:rPr>
                <w:rFonts w:asciiTheme="minorHAnsi" w:hAnsiTheme="minorHAnsi" w:cstheme="minorHAnsi"/>
                <w:spacing w:val="-11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učenike</w:t>
            </w:r>
            <w:r w:rsidRPr="00C21072">
              <w:rPr>
                <w:rFonts w:asciiTheme="minorHAnsi" w:hAnsiTheme="minorHAnsi" w:cstheme="minorHAnsi"/>
                <w:spacing w:val="-4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o štetnosti</w:t>
            </w:r>
            <w:r w:rsidRPr="00C21072">
              <w:rPr>
                <w:rFonts w:asciiTheme="minorHAnsi" w:hAnsiTheme="minorHAnsi" w:cstheme="minorHAnsi"/>
                <w:spacing w:val="-11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ekrana</w:t>
            </w:r>
            <w:r w:rsidRPr="00C21072">
              <w:rPr>
                <w:rFonts w:asciiTheme="minorHAnsi" w:hAnsiTheme="minorHAnsi" w:cstheme="minorHAnsi"/>
                <w:spacing w:val="-4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na</w:t>
            </w:r>
            <w:r w:rsidRPr="00C21072">
              <w:rPr>
                <w:rFonts w:asciiTheme="minorHAnsi" w:hAnsiTheme="minorHAnsi" w:cstheme="minorHAnsi"/>
                <w:spacing w:val="-4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zdrav</w:t>
            </w:r>
            <w:r w:rsidRPr="00C21072">
              <w:rPr>
                <w:rFonts w:asciiTheme="minorHAnsi" w:hAnsiTheme="minorHAnsi" w:cstheme="minorHAnsi"/>
                <w:spacing w:val="-3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i</w:t>
            </w:r>
            <w:r w:rsidRPr="00C21072">
              <w:rPr>
                <w:rFonts w:asciiTheme="minorHAnsi" w:hAnsiTheme="minorHAnsi" w:cstheme="minorHAnsi"/>
                <w:spacing w:val="-11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 xml:space="preserve">pravilan razvoj </w:t>
            </w:r>
          </w:p>
          <w:p w14:paraId="28BBA3B3" w14:textId="77777777" w:rsidR="00DD0CEC" w:rsidRPr="00C21072" w:rsidRDefault="00DD0CEC">
            <w:pPr>
              <w:pStyle w:val="TableParagraph"/>
              <w:numPr>
                <w:ilvl w:val="0"/>
                <w:numId w:val="69"/>
              </w:numPr>
              <w:tabs>
                <w:tab w:val="left" w:pos="834"/>
              </w:tabs>
              <w:spacing w:before="17" w:line="256" w:lineRule="auto"/>
              <w:ind w:right="116" w:hanging="830"/>
              <w:rPr>
                <w:rFonts w:asciiTheme="minorHAnsi" w:hAnsiTheme="minorHAnsi" w:cstheme="minorHAnsi"/>
                <w:lang w:val="en-US"/>
              </w:rPr>
            </w:pPr>
            <w:r w:rsidRPr="00C21072">
              <w:rPr>
                <w:rFonts w:asciiTheme="minorHAnsi" w:hAnsiTheme="minorHAnsi" w:cstheme="minorHAnsi"/>
              </w:rPr>
              <w:t xml:space="preserve">- </w:t>
            </w:r>
            <w:r w:rsidRPr="00C21072">
              <w:rPr>
                <w:rFonts w:asciiTheme="minorHAnsi" w:hAnsiTheme="minorHAnsi" w:cstheme="minorHAnsi"/>
                <w:spacing w:val="1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na</w:t>
            </w:r>
            <w:r w:rsidRPr="00C21072">
              <w:rPr>
                <w:rFonts w:asciiTheme="minorHAnsi" w:hAnsiTheme="minorHAnsi" w:cstheme="minorHAnsi"/>
                <w:spacing w:val="2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jedan</w:t>
            </w:r>
            <w:r w:rsidRPr="00C21072">
              <w:rPr>
                <w:rFonts w:asciiTheme="minorHAnsi" w:hAnsiTheme="minorHAnsi" w:cstheme="minorHAnsi"/>
                <w:spacing w:val="-7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dan</w:t>
            </w:r>
            <w:r w:rsidRPr="00C21072">
              <w:rPr>
                <w:rFonts w:asciiTheme="minorHAnsi" w:hAnsiTheme="minorHAnsi" w:cstheme="minorHAnsi"/>
                <w:spacing w:val="-6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spacing w:val="-3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ugasiti</w:t>
            </w:r>
            <w:r w:rsidRPr="00C21072">
              <w:rPr>
                <w:rFonts w:asciiTheme="minorHAnsi" w:hAnsiTheme="minorHAnsi" w:cstheme="minorHAnsi"/>
                <w:spacing w:val="-9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sve</w:t>
            </w:r>
            <w:r w:rsidRPr="00C21072">
              <w:rPr>
                <w:rFonts w:asciiTheme="minorHAnsi" w:hAnsiTheme="minorHAnsi" w:cstheme="minorHAnsi"/>
                <w:spacing w:val="-5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ekrane,</w:t>
            </w:r>
            <w:r w:rsidRPr="00C21072">
              <w:rPr>
                <w:rFonts w:asciiTheme="minorHAnsi" w:hAnsiTheme="minorHAnsi" w:cstheme="minorHAnsi"/>
                <w:spacing w:val="-2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osmisliti</w:t>
            </w:r>
            <w:r w:rsidRPr="00C21072">
              <w:rPr>
                <w:rFonts w:asciiTheme="minorHAnsi" w:hAnsiTheme="minorHAnsi" w:cstheme="minorHAnsi"/>
                <w:spacing w:val="-9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igre</w:t>
            </w:r>
            <w:r w:rsidRPr="00C21072">
              <w:rPr>
                <w:rFonts w:asciiTheme="minorHAnsi" w:hAnsiTheme="minorHAnsi" w:cstheme="minorHAnsi"/>
                <w:spacing w:val="-5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te</w:t>
            </w:r>
            <w:r w:rsidRPr="00C21072">
              <w:rPr>
                <w:rFonts w:asciiTheme="minorHAnsi" w:hAnsiTheme="minorHAnsi" w:cstheme="minorHAnsi"/>
                <w:spacing w:val="-5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napisati</w:t>
            </w:r>
            <w:r w:rsidRPr="00C21072">
              <w:rPr>
                <w:rFonts w:asciiTheme="minorHAnsi" w:hAnsiTheme="minorHAnsi" w:cstheme="minorHAnsi"/>
                <w:spacing w:val="-9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izvještaj o aktivnostima toga dana.</w:t>
            </w:r>
          </w:p>
          <w:p w14:paraId="4183E537" w14:textId="77777777" w:rsidR="00DD0CEC" w:rsidRPr="00C21072" w:rsidRDefault="00DD0CEC" w:rsidP="007919B1">
            <w:pPr>
              <w:pStyle w:val="TableParagraph"/>
              <w:spacing w:before="17" w:line="261" w:lineRule="exact"/>
              <w:ind w:left="4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D0CEC" w:rsidRPr="00DD0CEC" w14:paraId="24280FBD" w14:textId="77777777" w:rsidTr="007919B1">
        <w:trPr>
          <w:trHeight w:val="931"/>
        </w:trPr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3F32CE36" w14:textId="77777777" w:rsidR="00DD0CEC" w:rsidRPr="00C21072" w:rsidRDefault="00DD0CEC" w:rsidP="007919B1">
            <w:pPr>
              <w:pStyle w:val="TableParagraph"/>
              <w:spacing w:before="174"/>
              <w:ind w:left="29" w:right="6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21072">
              <w:rPr>
                <w:rFonts w:asciiTheme="minorHAnsi" w:hAnsiTheme="minorHAnsi" w:cstheme="minorHAnsi"/>
                <w:b/>
                <w:lang w:val="en-US"/>
              </w:rPr>
              <w:t>PLANIRANI</w:t>
            </w:r>
            <w:r w:rsidRPr="00C21072">
              <w:rPr>
                <w:rFonts w:asciiTheme="minorHAnsi" w:hAnsiTheme="minorHAnsi" w:cstheme="minorHAnsi"/>
                <w:b/>
                <w:spacing w:val="-7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  <w:lang w:val="en-US"/>
              </w:rPr>
              <w:t>BROJ</w:t>
            </w:r>
            <w:r w:rsidRPr="00C21072">
              <w:rPr>
                <w:rFonts w:asciiTheme="minorHAnsi" w:hAnsiTheme="minorHAnsi" w:cstheme="minorHAnsi"/>
                <w:b/>
                <w:spacing w:val="-4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  <w:spacing w:val="-2"/>
                <w:lang w:val="en-US"/>
              </w:rPr>
              <w:t>UČENIKA</w:t>
            </w:r>
          </w:p>
          <w:p w14:paraId="1B1DC2AA" w14:textId="77777777" w:rsidR="00DD0CEC" w:rsidRPr="00C21072" w:rsidRDefault="00DD0CEC" w:rsidP="007919B1">
            <w:pPr>
              <w:pStyle w:val="TableParagraph"/>
              <w:spacing w:before="12"/>
              <w:ind w:left="20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21072">
              <w:rPr>
                <w:rFonts w:asciiTheme="minorHAnsi" w:hAnsiTheme="minorHAnsi" w:cstheme="minorHAnsi"/>
                <w:b/>
                <w:spacing w:val="-2"/>
                <w:lang w:val="en-US"/>
              </w:rPr>
              <w:t>(sudionici)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1AD73" w14:textId="77777777" w:rsidR="00DD0CEC" w:rsidRPr="00C21072" w:rsidRDefault="00AD0FF5" w:rsidP="007919B1">
            <w:pPr>
              <w:pStyle w:val="TableParagraph"/>
              <w:spacing w:line="268" w:lineRule="exact"/>
              <w:ind w:left="109"/>
              <w:rPr>
                <w:rFonts w:asciiTheme="minorHAnsi" w:hAnsiTheme="minorHAnsi" w:cstheme="minorHAnsi"/>
                <w:lang w:val="en-US"/>
              </w:rPr>
            </w:pPr>
            <w:r w:rsidRPr="00C21072">
              <w:rPr>
                <w:rFonts w:asciiTheme="minorHAnsi" w:hAnsiTheme="minorHAnsi" w:cstheme="minorHAnsi"/>
                <w:spacing w:val="-5"/>
              </w:rPr>
              <w:t>Svi učenici škole</w:t>
            </w:r>
          </w:p>
        </w:tc>
      </w:tr>
      <w:tr w:rsidR="00DD0CEC" w:rsidRPr="00DD0CEC" w14:paraId="035CCE50" w14:textId="77777777" w:rsidTr="007919B1">
        <w:trPr>
          <w:trHeight w:val="830"/>
        </w:trPr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2FF07BE9" w14:textId="77777777" w:rsidR="00DD0CEC" w:rsidRPr="00C21072" w:rsidRDefault="00DD0CEC" w:rsidP="007919B1">
            <w:pPr>
              <w:pStyle w:val="TableParagraph"/>
              <w:spacing w:before="275"/>
              <w:ind w:left="128" w:right="116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21072">
              <w:rPr>
                <w:rFonts w:asciiTheme="minorHAnsi" w:hAnsiTheme="minorHAnsi" w:cstheme="minorHAnsi"/>
                <w:b/>
                <w:spacing w:val="-2"/>
                <w:lang w:val="en-US"/>
              </w:rPr>
              <w:t>VREMENIK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E609A" w14:textId="77777777" w:rsidR="00DD0CEC" w:rsidRPr="00C21072" w:rsidRDefault="00DD0CEC" w:rsidP="007919B1">
            <w:pPr>
              <w:pStyle w:val="TableParagraph"/>
              <w:spacing w:line="268" w:lineRule="exact"/>
              <w:ind w:left="4"/>
              <w:rPr>
                <w:rFonts w:asciiTheme="minorHAnsi" w:hAnsiTheme="minorHAnsi" w:cstheme="minorHAnsi"/>
                <w:lang w:val="en-US"/>
              </w:rPr>
            </w:pPr>
            <w:r w:rsidRPr="00C21072">
              <w:rPr>
                <w:rFonts w:asciiTheme="minorHAnsi" w:hAnsiTheme="minorHAnsi" w:cstheme="minorHAnsi"/>
                <w:lang w:val="en-US"/>
              </w:rPr>
              <w:t>Svibanj</w:t>
            </w:r>
            <w:r w:rsidRPr="00C21072">
              <w:rPr>
                <w:rFonts w:asciiTheme="minorHAnsi" w:hAnsiTheme="minorHAnsi" w:cstheme="minorHAnsi"/>
                <w:spacing w:val="-9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spacing w:val="-2"/>
                <w:lang w:val="en-US"/>
              </w:rPr>
              <w:t>202</w:t>
            </w:r>
            <w:r w:rsidR="00994236">
              <w:rPr>
                <w:rFonts w:asciiTheme="minorHAnsi" w:hAnsiTheme="minorHAnsi" w:cstheme="minorHAnsi"/>
                <w:spacing w:val="-2"/>
              </w:rPr>
              <w:t>7</w:t>
            </w:r>
            <w:r w:rsidRPr="00C21072">
              <w:rPr>
                <w:rFonts w:asciiTheme="minorHAnsi" w:hAnsiTheme="minorHAnsi" w:cstheme="minorHAnsi"/>
                <w:spacing w:val="-2"/>
                <w:lang w:val="en-US"/>
              </w:rPr>
              <w:t>.</w:t>
            </w:r>
          </w:p>
        </w:tc>
      </w:tr>
      <w:tr w:rsidR="00DD0CEC" w:rsidRPr="00DD0CEC" w14:paraId="59EA1274" w14:textId="77777777" w:rsidTr="007919B1">
        <w:trPr>
          <w:trHeight w:val="1156"/>
        </w:trPr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hideMark/>
          </w:tcPr>
          <w:p w14:paraId="1A6388CA" w14:textId="77777777" w:rsidR="00DD0CEC" w:rsidRPr="00C21072" w:rsidRDefault="00DD0CEC" w:rsidP="007919B1">
            <w:pPr>
              <w:pStyle w:val="TableParagraph"/>
              <w:spacing w:line="252" w:lineRule="auto"/>
              <w:ind w:left="345" w:right="324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21072">
              <w:rPr>
                <w:rFonts w:asciiTheme="minorHAnsi" w:hAnsiTheme="minorHAnsi" w:cstheme="minorHAnsi"/>
                <w:b/>
                <w:lang w:val="en-US"/>
              </w:rPr>
              <w:t>NAČIN</w:t>
            </w:r>
            <w:r w:rsidRPr="00C21072">
              <w:rPr>
                <w:rFonts w:asciiTheme="minorHAnsi" w:hAnsiTheme="minorHAnsi" w:cstheme="minorHAnsi"/>
                <w:b/>
                <w:spacing w:val="-15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  <w:lang w:val="en-US"/>
              </w:rPr>
              <w:t>VREDNOVANJA</w:t>
            </w:r>
            <w:r w:rsidRPr="00C21072">
              <w:rPr>
                <w:rFonts w:asciiTheme="minorHAnsi" w:hAnsiTheme="minorHAnsi" w:cstheme="minorHAnsi"/>
                <w:b/>
                <w:spacing w:val="-15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  <w:lang w:val="en-US"/>
              </w:rPr>
              <w:t>I NAČIN KORIŠTENJA</w:t>
            </w:r>
          </w:p>
          <w:p w14:paraId="778369EC" w14:textId="77777777" w:rsidR="00DD0CEC" w:rsidRPr="00C21072" w:rsidRDefault="00DD0CEC" w:rsidP="007919B1">
            <w:pPr>
              <w:pStyle w:val="TableParagraph"/>
              <w:ind w:left="840" w:right="828" w:firstLine="4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21072">
              <w:rPr>
                <w:rFonts w:asciiTheme="minorHAnsi" w:hAnsiTheme="minorHAnsi" w:cstheme="minorHAnsi"/>
                <w:b/>
                <w:spacing w:val="-2"/>
                <w:lang w:val="en-US"/>
              </w:rPr>
              <w:t>REZULTATA VREDNOVANJA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8379F3" w14:textId="77777777" w:rsidR="00DD0CEC" w:rsidRPr="00C21072" w:rsidRDefault="00DD0CEC" w:rsidP="007919B1">
            <w:pPr>
              <w:pStyle w:val="TableParagraph"/>
              <w:spacing w:line="273" w:lineRule="exact"/>
              <w:ind w:left="4"/>
              <w:rPr>
                <w:rFonts w:asciiTheme="minorHAnsi" w:hAnsiTheme="minorHAnsi" w:cstheme="minorHAnsi"/>
                <w:lang w:val="en-US"/>
              </w:rPr>
            </w:pPr>
            <w:r w:rsidRPr="00C21072">
              <w:rPr>
                <w:rFonts w:asciiTheme="minorHAnsi" w:hAnsiTheme="minorHAnsi" w:cstheme="minorHAnsi"/>
                <w:lang w:val="en-US"/>
              </w:rPr>
              <w:t>Izvješća</w:t>
            </w:r>
            <w:r w:rsidRPr="00C21072">
              <w:rPr>
                <w:rFonts w:asciiTheme="minorHAnsi" w:hAnsiTheme="minorHAnsi" w:cstheme="minorHAnsi"/>
                <w:spacing w:val="-3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učenika</w:t>
            </w:r>
            <w:r w:rsidRPr="00C21072">
              <w:rPr>
                <w:rFonts w:asciiTheme="minorHAnsi" w:hAnsiTheme="minorHAnsi" w:cstheme="minorHAnsi"/>
                <w:spacing w:val="-2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nakon</w:t>
            </w:r>
            <w:r w:rsidRPr="00C21072">
              <w:rPr>
                <w:rFonts w:asciiTheme="minorHAnsi" w:hAnsiTheme="minorHAnsi" w:cstheme="minorHAnsi"/>
                <w:spacing w:val="-6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provedenog</w:t>
            </w:r>
            <w:r w:rsidRPr="00C21072">
              <w:rPr>
                <w:rFonts w:asciiTheme="minorHAnsi" w:hAnsiTheme="minorHAnsi" w:cstheme="minorHAnsi"/>
                <w:spacing w:val="1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lang w:val="en-US"/>
              </w:rPr>
              <w:t>projektnog</w:t>
            </w:r>
            <w:r w:rsidRPr="00C21072">
              <w:rPr>
                <w:rFonts w:asciiTheme="minorHAnsi" w:hAnsiTheme="minorHAnsi" w:cstheme="minorHAnsi"/>
                <w:spacing w:val="-1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spacing w:val="-4"/>
                <w:lang w:val="en-US"/>
              </w:rPr>
              <w:t>dana</w:t>
            </w:r>
          </w:p>
        </w:tc>
      </w:tr>
      <w:tr w:rsidR="00DD0CEC" w:rsidRPr="00DD0CEC" w14:paraId="6C15E7C9" w14:textId="77777777" w:rsidTr="007919B1">
        <w:trPr>
          <w:trHeight w:val="954"/>
        </w:trPr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3D2C84E" w14:textId="77777777" w:rsidR="00DD0CEC" w:rsidRPr="00C21072" w:rsidRDefault="00DD0CEC" w:rsidP="007919B1">
            <w:pPr>
              <w:pStyle w:val="TableParagraph"/>
              <w:spacing w:before="3"/>
              <w:rPr>
                <w:rFonts w:asciiTheme="minorHAnsi" w:hAnsiTheme="minorHAnsi" w:cstheme="minorHAnsi"/>
                <w:b/>
                <w:lang w:val="en-US"/>
              </w:rPr>
            </w:pPr>
          </w:p>
          <w:p w14:paraId="485B1BD9" w14:textId="77777777" w:rsidR="00DD0CEC" w:rsidRPr="00C21072" w:rsidRDefault="00DD0CEC" w:rsidP="007919B1">
            <w:pPr>
              <w:pStyle w:val="TableParagraph"/>
              <w:ind w:left="128" w:right="116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21072">
              <w:rPr>
                <w:rFonts w:asciiTheme="minorHAnsi" w:hAnsiTheme="minorHAnsi" w:cstheme="minorHAnsi"/>
                <w:b/>
                <w:spacing w:val="-2"/>
                <w:lang w:val="en-US"/>
              </w:rPr>
              <w:t>TROŠKOVNIK</w:t>
            </w:r>
          </w:p>
        </w:tc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8208E" w14:textId="77777777" w:rsidR="00DD0CEC" w:rsidRPr="00C21072" w:rsidRDefault="00DD0CEC" w:rsidP="007919B1">
            <w:pPr>
              <w:pStyle w:val="TableParagraph"/>
              <w:spacing w:line="268" w:lineRule="exact"/>
              <w:ind w:left="829"/>
              <w:rPr>
                <w:rFonts w:asciiTheme="minorHAnsi" w:hAnsiTheme="minorHAnsi" w:cstheme="minorHAnsi"/>
                <w:lang w:val="en-US"/>
              </w:rPr>
            </w:pPr>
            <w:r w:rsidRPr="00C21072">
              <w:rPr>
                <w:rFonts w:asciiTheme="minorHAnsi" w:hAnsiTheme="minorHAnsi" w:cstheme="minorHAnsi"/>
                <w:spacing w:val="-10"/>
                <w:lang w:val="en-US"/>
              </w:rPr>
              <w:t>/</w:t>
            </w:r>
          </w:p>
        </w:tc>
      </w:tr>
    </w:tbl>
    <w:p w14:paraId="1F6A020F" w14:textId="77777777" w:rsidR="00DD0CEC" w:rsidRPr="00DD0CEC" w:rsidRDefault="00DD0CEC" w:rsidP="00EB2219">
      <w:pPr>
        <w:tabs>
          <w:tab w:val="left" w:pos="4020"/>
        </w:tabs>
        <w:rPr>
          <w:rFonts w:asciiTheme="majorHAnsi" w:hAnsiTheme="majorHAnsi"/>
        </w:rPr>
        <w:sectPr w:rsidR="00DD0CEC" w:rsidRPr="00DD0CEC">
          <w:pgSz w:w="11910" w:h="16840"/>
          <w:pgMar w:top="112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5"/>
        <w:gridCol w:w="6199"/>
      </w:tblGrid>
      <w:tr w:rsidR="00FD56F7" w:rsidRPr="00C21072" w14:paraId="5945A464" w14:textId="77777777">
        <w:trPr>
          <w:trHeight w:val="955"/>
        </w:trPr>
        <w:tc>
          <w:tcPr>
            <w:tcW w:w="3525" w:type="dxa"/>
            <w:shd w:val="clear" w:color="auto" w:fill="CCCCFF"/>
          </w:tcPr>
          <w:p w14:paraId="40DDACA0" w14:textId="77777777" w:rsidR="00FD56F7" w:rsidRPr="00C21072" w:rsidRDefault="00886A34">
            <w:pPr>
              <w:pStyle w:val="TableParagraph"/>
              <w:spacing w:before="189" w:line="249" w:lineRule="auto"/>
              <w:ind w:left="249" w:right="224" w:firstLine="1133"/>
              <w:rPr>
                <w:rFonts w:asciiTheme="minorHAnsi" w:hAnsiTheme="minorHAnsi" w:cstheme="minorHAnsi"/>
                <w:b/>
              </w:rPr>
            </w:pPr>
            <w:r w:rsidRPr="00C21072">
              <w:rPr>
                <w:rFonts w:asciiTheme="minorHAnsi" w:hAnsiTheme="minorHAnsi" w:cstheme="minorHAnsi"/>
              </w:rPr>
              <w:tab/>
            </w:r>
            <w:r w:rsidR="00790BFD" w:rsidRPr="00C21072">
              <w:rPr>
                <w:rFonts w:asciiTheme="minorHAnsi" w:hAnsiTheme="minorHAnsi" w:cstheme="minorHAnsi"/>
                <w:b/>
              </w:rPr>
              <w:t>NAZIV</w:t>
            </w:r>
            <w:r w:rsidR="00790BFD" w:rsidRPr="00C21072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="00790BFD" w:rsidRPr="00C21072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9" w:type="dxa"/>
          </w:tcPr>
          <w:p w14:paraId="1334524A" w14:textId="77777777" w:rsidR="00FD56F7" w:rsidRPr="00C21072" w:rsidRDefault="00790BFD">
            <w:pPr>
              <w:pStyle w:val="TableParagraph"/>
              <w:spacing w:before="198" w:line="242" w:lineRule="auto"/>
              <w:ind w:left="2390" w:right="2041" w:hanging="322"/>
              <w:rPr>
                <w:rFonts w:asciiTheme="minorHAnsi" w:hAnsiTheme="minorHAnsi" w:cstheme="minorHAnsi"/>
                <w:b/>
              </w:rPr>
            </w:pPr>
            <w:r w:rsidRPr="00C21072">
              <w:rPr>
                <w:rFonts w:asciiTheme="minorHAnsi" w:hAnsiTheme="minorHAnsi" w:cstheme="minorHAnsi"/>
                <w:b/>
                <w:spacing w:val="-1"/>
              </w:rPr>
              <w:t>DAN SIGURNIJEG</w:t>
            </w:r>
            <w:r w:rsidRPr="00C21072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</w:rPr>
              <w:t>INTERNETA</w:t>
            </w:r>
          </w:p>
        </w:tc>
      </w:tr>
      <w:tr w:rsidR="00FD56F7" w:rsidRPr="00C21072" w14:paraId="5520EAE7" w14:textId="77777777">
        <w:trPr>
          <w:trHeight w:val="3610"/>
        </w:trPr>
        <w:tc>
          <w:tcPr>
            <w:tcW w:w="3525" w:type="dxa"/>
            <w:shd w:val="clear" w:color="auto" w:fill="CCCCFF"/>
          </w:tcPr>
          <w:p w14:paraId="5FC0836B" w14:textId="77777777" w:rsidR="00FD56F7" w:rsidRPr="00C21072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777E79B5" w14:textId="77777777" w:rsidR="00FD56F7" w:rsidRPr="00C21072" w:rsidRDefault="00790BFD">
            <w:pPr>
              <w:pStyle w:val="TableParagraph"/>
              <w:ind w:left="122" w:right="103"/>
              <w:jc w:val="center"/>
              <w:rPr>
                <w:rFonts w:asciiTheme="minorHAnsi" w:hAnsiTheme="minorHAnsi" w:cstheme="minorHAnsi"/>
                <w:b/>
              </w:rPr>
            </w:pPr>
            <w:r w:rsidRPr="00C21072">
              <w:rPr>
                <w:rFonts w:asciiTheme="minorHAnsi" w:hAnsiTheme="minorHAnsi" w:cstheme="minorHAnsi"/>
                <w:b/>
              </w:rPr>
              <w:t>NAMJENA</w:t>
            </w:r>
          </w:p>
        </w:tc>
        <w:tc>
          <w:tcPr>
            <w:tcW w:w="6199" w:type="dxa"/>
          </w:tcPr>
          <w:p w14:paraId="4A100CCA" w14:textId="77777777" w:rsidR="00FD56F7" w:rsidRPr="00C21072" w:rsidRDefault="00790BFD">
            <w:pPr>
              <w:pStyle w:val="TableParagraph"/>
              <w:spacing w:before="39" w:line="252" w:lineRule="auto"/>
              <w:ind w:left="114" w:right="92"/>
              <w:jc w:val="both"/>
              <w:rPr>
                <w:rFonts w:asciiTheme="minorHAnsi" w:hAnsiTheme="minorHAnsi" w:cstheme="minorHAnsi"/>
              </w:rPr>
            </w:pPr>
            <w:r w:rsidRPr="00C21072">
              <w:rPr>
                <w:rFonts w:asciiTheme="minorHAnsi" w:hAnsiTheme="minorHAnsi" w:cstheme="minorHAnsi"/>
              </w:rPr>
              <w:t>(5.r) Učenici će u igri shvatiti koliko je važan karakter nekoga</w:t>
            </w:r>
            <w:r w:rsidRPr="00C21072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digitalnog traga za njihovu budućnost. Pogledat će video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i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  <w:spacing w:val="-1"/>
              </w:rPr>
              <w:t>uočiti</w:t>
            </w:r>
            <w:r w:rsidRPr="00C2107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C21072">
              <w:rPr>
                <w:rFonts w:asciiTheme="minorHAnsi" w:hAnsiTheme="minorHAnsi" w:cstheme="minorHAnsi"/>
                <w:spacing w:val="-1"/>
              </w:rPr>
              <w:t>načine</w:t>
            </w:r>
            <w:r w:rsidRPr="00C21072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21072">
              <w:rPr>
                <w:rFonts w:asciiTheme="minorHAnsi" w:hAnsiTheme="minorHAnsi" w:cstheme="minorHAnsi"/>
                <w:spacing w:val="-1"/>
              </w:rPr>
              <w:t>širenja</w:t>
            </w:r>
            <w:r w:rsidRPr="00C21072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(dijeljenja)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informacija</w:t>
            </w:r>
            <w:r w:rsidRPr="00C21072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te</w:t>
            </w:r>
            <w:r w:rsidRPr="00C21072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uvidjeti</w:t>
            </w:r>
            <w:r w:rsidRPr="00C2107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da</w:t>
            </w:r>
            <w:r w:rsidRPr="00C21072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je</w:t>
            </w:r>
            <w:r w:rsidRPr="00C21072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za</w:t>
            </w:r>
            <w:r w:rsidRPr="00C21072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širenje 97 potrebno vrlo kratko vremensko razdoblje i da je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jednom</w:t>
            </w:r>
            <w:r w:rsidRPr="00C21072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podijeljene</w:t>
            </w:r>
            <w:r w:rsidRPr="00C21072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informacije</w:t>
            </w:r>
            <w:r w:rsidRPr="00C21072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vrlo</w:t>
            </w:r>
            <w:r w:rsidRPr="00C21072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teško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izbrisati</w:t>
            </w:r>
          </w:p>
          <w:p w14:paraId="64C77AEC" w14:textId="77777777" w:rsidR="00FD56F7" w:rsidRPr="00C21072" w:rsidRDefault="00790BFD">
            <w:pPr>
              <w:pStyle w:val="TableParagraph"/>
              <w:spacing w:before="45" w:line="249" w:lineRule="auto"/>
              <w:ind w:left="114" w:right="98"/>
              <w:jc w:val="both"/>
              <w:rPr>
                <w:rFonts w:asciiTheme="minorHAnsi" w:hAnsiTheme="minorHAnsi" w:cstheme="minorHAnsi"/>
              </w:rPr>
            </w:pPr>
            <w:r w:rsidRPr="00C21072">
              <w:rPr>
                <w:rFonts w:asciiTheme="minorHAnsi" w:hAnsiTheme="minorHAnsi" w:cstheme="minorHAnsi"/>
              </w:rPr>
              <w:t>(6.r) Učenici će usporediti način života prije pedeset godina,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trideset godina i danas te razgovarati o načinima prenošenja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informacija tijekom</w:t>
            </w:r>
            <w:r w:rsidRPr="00C21072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povijesti</w:t>
            </w:r>
          </w:p>
          <w:p w14:paraId="53C38BE5" w14:textId="77777777" w:rsidR="00FD56F7" w:rsidRPr="00C21072" w:rsidRDefault="00790BFD">
            <w:pPr>
              <w:pStyle w:val="TableParagraph"/>
              <w:spacing w:before="56" w:line="249" w:lineRule="auto"/>
              <w:ind w:left="114" w:right="97"/>
              <w:jc w:val="both"/>
              <w:rPr>
                <w:rFonts w:asciiTheme="minorHAnsi" w:hAnsiTheme="minorHAnsi" w:cstheme="minorHAnsi"/>
              </w:rPr>
            </w:pPr>
            <w:r w:rsidRPr="00C21072">
              <w:rPr>
                <w:rFonts w:asciiTheme="minorHAnsi" w:hAnsiTheme="minorHAnsi" w:cstheme="minorHAnsi"/>
              </w:rPr>
              <w:t>(7.</w:t>
            </w:r>
            <w:r w:rsidRPr="00C2107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8.r)</w:t>
            </w:r>
            <w:r w:rsidRPr="00C21072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Učenici</w:t>
            </w:r>
            <w:r w:rsidRPr="00C2107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će</w:t>
            </w:r>
            <w:r w:rsidRPr="00C21072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odrediti</w:t>
            </w:r>
            <w:r w:rsidRPr="00C21072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sličnosti</w:t>
            </w:r>
            <w:r w:rsidRPr="00C21072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i</w:t>
            </w:r>
            <w:r w:rsidRPr="00C21072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razlike između</w:t>
            </w:r>
            <w:r w:rsidRPr="00C21072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građanina</w:t>
            </w:r>
            <w:r w:rsidRPr="00C21072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u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fizičkom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svijetu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i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digitalnog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građanina.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Ispunjavanjem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upitnika</w:t>
            </w:r>
            <w:r w:rsidRPr="00C21072">
              <w:rPr>
                <w:rFonts w:asciiTheme="minorHAnsi" w:hAnsiTheme="minorHAnsi" w:cstheme="minorHAnsi"/>
                <w:spacing w:val="19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osvijestit</w:t>
            </w:r>
            <w:r w:rsidRPr="00C21072">
              <w:rPr>
                <w:rFonts w:asciiTheme="minorHAnsi" w:hAnsiTheme="minorHAnsi" w:cstheme="minorHAnsi"/>
                <w:spacing w:val="25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će</w:t>
            </w:r>
            <w:r w:rsidRPr="00C21072">
              <w:rPr>
                <w:rFonts w:asciiTheme="minorHAnsi" w:hAnsiTheme="minorHAnsi" w:cstheme="minorHAnsi"/>
                <w:spacing w:val="15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svoje</w:t>
            </w:r>
            <w:r w:rsidRPr="00C21072">
              <w:rPr>
                <w:rFonts w:asciiTheme="minorHAnsi" w:hAnsiTheme="minorHAnsi" w:cstheme="minorHAnsi"/>
                <w:spacing w:val="19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navike</w:t>
            </w:r>
            <w:r w:rsidRPr="00C21072">
              <w:rPr>
                <w:rFonts w:asciiTheme="minorHAnsi" w:hAnsiTheme="minorHAnsi" w:cstheme="minorHAnsi"/>
                <w:spacing w:val="19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pri</w:t>
            </w:r>
            <w:r w:rsidRPr="00C21072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upotrebi</w:t>
            </w:r>
            <w:r w:rsidRPr="00C21072">
              <w:rPr>
                <w:rFonts w:asciiTheme="minorHAnsi" w:hAnsiTheme="minorHAnsi" w:cstheme="minorHAnsi"/>
                <w:spacing w:val="1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digitalnih</w:t>
            </w:r>
          </w:p>
          <w:p w14:paraId="0FDABA11" w14:textId="77777777" w:rsidR="00FD56F7" w:rsidRPr="00C21072" w:rsidRDefault="00790BFD">
            <w:pPr>
              <w:pStyle w:val="TableParagraph"/>
              <w:spacing w:before="3"/>
              <w:ind w:left="114"/>
              <w:rPr>
                <w:rFonts w:asciiTheme="minorHAnsi" w:hAnsiTheme="minorHAnsi" w:cstheme="minorHAnsi"/>
              </w:rPr>
            </w:pPr>
            <w:r w:rsidRPr="00C21072">
              <w:rPr>
                <w:rFonts w:asciiTheme="minorHAnsi" w:hAnsiTheme="minorHAnsi" w:cstheme="minorHAnsi"/>
              </w:rPr>
              <w:t>tehnologija</w:t>
            </w:r>
          </w:p>
        </w:tc>
      </w:tr>
      <w:tr w:rsidR="00FD56F7" w:rsidRPr="00C21072" w14:paraId="586197DC" w14:textId="77777777">
        <w:trPr>
          <w:trHeight w:val="768"/>
        </w:trPr>
        <w:tc>
          <w:tcPr>
            <w:tcW w:w="3525" w:type="dxa"/>
            <w:shd w:val="clear" w:color="auto" w:fill="CCCCFF"/>
          </w:tcPr>
          <w:p w14:paraId="6AE079C1" w14:textId="77777777" w:rsidR="00FD56F7" w:rsidRPr="00C21072" w:rsidRDefault="00FD56F7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40ABD926" w14:textId="77777777" w:rsidR="00FD56F7" w:rsidRPr="00C21072" w:rsidRDefault="00790BFD">
            <w:pPr>
              <w:pStyle w:val="TableParagraph"/>
              <w:ind w:left="122" w:right="104"/>
              <w:jc w:val="center"/>
              <w:rPr>
                <w:rFonts w:asciiTheme="minorHAnsi" w:hAnsiTheme="minorHAnsi" w:cstheme="minorHAnsi"/>
                <w:b/>
              </w:rPr>
            </w:pPr>
            <w:r w:rsidRPr="00C21072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6199" w:type="dxa"/>
          </w:tcPr>
          <w:p w14:paraId="1BB66059" w14:textId="77777777" w:rsidR="00FD56F7" w:rsidRPr="00C21072" w:rsidRDefault="00FD56F7">
            <w:pPr>
              <w:pStyle w:val="TableParagraph"/>
              <w:spacing w:before="11"/>
              <w:rPr>
                <w:rFonts w:asciiTheme="minorHAnsi" w:hAnsiTheme="minorHAnsi" w:cstheme="minorHAnsi"/>
                <w:b/>
              </w:rPr>
            </w:pPr>
          </w:p>
          <w:p w14:paraId="3E9AEC22" w14:textId="77777777" w:rsidR="00FD56F7" w:rsidRPr="00C21072" w:rsidRDefault="00790BFD">
            <w:pPr>
              <w:pStyle w:val="TableParagraph"/>
              <w:ind w:right="2333"/>
              <w:jc w:val="right"/>
              <w:rPr>
                <w:rFonts w:asciiTheme="minorHAnsi" w:hAnsiTheme="minorHAnsi" w:cstheme="minorHAnsi"/>
              </w:rPr>
            </w:pPr>
            <w:r w:rsidRPr="00C21072">
              <w:rPr>
                <w:rFonts w:asciiTheme="minorHAnsi" w:hAnsiTheme="minorHAnsi" w:cstheme="minorHAnsi"/>
              </w:rPr>
              <w:t>5.a,</w:t>
            </w:r>
            <w:r w:rsidRPr="00C21072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6.a,7.a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i</w:t>
            </w:r>
            <w:r w:rsidRPr="00C21072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8.a</w:t>
            </w:r>
          </w:p>
        </w:tc>
      </w:tr>
      <w:tr w:rsidR="00FD56F7" w:rsidRPr="00C21072" w14:paraId="548E87BD" w14:textId="77777777">
        <w:trPr>
          <w:trHeight w:val="839"/>
        </w:trPr>
        <w:tc>
          <w:tcPr>
            <w:tcW w:w="3525" w:type="dxa"/>
            <w:shd w:val="clear" w:color="auto" w:fill="CCCCFF"/>
          </w:tcPr>
          <w:p w14:paraId="330BC603" w14:textId="77777777" w:rsidR="00FD56F7" w:rsidRPr="00C21072" w:rsidRDefault="00790BFD">
            <w:pPr>
              <w:pStyle w:val="TableParagraph"/>
              <w:spacing w:before="126" w:line="249" w:lineRule="auto"/>
              <w:ind w:left="249" w:right="224" w:firstLine="926"/>
              <w:rPr>
                <w:rFonts w:asciiTheme="minorHAnsi" w:hAnsiTheme="minorHAnsi" w:cstheme="minorHAnsi"/>
                <w:b/>
              </w:rPr>
            </w:pPr>
            <w:r w:rsidRPr="00C21072">
              <w:rPr>
                <w:rFonts w:asciiTheme="minorHAnsi" w:hAnsiTheme="minorHAnsi" w:cstheme="minorHAnsi"/>
                <w:b/>
              </w:rPr>
              <w:t>NOSITELJ</w:t>
            </w:r>
            <w:r w:rsidRPr="00C21072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9" w:type="dxa"/>
          </w:tcPr>
          <w:p w14:paraId="65B83AED" w14:textId="77777777" w:rsidR="00FD56F7" w:rsidRPr="00C21072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67B98E21" w14:textId="77777777" w:rsidR="00FD56F7" w:rsidRPr="00C21072" w:rsidRDefault="00790BFD">
            <w:pPr>
              <w:pStyle w:val="TableParagraph"/>
              <w:ind w:right="2338"/>
              <w:jc w:val="right"/>
              <w:rPr>
                <w:rFonts w:asciiTheme="minorHAnsi" w:hAnsiTheme="minorHAnsi" w:cstheme="minorHAnsi"/>
              </w:rPr>
            </w:pPr>
            <w:r w:rsidRPr="00C21072">
              <w:rPr>
                <w:rFonts w:asciiTheme="minorHAnsi" w:hAnsiTheme="minorHAnsi" w:cstheme="minorHAnsi"/>
              </w:rPr>
              <w:t>Diana</w:t>
            </w:r>
            <w:r w:rsidRPr="00C21072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Sedmak</w:t>
            </w:r>
            <w:r w:rsidR="00C10B90" w:rsidRPr="00C21072">
              <w:rPr>
                <w:rFonts w:asciiTheme="minorHAnsi" w:hAnsiTheme="minorHAnsi" w:cstheme="minorHAnsi"/>
              </w:rPr>
              <w:t xml:space="preserve"> Gusak</w:t>
            </w:r>
          </w:p>
        </w:tc>
      </w:tr>
      <w:tr w:rsidR="00FD56F7" w:rsidRPr="00C21072" w14:paraId="4040AA4A" w14:textId="77777777">
        <w:trPr>
          <w:trHeight w:val="5679"/>
        </w:trPr>
        <w:tc>
          <w:tcPr>
            <w:tcW w:w="3525" w:type="dxa"/>
            <w:shd w:val="clear" w:color="auto" w:fill="CCCCFF"/>
          </w:tcPr>
          <w:p w14:paraId="7AFA523F" w14:textId="77777777" w:rsidR="00FD56F7" w:rsidRPr="00C21072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0322D00" w14:textId="77777777" w:rsidR="00FD56F7" w:rsidRPr="00C21072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FF54B6A" w14:textId="77777777" w:rsidR="00FD56F7" w:rsidRPr="00C21072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05B0970" w14:textId="77777777" w:rsidR="00FD56F7" w:rsidRPr="00C21072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F85BEB2" w14:textId="77777777" w:rsidR="00FD56F7" w:rsidRPr="00C21072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8F15E33" w14:textId="77777777" w:rsidR="00FD56F7" w:rsidRPr="00C21072" w:rsidRDefault="00FD56F7">
            <w:pPr>
              <w:pStyle w:val="TableParagraph"/>
              <w:spacing w:before="4"/>
              <w:rPr>
                <w:rFonts w:asciiTheme="minorHAnsi" w:hAnsiTheme="minorHAnsi" w:cstheme="minorHAnsi"/>
                <w:b/>
              </w:rPr>
            </w:pPr>
          </w:p>
          <w:p w14:paraId="7EB79274" w14:textId="77777777" w:rsidR="00FD56F7" w:rsidRPr="00C21072" w:rsidRDefault="00790BFD">
            <w:pPr>
              <w:pStyle w:val="TableParagraph"/>
              <w:ind w:left="122" w:right="102"/>
              <w:jc w:val="center"/>
              <w:rPr>
                <w:rFonts w:asciiTheme="minorHAnsi" w:hAnsiTheme="minorHAnsi" w:cstheme="minorHAnsi"/>
                <w:b/>
              </w:rPr>
            </w:pPr>
            <w:r w:rsidRPr="00C21072">
              <w:rPr>
                <w:rFonts w:asciiTheme="minorHAnsi" w:hAnsiTheme="minorHAnsi" w:cstheme="minorHAnsi"/>
                <w:b/>
              </w:rPr>
              <w:t>CILJEVI</w:t>
            </w:r>
          </w:p>
        </w:tc>
        <w:tc>
          <w:tcPr>
            <w:tcW w:w="6199" w:type="dxa"/>
          </w:tcPr>
          <w:p w14:paraId="637A7ABA" w14:textId="77777777" w:rsidR="00FD56F7" w:rsidRPr="00C21072" w:rsidRDefault="00790BFD">
            <w:pPr>
              <w:pStyle w:val="TableParagraph"/>
              <w:spacing w:line="276" w:lineRule="auto"/>
              <w:ind w:left="9" w:right="209"/>
              <w:jc w:val="both"/>
              <w:rPr>
                <w:rFonts w:asciiTheme="minorHAnsi" w:hAnsiTheme="minorHAnsi" w:cstheme="minorHAnsi"/>
              </w:rPr>
            </w:pPr>
            <w:r w:rsidRPr="00C21072">
              <w:rPr>
                <w:rFonts w:asciiTheme="minorHAnsi" w:hAnsiTheme="minorHAnsi" w:cstheme="minorHAnsi"/>
                <w:spacing w:val="-1"/>
              </w:rPr>
              <w:t>Uključivanje</w:t>
            </w:r>
            <w:r w:rsidRPr="00C21072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C21072">
              <w:rPr>
                <w:rFonts w:asciiTheme="minorHAnsi" w:hAnsiTheme="minorHAnsi" w:cstheme="minorHAnsi"/>
                <w:spacing w:val="-1"/>
              </w:rPr>
              <w:t>učenika</w:t>
            </w:r>
            <w:r w:rsidRPr="00C21072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C21072">
              <w:rPr>
                <w:rFonts w:asciiTheme="minorHAnsi" w:hAnsiTheme="minorHAnsi" w:cstheme="minorHAnsi"/>
                <w:spacing w:val="-1"/>
              </w:rPr>
              <w:t>u</w:t>
            </w:r>
            <w:r w:rsidRPr="00C21072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C21072">
              <w:rPr>
                <w:rFonts w:asciiTheme="minorHAnsi" w:hAnsiTheme="minorHAnsi" w:cstheme="minorHAnsi"/>
                <w:spacing w:val="-1"/>
              </w:rPr>
              <w:t>obilježavanje</w:t>
            </w:r>
            <w:r w:rsidRPr="00C21072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Dana</w:t>
            </w:r>
            <w:r w:rsidRPr="00C21072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sigurnijeg</w:t>
            </w:r>
            <w:r w:rsidRPr="00C21072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interneta</w:t>
            </w:r>
            <w:r w:rsidRPr="00C21072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(5.r). Objasniti pojam digitalni trag na konkretnom vlastitom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primjeru,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demonstrirati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primjere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dobre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strane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dijeljenja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informacija na internetu i njihovog brzog širenja, razlikovati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prikladne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informacije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od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neprikladnih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nakon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provedene</w:t>
            </w:r>
            <w:r w:rsidRPr="00C21072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analize,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uočiti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posljedice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nepromišljenog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objavljivanja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neprikladnih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informacija (slike,</w:t>
            </w:r>
            <w:r w:rsidRPr="00C21072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video...)</w:t>
            </w:r>
          </w:p>
          <w:p w14:paraId="6CC324E2" w14:textId="77777777" w:rsidR="00FD56F7" w:rsidRPr="00C21072" w:rsidRDefault="00790BFD">
            <w:pPr>
              <w:pStyle w:val="TableParagraph"/>
              <w:spacing w:before="195" w:line="276" w:lineRule="auto"/>
              <w:ind w:left="9" w:right="215"/>
              <w:jc w:val="both"/>
              <w:rPr>
                <w:rFonts w:asciiTheme="minorHAnsi" w:hAnsiTheme="minorHAnsi" w:cstheme="minorHAnsi"/>
              </w:rPr>
            </w:pPr>
            <w:r w:rsidRPr="00C21072">
              <w:rPr>
                <w:rFonts w:asciiTheme="minorHAnsi" w:hAnsiTheme="minorHAnsi" w:cstheme="minorHAnsi"/>
              </w:rPr>
              <w:t>(6.r)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Objasniti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svojim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riječima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pojam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digitalno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doba,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usporediti način komunikacije među ljudima nekad i danas,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prepoznati važnost uporabe digitalnih medija u današnje doba</w:t>
            </w:r>
            <w:r w:rsidRPr="00C21072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i</w:t>
            </w:r>
            <w:r w:rsidRPr="00C21072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njihovu</w:t>
            </w:r>
            <w:r w:rsidRPr="00C21072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sveprisutnost.</w:t>
            </w:r>
          </w:p>
          <w:p w14:paraId="156AE0D9" w14:textId="77777777" w:rsidR="00FD56F7" w:rsidRPr="00C21072" w:rsidRDefault="00790BFD">
            <w:pPr>
              <w:pStyle w:val="TableParagraph"/>
              <w:spacing w:before="200" w:line="276" w:lineRule="auto"/>
              <w:ind w:left="9" w:right="208"/>
              <w:jc w:val="both"/>
              <w:rPr>
                <w:rFonts w:asciiTheme="minorHAnsi" w:hAnsiTheme="minorHAnsi" w:cstheme="minorHAnsi"/>
              </w:rPr>
            </w:pPr>
            <w:r w:rsidRPr="00C21072">
              <w:rPr>
                <w:rFonts w:asciiTheme="minorHAnsi" w:hAnsiTheme="minorHAnsi" w:cstheme="minorHAnsi"/>
              </w:rPr>
              <w:t>(7.-8.r) Razumjeti pojam digitalni građanin, provjeriti vlastite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  <w:spacing w:val="-1"/>
              </w:rPr>
              <w:t>navike</w:t>
            </w:r>
            <w:r w:rsidRPr="00C21072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C21072">
              <w:rPr>
                <w:rFonts w:asciiTheme="minorHAnsi" w:hAnsiTheme="minorHAnsi" w:cstheme="minorHAnsi"/>
                <w:spacing w:val="-1"/>
              </w:rPr>
              <w:t>u</w:t>
            </w:r>
            <w:r w:rsidRPr="00C21072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C21072">
              <w:rPr>
                <w:rFonts w:asciiTheme="minorHAnsi" w:hAnsiTheme="minorHAnsi" w:cstheme="minorHAnsi"/>
                <w:spacing w:val="-1"/>
              </w:rPr>
              <w:t>korištenju</w:t>
            </w:r>
            <w:r w:rsidRPr="00C21072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C21072">
              <w:rPr>
                <w:rFonts w:asciiTheme="minorHAnsi" w:hAnsiTheme="minorHAnsi" w:cstheme="minorHAnsi"/>
                <w:spacing w:val="-1"/>
              </w:rPr>
              <w:t>digitalnim</w:t>
            </w:r>
            <w:r w:rsidRPr="00C21072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tehnologijama,</w:t>
            </w:r>
            <w:r w:rsidRPr="00C21072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razumjeti</w:t>
            </w:r>
            <w:r w:rsidRPr="00C21072">
              <w:rPr>
                <w:rFonts w:asciiTheme="minorHAnsi" w:hAnsiTheme="minorHAnsi" w:cstheme="minorHAnsi"/>
                <w:spacing w:val="-16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proces</w:t>
            </w:r>
            <w:r w:rsidRPr="00C21072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donošenja odgovornih odluka, nabrojiti devet sastavnica koje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opisuju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digitalnog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građanina,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prepoznati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poželjne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osobine,</w:t>
            </w:r>
            <w:r w:rsidRPr="00C21072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ponašanja</w:t>
            </w:r>
            <w:r w:rsidRPr="00C21072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i</w:t>
            </w:r>
            <w:r w:rsidRPr="00C21072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vrijednosti</w:t>
            </w:r>
            <w:r w:rsidRPr="00C21072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digitalnog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građanina.</w:t>
            </w:r>
          </w:p>
        </w:tc>
      </w:tr>
      <w:tr w:rsidR="00FD56F7" w:rsidRPr="00C21072" w14:paraId="3D93B3B0" w14:textId="77777777">
        <w:trPr>
          <w:trHeight w:val="2640"/>
        </w:trPr>
        <w:tc>
          <w:tcPr>
            <w:tcW w:w="3525" w:type="dxa"/>
            <w:shd w:val="clear" w:color="auto" w:fill="CCCCFF"/>
          </w:tcPr>
          <w:p w14:paraId="0BD1C156" w14:textId="77777777" w:rsidR="00FD56F7" w:rsidRPr="00C21072" w:rsidRDefault="00FD56F7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08F2BBAA" w14:textId="77777777" w:rsidR="00FD56F7" w:rsidRPr="00C21072" w:rsidRDefault="00790BFD">
            <w:pPr>
              <w:pStyle w:val="TableParagraph"/>
              <w:ind w:left="119" w:right="106"/>
              <w:jc w:val="center"/>
              <w:rPr>
                <w:rFonts w:asciiTheme="minorHAnsi" w:hAnsiTheme="minorHAnsi" w:cstheme="minorHAnsi"/>
                <w:b/>
              </w:rPr>
            </w:pPr>
            <w:r w:rsidRPr="00C21072">
              <w:rPr>
                <w:rFonts w:asciiTheme="minorHAnsi" w:hAnsiTheme="minorHAnsi" w:cstheme="minorHAnsi"/>
                <w:b/>
              </w:rPr>
              <w:t>NAČIN</w:t>
            </w:r>
            <w:r w:rsidRPr="00C2107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</w:rPr>
              <w:t>REALIZACIJE</w:t>
            </w:r>
          </w:p>
        </w:tc>
        <w:tc>
          <w:tcPr>
            <w:tcW w:w="6199" w:type="dxa"/>
          </w:tcPr>
          <w:p w14:paraId="63161DCE" w14:textId="77777777" w:rsidR="00FD56F7" w:rsidRPr="00C21072" w:rsidRDefault="00790BFD">
            <w:pPr>
              <w:pStyle w:val="TableParagraph"/>
              <w:spacing w:before="11" w:line="254" w:lineRule="auto"/>
              <w:ind w:left="9" w:right="-15"/>
              <w:jc w:val="both"/>
              <w:rPr>
                <w:rFonts w:asciiTheme="minorHAnsi" w:hAnsiTheme="minorHAnsi" w:cstheme="minorHAnsi"/>
              </w:rPr>
            </w:pPr>
            <w:r w:rsidRPr="00C21072">
              <w:rPr>
                <w:rFonts w:asciiTheme="minorHAnsi" w:hAnsiTheme="minorHAnsi" w:cstheme="minorHAnsi"/>
              </w:rPr>
              <w:t>Pretraživanje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informacija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o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sebi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na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Google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pretraživaču,</w:t>
            </w:r>
            <w:r w:rsidRPr="00C21072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gledanje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kratkog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videozapisa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o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digitalnim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tragovima.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Na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prethodnom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satu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učenici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su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dobili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zadatak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da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kod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kuće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  <w:spacing w:val="-1"/>
              </w:rPr>
              <w:t>razgovaraju</w:t>
            </w:r>
            <w:r w:rsidRPr="00C21072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C21072">
              <w:rPr>
                <w:rFonts w:asciiTheme="minorHAnsi" w:hAnsiTheme="minorHAnsi" w:cstheme="minorHAnsi"/>
                <w:spacing w:val="-1"/>
              </w:rPr>
              <w:t>s</w:t>
            </w:r>
            <w:r w:rsidRPr="00C21072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roditeljima,</w:t>
            </w:r>
            <w:r w:rsidRPr="00C21072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bakama</w:t>
            </w:r>
            <w:r w:rsidRPr="00C2107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i</w:t>
            </w:r>
            <w:r w:rsidRPr="00C21072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djedovima</w:t>
            </w:r>
            <w:r w:rsidRPr="00C21072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o</w:t>
            </w:r>
            <w:r w:rsidRPr="00C21072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tome</w:t>
            </w:r>
            <w:r w:rsidRPr="00C21072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kako</w:t>
            </w:r>
            <w:r w:rsidRPr="00C2107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su</w:t>
            </w:r>
            <w:r w:rsidRPr="00C21072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se</w:t>
            </w:r>
            <w:r w:rsidRPr="00C21072">
              <w:rPr>
                <w:rFonts w:asciiTheme="minorHAnsi" w:hAnsiTheme="minorHAnsi" w:cstheme="minorHAnsi"/>
                <w:spacing w:val="-58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ljudi nekad zabavljali, družili, kako su provodili dan, na koji su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način komunicirali, kako su se i čime djeca igrala… učenici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gledaju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video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Elektronički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život,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učitelj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potiče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učenike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da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  <w:spacing w:val="-1"/>
              </w:rPr>
              <w:t>razmisle</w:t>
            </w:r>
            <w:r w:rsidRPr="00C21072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C21072">
              <w:rPr>
                <w:rFonts w:asciiTheme="minorHAnsi" w:hAnsiTheme="minorHAnsi" w:cstheme="minorHAnsi"/>
                <w:spacing w:val="-1"/>
              </w:rPr>
              <w:t>o</w:t>
            </w:r>
            <w:r w:rsidRPr="00C21072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C21072">
              <w:rPr>
                <w:rFonts w:asciiTheme="minorHAnsi" w:hAnsiTheme="minorHAnsi" w:cstheme="minorHAnsi"/>
                <w:spacing w:val="-1"/>
              </w:rPr>
              <w:t>svome</w:t>
            </w:r>
            <w:r w:rsidRPr="00C21072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C21072">
              <w:rPr>
                <w:rFonts w:asciiTheme="minorHAnsi" w:hAnsiTheme="minorHAnsi" w:cstheme="minorHAnsi"/>
                <w:spacing w:val="-1"/>
              </w:rPr>
              <w:t>životu</w:t>
            </w:r>
            <w:r w:rsidRPr="00C21072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C21072">
              <w:rPr>
                <w:rFonts w:asciiTheme="minorHAnsi" w:hAnsiTheme="minorHAnsi" w:cstheme="minorHAnsi"/>
                <w:spacing w:val="-1"/>
              </w:rPr>
              <w:t>i</w:t>
            </w:r>
            <w:r w:rsidRPr="00C21072">
              <w:rPr>
                <w:rFonts w:asciiTheme="minorHAnsi" w:hAnsiTheme="minorHAnsi" w:cstheme="minorHAnsi"/>
                <w:spacing w:val="-22"/>
              </w:rPr>
              <w:t xml:space="preserve"> </w:t>
            </w:r>
            <w:r w:rsidRPr="00C21072">
              <w:rPr>
                <w:rFonts w:asciiTheme="minorHAnsi" w:hAnsiTheme="minorHAnsi" w:cstheme="minorHAnsi"/>
                <w:spacing w:val="-1"/>
              </w:rPr>
              <w:t>o</w:t>
            </w:r>
            <w:r w:rsidRPr="00C21072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C21072">
              <w:rPr>
                <w:rFonts w:asciiTheme="minorHAnsi" w:hAnsiTheme="minorHAnsi" w:cstheme="minorHAnsi"/>
                <w:spacing w:val="-1"/>
              </w:rPr>
              <w:t>prisutnosti</w:t>
            </w:r>
            <w:r w:rsidRPr="00C21072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C21072">
              <w:rPr>
                <w:rFonts w:asciiTheme="minorHAnsi" w:hAnsiTheme="minorHAnsi" w:cstheme="minorHAnsi"/>
                <w:spacing w:val="-1"/>
              </w:rPr>
              <w:t>mobilnih</w:t>
            </w:r>
            <w:r w:rsidRPr="00C21072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telefona,</w:t>
            </w:r>
            <w:r w:rsidRPr="00C21072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tableta,</w:t>
            </w:r>
          </w:p>
          <w:p w14:paraId="628258C0" w14:textId="77777777" w:rsidR="00FD56F7" w:rsidRPr="00C21072" w:rsidRDefault="00790BFD">
            <w:pPr>
              <w:pStyle w:val="TableParagraph"/>
              <w:spacing w:before="7" w:line="261" w:lineRule="exact"/>
              <w:ind w:left="9"/>
              <w:jc w:val="both"/>
              <w:rPr>
                <w:rFonts w:asciiTheme="minorHAnsi" w:hAnsiTheme="minorHAnsi" w:cstheme="minorHAnsi"/>
              </w:rPr>
            </w:pPr>
            <w:r w:rsidRPr="00C21072">
              <w:rPr>
                <w:rFonts w:asciiTheme="minorHAnsi" w:hAnsiTheme="minorHAnsi" w:cstheme="minorHAnsi"/>
              </w:rPr>
              <w:t>laptopa,</w:t>
            </w:r>
            <w:r w:rsidRPr="00C21072">
              <w:rPr>
                <w:rFonts w:asciiTheme="minorHAnsi" w:hAnsiTheme="minorHAnsi" w:cstheme="minorHAnsi"/>
                <w:spacing w:val="113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 xml:space="preserve">računala,  </w:t>
            </w:r>
            <w:r w:rsidRPr="00C21072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interneta</w:t>
            </w:r>
            <w:r w:rsidRPr="00C21072">
              <w:rPr>
                <w:rFonts w:asciiTheme="minorHAnsi" w:hAnsiTheme="minorHAnsi" w:cstheme="minorHAnsi"/>
                <w:spacing w:val="116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u</w:t>
            </w:r>
            <w:r w:rsidRPr="00C21072">
              <w:rPr>
                <w:rFonts w:asciiTheme="minorHAnsi" w:hAnsiTheme="minorHAnsi" w:cstheme="minorHAnsi"/>
                <w:spacing w:val="116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vlastitim</w:t>
            </w:r>
            <w:r w:rsidRPr="00C21072">
              <w:rPr>
                <w:rFonts w:asciiTheme="minorHAnsi" w:hAnsiTheme="minorHAnsi" w:cstheme="minorHAnsi"/>
                <w:spacing w:val="112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životima.</w:t>
            </w:r>
            <w:r w:rsidRPr="00C21072">
              <w:rPr>
                <w:rFonts w:asciiTheme="minorHAnsi" w:hAnsiTheme="minorHAnsi" w:cstheme="minorHAnsi"/>
                <w:spacing w:val="119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Uvodna</w:t>
            </w:r>
          </w:p>
        </w:tc>
      </w:tr>
    </w:tbl>
    <w:p w14:paraId="66613D07" w14:textId="77777777" w:rsidR="00FD56F7" w:rsidRPr="00C21072" w:rsidRDefault="00FD56F7">
      <w:pPr>
        <w:spacing w:line="261" w:lineRule="exact"/>
        <w:jc w:val="both"/>
        <w:rPr>
          <w:rFonts w:asciiTheme="minorHAnsi" w:hAnsiTheme="minorHAnsi" w:cstheme="minorHAnsi"/>
        </w:rPr>
        <w:sectPr w:rsidR="00FD56F7" w:rsidRPr="00C21072">
          <w:pgSz w:w="11910" w:h="16840"/>
          <w:pgMar w:top="660" w:right="80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5"/>
        <w:gridCol w:w="6199"/>
      </w:tblGrid>
      <w:tr w:rsidR="00FD56F7" w:rsidRPr="00C21072" w14:paraId="63CC4D59" w14:textId="77777777">
        <w:trPr>
          <w:trHeight w:val="844"/>
        </w:trPr>
        <w:tc>
          <w:tcPr>
            <w:tcW w:w="3525" w:type="dxa"/>
            <w:shd w:val="clear" w:color="auto" w:fill="CCCCFF"/>
          </w:tcPr>
          <w:p w14:paraId="3B6F2A6F" w14:textId="77777777" w:rsidR="00FD56F7" w:rsidRPr="00C21072" w:rsidRDefault="00FD56F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199" w:type="dxa"/>
          </w:tcPr>
          <w:p w14:paraId="32BBA597" w14:textId="77777777" w:rsidR="00FD56F7" w:rsidRPr="00C21072" w:rsidRDefault="00790BFD">
            <w:pPr>
              <w:pStyle w:val="TableParagraph"/>
              <w:spacing w:before="5" w:line="254" w:lineRule="auto"/>
              <w:ind w:left="9"/>
              <w:rPr>
                <w:rFonts w:asciiTheme="minorHAnsi" w:hAnsiTheme="minorHAnsi" w:cstheme="minorHAnsi"/>
              </w:rPr>
            </w:pPr>
            <w:r w:rsidRPr="00C21072">
              <w:rPr>
                <w:rFonts w:asciiTheme="minorHAnsi" w:hAnsiTheme="minorHAnsi" w:cstheme="minorHAnsi"/>
              </w:rPr>
              <w:t>aktivnost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treba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pomoći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učenicima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u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povezivanju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pojmova</w:t>
            </w:r>
            <w:r w:rsidRPr="00C21072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građanin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i</w:t>
            </w:r>
            <w:r w:rsidRPr="00C2107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digitalni</w:t>
            </w:r>
            <w:r w:rsidRPr="00C2107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građanin.</w:t>
            </w:r>
          </w:p>
        </w:tc>
      </w:tr>
      <w:tr w:rsidR="00FD56F7" w:rsidRPr="00C21072" w14:paraId="3BE9678E" w14:textId="77777777">
        <w:trPr>
          <w:trHeight w:val="955"/>
        </w:trPr>
        <w:tc>
          <w:tcPr>
            <w:tcW w:w="3525" w:type="dxa"/>
            <w:shd w:val="clear" w:color="auto" w:fill="CCCCFF"/>
          </w:tcPr>
          <w:p w14:paraId="2FC031B7" w14:textId="77777777" w:rsidR="00FD56F7" w:rsidRPr="00C21072" w:rsidRDefault="00790BFD">
            <w:pPr>
              <w:pStyle w:val="TableParagraph"/>
              <w:spacing w:before="169"/>
              <w:ind w:left="122" w:right="106"/>
              <w:jc w:val="center"/>
              <w:rPr>
                <w:rFonts w:asciiTheme="minorHAnsi" w:hAnsiTheme="minorHAnsi" w:cstheme="minorHAnsi"/>
                <w:b/>
              </w:rPr>
            </w:pPr>
            <w:r w:rsidRPr="00C21072">
              <w:rPr>
                <w:rFonts w:asciiTheme="minorHAnsi" w:hAnsiTheme="minorHAnsi" w:cstheme="minorHAnsi"/>
                <w:b/>
              </w:rPr>
              <w:t>PLANIRANI</w:t>
            </w:r>
            <w:r w:rsidRPr="00C2107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</w:rPr>
              <w:t>BROJ</w:t>
            </w:r>
            <w:r w:rsidRPr="00C21072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</w:rPr>
              <w:t>UČENIKA</w:t>
            </w:r>
          </w:p>
          <w:p w14:paraId="7B3FFFE9" w14:textId="77777777" w:rsidR="00FD56F7" w:rsidRPr="00C21072" w:rsidRDefault="00790BFD">
            <w:pPr>
              <w:pStyle w:val="TableParagraph"/>
              <w:spacing w:before="12"/>
              <w:ind w:left="122" w:right="97"/>
              <w:jc w:val="center"/>
              <w:rPr>
                <w:rFonts w:asciiTheme="minorHAnsi" w:hAnsiTheme="minorHAnsi" w:cstheme="minorHAnsi"/>
                <w:b/>
              </w:rPr>
            </w:pPr>
            <w:r w:rsidRPr="00C21072">
              <w:rPr>
                <w:rFonts w:asciiTheme="minorHAnsi" w:hAnsiTheme="minorHAnsi" w:cstheme="minorHAnsi"/>
                <w:b/>
              </w:rPr>
              <w:t>(sudionici)</w:t>
            </w:r>
          </w:p>
        </w:tc>
        <w:tc>
          <w:tcPr>
            <w:tcW w:w="6199" w:type="dxa"/>
          </w:tcPr>
          <w:p w14:paraId="614983F4" w14:textId="77777777" w:rsidR="00FD56F7" w:rsidRPr="00C21072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5C5820A6" w14:textId="77777777" w:rsidR="00FD56F7" w:rsidRPr="00C21072" w:rsidRDefault="00EB2219">
            <w:pPr>
              <w:pStyle w:val="TableParagraph"/>
              <w:spacing w:before="1"/>
              <w:ind w:left="181" w:right="67"/>
              <w:jc w:val="center"/>
              <w:rPr>
                <w:rFonts w:asciiTheme="minorHAnsi" w:hAnsiTheme="minorHAnsi" w:cstheme="minorHAnsi"/>
              </w:rPr>
            </w:pPr>
            <w:r w:rsidRPr="00C21072">
              <w:rPr>
                <w:rFonts w:asciiTheme="minorHAnsi" w:hAnsiTheme="minorHAnsi" w:cstheme="minorHAnsi"/>
              </w:rPr>
              <w:t xml:space="preserve">Oko </w:t>
            </w:r>
            <w:r w:rsidR="00AD0FF5" w:rsidRPr="00C21072">
              <w:rPr>
                <w:rFonts w:asciiTheme="minorHAnsi" w:hAnsiTheme="minorHAnsi" w:cstheme="minorHAnsi"/>
              </w:rPr>
              <w:t>6</w:t>
            </w:r>
            <w:r w:rsidR="00C55D8C">
              <w:rPr>
                <w:rFonts w:asciiTheme="minorHAnsi" w:hAnsiTheme="minorHAnsi" w:cstheme="minorHAnsi"/>
              </w:rPr>
              <w:t>2</w:t>
            </w:r>
            <w:r w:rsidR="00790BFD" w:rsidRPr="00C2107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790BFD" w:rsidRPr="00C21072">
              <w:rPr>
                <w:rFonts w:asciiTheme="minorHAnsi" w:hAnsiTheme="minorHAnsi" w:cstheme="minorHAnsi"/>
              </w:rPr>
              <w:t>učenika</w:t>
            </w:r>
          </w:p>
        </w:tc>
      </w:tr>
      <w:tr w:rsidR="00FD56F7" w:rsidRPr="00C21072" w14:paraId="7C3E5D82" w14:textId="77777777">
        <w:trPr>
          <w:trHeight w:val="930"/>
        </w:trPr>
        <w:tc>
          <w:tcPr>
            <w:tcW w:w="3525" w:type="dxa"/>
            <w:shd w:val="clear" w:color="auto" w:fill="CCCCFF"/>
          </w:tcPr>
          <w:p w14:paraId="043697F8" w14:textId="77777777" w:rsidR="00FD56F7" w:rsidRPr="00C21072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3D70AF5B" w14:textId="77777777" w:rsidR="00FD56F7" w:rsidRPr="00C21072" w:rsidRDefault="00790BFD">
            <w:pPr>
              <w:pStyle w:val="TableParagraph"/>
              <w:ind w:left="122" w:right="105"/>
              <w:jc w:val="center"/>
              <w:rPr>
                <w:rFonts w:asciiTheme="minorHAnsi" w:hAnsiTheme="minorHAnsi" w:cstheme="minorHAnsi"/>
                <w:b/>
              </w:rPr>
            </w:pPr>
            <w:r w:rsidRPr="00C21072">
              <w:rPr>
                <w:rFonts w:asciiTheme="minorHAnsi" w:hAnsiTheme="minorHAnsi" w:cstheme="minorHAnsi"/>
                <w:b/>
              </w:rPr>
              <w:t>VREMENIK</w:t>
            </w:r>
          </w:p>
        </w:tc>
        <w:tc>
          <w:tcPr>
            <w:tcW w:w="6199" w:type="dxa"/>
          </w:tcPr>
          <w:p w14:paraId="2703FA9F" w14:textId="77777777" w:rsidR="00FD56F7" w:rsidRPr="00C21072" w:rsidRDefault="00FD56F7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5EB260F4" w14:textId="77777777" w:rsidR="00FD56F7" w:rsidRPr="00C21072" w:rsidRDefault="00790BFD">
            <w:pPr>
              <w:pStyle w:val="TableParagraph"/>
              <w:ind w:left="181" w:right="66"/>
              <w:jc w:val="center"/>
              <w:rPr>
                <w:rFonts w:asciiTheme="minorHAnsi" w:hAnsiTheme="minorHAnsi" w:cstheme="minorHAnsi"/>
              </w:rPr>
            </w:pPr>
            <w:r w:rsidRPr="00C21072">
              <w:rPr>
                <w:rFonts w:asciiTheme="minorHAnsi" w:hAnsiTheme="minorHAnsi" w:cstheme="minorHAnsi"/>
              </w:rPr>
              <w:t>Veljača</w:t>
            </w:r>
            <w:r w:rsidRPr="00C2107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202</w:t>
            </w:r>
            <w:r w:rsidR="00C55D8C">
              <w:rPr>
                <w:rFonts w:asciiTheme="minorHAnsi" w:hAnsiTheme="minorHAnsi" w:cstheme="minorHAnsi"/>
              </w:rPr>
              <w:t>7</w:t>
            </w:r>
            <w:r w:rsidRPr="00C21072">
              <w:rPr>
                <w:rFonts w:asciiTheme="minorHAnsi" w:hAnsiTheme="minorHAnsi" w:cstheme="minorHAnsi"/>
              </w:rPr>
              <w:t>.</w:t>
            </w:r>
          </w:p>
        </w:tc>
      </w:tr>
      <w:tr w:rsidR="00FD56F7" w:rsidRPr="00C21072" w14:paraId="5AAD5B94" w14:textId="77777777">
        <w:trPr>
          <w:trHeight w:val="1372"/>
        </w:trPr>
        <w:tc>
          <w:tcPr>
            <w:tcW w:w="3525" w:type="dxa"/>
            <w:shd w:val="clear" w:color="auto" w:fill="CCCCFF"/>
          </w:tcPr>
          <w:p w14:paraId="7F964181" w14:textId="77777777" w:rsidR="00FD56F7" w:rsidRPr="00C21072" w:rsidRDefault="00790BFD">
            <w:pPr>
              <w:pStyle w:val="TableParagraph"/>
              <w:spacing w:line="249" w:lineRule="auto"/>
              <w:ind w:left="122" w:right="96"/>
              <w:jc w:val="center"/>
              <w:rPr>
                <w:rFonts w:asciiTheme="minorHAnsi" w:hAnsiTheme="minorHAnsi" w:cstheme="minorHAnsi"/>
                <w:b/>
              </w:rPr>
            </w:pPr>
            <w:r w:rsidRPr="00C21072">
              <w:rPr>
                <w:rFonts w:asciiTheme="minorHAnsi" w:hAnsiTheme="minorHAnsi" w:cstheme="minorHAnsi"/>
                <w:b/>
              </w:rPr>
              <w:t>NAČIN</w:t>
            </w:r>
            <w:r w:rsidRPr="00C21072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</w:rPr>
              <w:t>VREDNOVANJA</w:t>
            </w:r>
            <w:r w:rsidRPr="00C21072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</w:rPr>
              <w:t>I</w:t>
            </w:r>
            <w:r w:rsidRPr="00C21072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</w:rPr>
              <w:t>NAČIN KORIŠTENJA</w:t>
            </w:r>
            <w:r w:rsidRPr="00C21072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</w:rPr>
              <w:t>REZULTATA</w:t>
            </w:r>
            <w:r w:rsidRPr="00C21072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</w:rPr>
              <w:t>VREDNOVANJA</w:t>
            </w:r>
          </w:p>
        </w:tc>
        <w:tc>
          <w:tcPr>
            <w:tcW w:w="6199" w:type="dxa"/>
          </w:tcPr>
          <w:p w14:paraId="425BE6AD" w14:textId="77777777" w:rsidR="00FD56F7" w:rsidRPr="00C21072" w:rsidRDefault="00790BFD">
            <w:pPr>
              <w:pStyle w:val="TableParagraph"/>
              <w:spacing w:before="10" w:line="254" w:lineRule="auto"/>
              <w:ind w:left="9" w:right="-15"/>
              <w:jc w:val="both"/>
              <w:rPr>
                <w:rFonts w:asciiTheme="minorHAnsi" w:hAnsiTheme="minorHAnsi" w:cstheme="minorHAnsi"/>
              </w:rPr>
            </w:pPr>
            <w:r w:rsidRPr="00C21072">
              <w:rPr>
                <w:rFonts w:asciiTheme="minorHAnsi" w:hAnsiTheme="minorHAnsi" w:cstheme="minorHAnsi"/>
              </w:rPr>
              <w:t>Učenici dobivaju nastavni listić Digitalni mediji s pitanjima ili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rečenicama koje trebaju dopuniti,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a tiču se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njihova života u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svijetu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medija.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Provjeravanje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točnih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odgovora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i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objašnjenja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pitanja</w:t>
            </w:r>
            <w:r w:rsidRPr="00C21072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iz</w:t>
            </w:r>
            <w:r w:rsidRPr="00C2107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</w:rPr>
              <w:t>upitnika.</w:t>
            </w:r>
          </w:p>
        </w:tc>
      </w:tr>
      <w:tr w:rsidR="00FD56F7" w:rsidRPr="00C21072" w14:paraId="5E64A755" w14:textId="77777777">
        <w:trPr>
          <w:trHeight w:val="1157"/>
        </w:trPr>
        <w:tc>
          <w:tcPr>
            <w:tcW w:w="3525" w:type="dxa"/>
            <w:shd w:val="clear" w:color="auto" w:fill="CCCCFF"/>
          </w:tcPr>
          <w:p w14:paraId="479F29B6" w14:textId="77777777" w:rsidR="00FD56F7" w:rsidRPr="00C21072" w:rsidRDefault="00FD56F7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40100901" w14:textId="77777777" w:rsidR="00FD56F7" w:rsidRPr="00C21072" w:rsidRDefault="00790BFD">
            <w:pPr>
              <w:pStyle w:val="TableParagraph"/>
              <w:ind w:left="122" w:right="105"/>
              <w:jc w:val="center"/>
              <w:rPr>
                <w:rFonts w:asciiTheme="minorHAnsi" w:hAnsiTheme="minorHAnsi" w:cstheme="minorHAnsi"/>
                <w:b/>
              </w:rPr>
            </w:pPr>
            <w:r w:rsidRPr="00C21072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6199" w:type="dxa"/>
          </w:tcPr>
          <w:p w14:paraId="423635B1" w14:textId="77777777" w:rsidR="00FD56F7" w:rsidRPr="00C21072" w:rsidRDefault="00FD56F7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34B6A855" w14:textId="77777777" w:rsidR="00FD56F7" w:rsidRPr="00C21072" w:rsidRDefault="00790BFD">
            <w:pPr>
              <w:pStyle w:val="TableParagraph"/>
              <w:ind w:left="133"/>
              <w:rPr>
                <w:rFonts w:asciiTheme="minorHAnsi" w:hAnsiTheme="minorHAnsi" w:cstheme="minorHAnsi"/>
              </w:rPr>
            </w:pPr>
            <w:r w:rsidRPr="00C21072">
              <w:rPr>
                <w:rFonts w:asciiTheme="minorHAnsi" w:hAnsiTheme="minorHAnsi" w:cstheme="minorHAnsi"/>
                <w:w w:val="99"/>
              </w:rPr>
              <w:t>-</w:t>
            </w:r>
          </w:p>
        </w:tc>
      </w:tr>
    </w:tbl>
    <w:p w14:paraId="56745BA4" w14:textId="77777777" w:rsidR="00FD56F7" w:rsidRPr="00DD0CEC" w:rsidRDefault="00FD56F7">
      <w:pPr>
        <w:rPr>
          <w:rFonts w:asciiTheme="majorHAnsi" w:hAnsiTheme="majorHAnsi"/>
        </w:rPr>
      </w:pPr>
    </w:p>
    <w:p w14:paraId="48EC94C5" w14:textId="77777777" w:rsidR="00EB2219" w:rsidRPr="00DD0CEC" w:rsidRDefault="00EB2219" w:rsidP="00EB2219">
      <w:pPr>
        <w:rPr>
          <w:rFonts w:asciiTheme="majorHAnsi" w:hAnsiTheme="majorHAnsi"/>
        </w:rPr>
      </w:pPr>
    </w:p>
    <w:p w14:paraId="37141C83" w14:textId="77777777" w:rsidR="001101E6" w:rsidRPr="00DD0CEC" w:rsidRDefault="001101E6" w:rsidP="001101E6">
      <w:pPr>
        <w:tabs>
          <w:tab w:val="left" w:pos="1992"/>
        </w:tabs>
        <w:rPr>
          <w:rFonts w:asciiTheme="majorHAnsi" w:hAnsiTheme="majorHAnsi"/>
        </w:rPr>
      </w:pPr>
    </w:p>
    <w:p w14:paraId="1996AA5B" w14:textId="77777777" w:rsidR="001101E6" w:rsidRPr="00DD0CEC" w:rsidRDefault="001101E6" w:rsidP="001101E6">
      <w:pPr>
        <w:tabs>
          <w:tab w:val="left" w:pos="1992"/>
        </w:tabs>
        <w:rPr>
          <w:rFonts w:asciiTheme="majorHAnsi" w:hAnsiTheme="majorHAnsi"/>
        </w:rPr>
      </w:pPr>
    </w:p>
    <w:p w14:paraId="44121397" w14:textId="77777777" w:rsidR="001101E6" w:rsidRPr="00DD0CEC" w:rsidRDefault="001101E6" w:rsidP="001101E6">
      <w:pPr>
        <w:tabs>
          <w:tab w:val="left" w:pos="1992"/>
        </w:tabs>
        <w:rPr>
          <w:rFonts w:asciiTheme="majorHAnsi" w:hAnsiTheme="majorHAnsi"/>
        </w:rPr>
      </w:pPr>
    </w:p>
    <w:p w14:paraId="048659FB" w14:textId="77777777" w:rsidR="003E186A" w:rsidRPr="00DD0CEC" w:rsidRDefault="003E186A" w:rsidP="001101E6">
      <w:pPr>
        <w:tabs>
          <w:tab w:val="left" w:pos="1992"/>
        </w:tabs>
        <w:rPr>
          <w:rFonts w:asciiTheme="majorHAnsi" w:hAnsiTheme="majorHAnsi"/>
        </w:rPr>
      </w:pPr>
    </w:p>
    <w:p w14:paraId="3136A8A8" w14:textId="77777777" w:rsidR="001101E6" w:rsidRPr="00DD0CEC" w:rsidRDefault="001101E6" w:rsidP="001101E6">
      <w:pPr>
        <w:tabs>
          <w:tab w:val="left" w:pos="1992"/>
        </w:tabs>
        <w:rPr>
          <w:rFonts w:asciiTheme="majorHAnsi" w:hAnsiTheme="majorHAnsi"/>
        </w:rPr>
      </w:pPr>
    </w:p>
    <w:p w14:paraId="18F110E5" w14:textId="77777777" w:rsidR="001101E6" w:rsidRPr="00DD0CEC" w:rsidRDefault="001101E6" w:rsidP="001101E6">
      <w:pPr>
        <w:tabs>
          <w:tab w:val="left" w:pos="1992"/>
        </w:tabs>
        <w:rPr>
          <w:rFonts w:asciiTheme="majorHAnsi" w:hAnsiTheme="majorHAnsi"/>
        </w:rPr>
      </w:pPr>
    </w:p>
    <w:p w14:paraId="7321EF30" w14:textId="77777777" w:rsidR="001101E6" w:rsidRPr="00DD0CEC" w:rsidRDefault="001101E6" w:rsidP="001101E6">
      <w:pPr>
        <w:tabs>
          <w:tab w:val="left" w:pos="1992"/>
        </w:tabs>
        <w:rPr>
          <w:rFonts w:asciiTheme="majorHAnsi" w:hAnsiTheme="majorHAnsi"/>
        </w:rPr>
      </w:pPr>
    </w:p>
    <w:p w14:paraId="77E20802" w14:textId="77777777" w:rsidR="001101E6" w:rsidRDefault="001101E6" w:rsidP="001101E6">
      <w:pPr>
        <w:tabs>
          <w:tab w:val="left" w:pos="1992"/>
        </w:tabs>
        <w:rPr>
          <w:rFonts w:asciiTheme="majorHAnsi" w:hAnsiTheme="majorHAnsi"/>
        </w:rPr>
      </w:pPr>
    </w:p>
    <w:p w14:paraId="355A336E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6073E2CB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58D06BCC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4EC45A15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5DC0C3D3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47255A95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7F10D34D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4387349F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34FA9725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0C85490D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70502CB2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4ECF929D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0C3864E2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6A82EF64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3C26BF7F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358D41C1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0720620F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005E7DDE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440F6BC4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1EA607F0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628B39DC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12378531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76FD5B39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70A1A346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0401A128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4D901E39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2CE44E5E" w14:textId="77777777" w:rsidR="0033618A" w:rsidRDefault="0033618A" w:rsidP="001101E6">
      <w:pPr>
        <w:tabs>
          <w:tab w:val="left" w:pos="1992"/>
        </w:tabs>
        <w:rPr>
          <w:rFonts w:asciiTheme="majorHAnsi" w:hAnsiTheme="majorHAnsi"/>
        </w:rPr>
      </w:pPr>
    </w:p>
    <w:p w14:paraId="4D9F47EF" w14:textId="77777777" w:rsidR="0033618A" w:rsidRDefault="0033618A" w:rsidP="001101E6">
      <w:pPr>
        <w:tabs>
          <w:tab w:val="left" w:pos="1992"/>
        </w:tabs>
        <w:rPr>
          <w:rFonts w:asciiTheme="majorHAnsi" w:hAnsiTheme="majorHAnsi"/>
        </w:rPr>
      </w:pPr>
    </w:p>
    <w:p w14:paraId="72978937" w14:textId="77777777" w:rsidR="0033618A" w:rsidRDefault="0033618A" w:rsidP="001101E6">
      <w:pPr>
        <w:tabs>
          <w:tab w:val="left" w:pos="1992"/>
        </w:tabs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33618A" w14:paraId="36FDFCB7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A780AAD" w14:textId="77777777" w:rsidR="0033618A" w:rsidRPr="00CA7E08" w:rsidRDefault="0033618A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NAZIV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66E4" w14:textId="77777777" w:rsidR="0033618A" w:rsidRPr="0033618A" w:rsidRDefault="002955CA" w:rsidP="00BB2FEB">
            <w:pPr>
              <w:pStyle w:val="TableParagraph"/>
              <w:ind w:right="506"/>
              <w:jc w:val="center"/>
              <w:rPr>
                <w:rFonts w:ascii="Calibri" w:hAnsi="Calibri" w:cs="Calibri"/>
                <w:b/>
                <w:bCs/>
              </w:rPr>
            </w:pPr>
            <w:r w:rsidRPr="0033618A">
              <w:rPr>
                <w:rFonts w:ascii="Calibri" w:hAnsi="Calibri" w:cs="Calibri"/>
                <w:b/>
                <w:bCs/>
              </w:rPr>
              <w:t>INTEGRIRANI DAN NACIONALNE SIGURNOSTI U PROMETU</w:t>
            </w:r>
          </w:p>
        </w:tc>
      </w:tr>
      <w:tr w:rsidR="0033618A" w14:paraId="5C0DDA30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8D4C1AF" w14:textId="77777777" w:rsidR="0033618A" w:rsidRPr="00CA7E08" w:rsidRDefault="0033618A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2517422C" w14:textId="77777777" w:rsidR="0033618A" w:rsidRPr="00CA7E08" w:rsidRDefault="0033618A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26588" w14:textId="77777777" w:rsidR="0033618A" w:rsidRPr="007D2F26" w:rsidRDefault="0033618A" w:rsidP="007919B1">
            <w:pPr>
              <w:pStyle w:val="TableParagraph"/>
              <w:spacing w:before="44" w:line="252" w:lineRule="auto"/>
              <w:ind w:left="107" w:right="98"/>
              <w:rPr>
                <w:rFonts w:ascii="Calibri" w:hAnsi="Calibri" w:cs="Calibri"/>
              </w:rPr>
            </w:pPr>
            <w:r w:rsidRPr="007D2F26">
              <w:rPr>
                <w:rFonts w:ascii="Calibri" w:hAnsi="Calibri" w:cs="Calibri"/>
              </w:rPr>
              <w:t xml:space="preserve">Svim učenicima radi podizanja svijesti za odgovorno i sigurno sudjelovanje u prometu. </w:t>
            </w:r>
          </w:p>
        </w:tc>
      </w:tr>
      <w:tr w:rsidR="0033618A" w14:paraId="33B4C734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A783DBB" w14:textId="77777777" w:rsidR="0033618A" w:rsidRPr="00CA7E08" w:rsidRDefault="0033618A" w:rsidP="007919B1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11E4DDB1" w14:textId="77777777" w:rsidR="0033618A" w:rsidRPr="00CA7E08" w:rsidRDefault="0033618A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98FF8" w14:textId="77777777" w:rsidR="0033618A" w:rsidRPr="007D2F26" w:rsidRDefault="0033618A" w:rsidP="007919B1">
            <w:pPr>
              <w:pStyle w:val="TableParagraph"/>
              <w:spacing w:before="1"/>
              <w:rPr>
                <w:rFonts w:ascii="Calibri" w:hAnsi="Calibri" w:cs="Calibri"/>
              </w:rPr>
            </w:pPr>
            <w:r w:rsidRPr="007D2F26">
              <w:rPr>
                <w:rFonts w:ascii="Calibri" w:hAnsi="Calibri" w:cs="Calibri"/>
              </w:rPr>
              <w:t>1.-8. r</w:t>
            </w:r>
          </w:p>
        </w:tc>
      </w:tr>
      <w:tr w:rsidR="0033618A" w14:paraId="3FBA351B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94AF2E1" w14:textId="77777777" w:rsidR="0033618A" w:rsidRPr="00CA7E08" w:rsidRDefault="0033618A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NOSITELJ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4652D" w14:textId="77777777" w:rsidR="0033618A" w:rsidRPr="007D2F26" w:rsidRDefault="0033618A" w:rsidP="007919B1">
            <w:pPr>
              <w:pStyle w:val="TableParagraph"/>
              <w:ind w:left="107"/>
              <w:rPr>
                <w:rFonts w:ascii="Calibri" w:hAnsi="Calibri" w:cs="Calibri"/>
              </w:rPr>
            </w:pPr>
            <w:r w:rsidRPr="007D2F26">
              <w:rPr>
                <w:rFonts w:ascii="Calibri" w:hAnsi="Calibri" w:cs="Calibri"/>
              </w:rPr>
              <w:t xml:space="preserve">Dijana Šuflaj, razrednici, učitelji PN i učiteljice produženog boravka </w:t>
            </w:r>
          </w:p>
        </w:tc>
      </w:tr>
      <w:tr w:rsidR="0033618A" w14:paraId="2ED9EBB6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5942AC4" w14:textId="77777777" w:rsidR="0033618A" w:rsidRPr="007129F1" w:rsidRDefault="0033618A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003998DE" w14:textId="77777777" w:rsidR="0033618A" w:rsidRPr="007129F1" w:rsidRDefault="0033618A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3CAA3332" w14:textId="77777777" w:rsidR="0033618A" w:rsidRPr="007129F1" w:rsidRDefault="0033618A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7129F1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E7FE" w14:textId="77777777" w:rsidR="0033618A" w:rsidRPr="007D2F26" w:rsidRDefault="0033618A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</w:p>
          <w:p w14:paraId="4E22F9E7" w14:textId="77777777" w:rsidR="0033618A" w:rsidRPr="007D2F26" w:rsidRDefault="0033618A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7D2F26">
              <w:rPr>
                <w:rFonts w:ascii="Calibri" w:hAnsi="Calibri" w:cs="Calibri"/>
              </w:rPr>
              <w:t xml:space="preserve">Podizanje svijesti za odgovorno i sigurno sudjelovanje u prometu. Poznavanje prometnih propisa, sigurnosnih pravila i odgovorno ponašanje na cesti. </w:t>
            </w:r>
          </w:p>
        </w:tc>
      </w:tr>
      <w:tr w:rsidR="0033618A" w14:paraId="41E344BF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93461F5" w14:textId="77777777" w:rsidR="0033618A" w:rsidRPr="00CA7E08" w:rsidRDefault="0033618A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699EE0B9" w14:textId="77777777" w:rsidR="0033618A" w:rsidRPr="00CA7E08" w:rsidRDefault="0033618A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0F2008A1" w14:textId="77777777" w:rsidR="0033618A" w:rsidRPr="00CA7E08" w:rsidRDefault="0033618A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5AF7BFC9" w14:textId="77777777" w:rsidR="0033618A" w:rsidRPr="00CA7E08" w:rsidRDefault="0033618A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OČEKIVANI</w:t>
            </w:r>
            <w:r w:rsidRPr="00CA7E08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5DCE" w14:textId="77777777" w:rsidR="0033618A" w:rsidRPr="007D2F26" w:rsidRDefault="0033618A" w:rsidP="007919B1">
            <w:pPr>
              <w:rPr>
                <w:rFonts w:ascii="Calibri" w:hAnsi="Calibri" w:cs="Calibri"/>
                <w:color w:val="000000"/>
                <w:lang w:eastAsia="hr-HR"/>
              </w:rPr>
            </w:pPr>
            <w:r w:rsidRPr="007D2F26">
              <w:rPr>
                <w:rFonts w:ascii="Calibri" w:hAnsi="Calibri" w:cs="Calibri"/>
                <w:color w:val="000000"/>
                <w:lang w:eastAsia="hr-HR"/>
              </w:rPr>
              <w:t>Učenik će usvojiti siguran način ponašanja u prometu (u svojstvu pješaka ili suputnika u automobilu),</w:t>
            </w:r>
          </w:p>
          <w:p w14:paraId="306C953C" w14:textId="77777777" w:rsidR="0033618A" w:rsidRPr="007D2F26" w:rsidRDefault="0033618A" w:rsidP="007919B1">
            <w:pPr>
              <w:rPr>
                <w:rFonts w:ascii="Calibri" w:hAnsi="Calibri" w:cs="Calibri"/>
                <w:color w:val="000000"/>
                <w:lang w:eastAsia="hr-HR"/>
              </w:rPr>
            </w:pPr>
            <w:r w:rsidRPr="007D2F26">
              <w:rPr>
                <w:rFonts w:ascii="Calibri" w:hAnsi="Calibri" w:cs="Calibri"/>
                <w:color w:val="000000"/>
                <w:lang w:eastAsia="hr-HR"/>
              </w:rPr>
              <w:t>Prepoznati karakteristične opasnosti kojima izloženi u prometu.</w:t>
            </w:r>
          </w:p>
          <w:p w14:paraId="50A5D9C4" w14:textId="77777777" w:rsidR="0033618A" w:rsidRPr="007D2F26" w:rsidRDefault="0033618A" w:rsidP="007919B1">
            <w:pPr>
              <w:rPr>
                <w:rFonts w:ascii="Calibri" w:hAnsi="Calibri" w:cs="Calibri"/>
                <w:color w:val="000000"/>
                <w:lang w:eastAsia="hr-HR"/>
              </w:rPr>
            </w:pPr>
            <w:r w:rsidRPr="007D2F26">
              <w:rPr>
                <w:rFonts w:ascii="Calibri" w:hAnsi="Calibri" w:cs="Calibri"/>
                <w:color w:val="000000"/>
                <w:lang w:eastAsia="hr-HR"/>
              </w:rPr>
              <w:t>Pravilno koristiti nogostup, te na siguran način prelaziti ceste (propisnom i pravilnom prelaženju korištenjem pješačkih prijelaza, rizicima prelaska ceste između parkiranih automobila…), prolazak raskrižjem.</w:t>
            </w:r>
          </w:p>
          <w:p w14:paraId="05A00C2C" w14:textId="77777777" w:rsidR="0033618A" w:rsidRPr="007D2F26" w:rsidRDefault="0033618A" w:rsidP="007919B1">
            <w:pPr>
              <w:rPr>
                <w:rFonts w:ascii="Calibri" w:hAnsi="Calibri" w:cs="Calibri"/>
                <w:color w:val="000000"/>
                <w:lang w:eastAsia="hr-HR"/>
              </w:rPr>
            </w:pPr>
            <w:r w:rsidRPr="007D2F26">
              <w:rPr>
                <w:rFonts w:ascii="Calibri" w:hAnsi="Calibri" w:cs="Calibri"/>
                <w:color w:val="000000"/>
                <w:lang w:eastAsia="hr-HR"/>
              </w:rPr>
              <w:t>Prepoznavanje znakova koje u prometu daju vozači automobila (pokazivači smjera).</w:t>
            </w:r>
          </w:p>
          <w:p w14:paraId="67FFB0E6" w14:textId="77777777" w:rsidR="0033618A" w:rsidRPr="007D2F26" w:rsidRDefault="0033618A" w:rsidP="007919B1">
            <w:pPr>
              <w:rPr>
                <w:rFonts w:ascii="Calibri" w:hAnsi="Calibri" w:cs="Calibri"/>
                <w:color w:val="000000"/>
                <w:lang w:eastAsia="hr-HR"/>
              </w:rPr>
            </w:pPr>
            <w:r w:rsidRPr="007D2F26">
              <w:rPr>
                <w:rFonts w:ascii="Calibri" w:hAnsi="Calibri" w:cs="Calibri"/>
                <w:color w:val="000000"/>
                <w:lang w:eastAsia="hr-HR"/>
              </w:rPr>
              <w:t>Te uspostavu vizualnog kontakta / komunikacije pješak – vozač,</w:t>
            </w:r>
          </w:p>
          <w:p w14:paraId="57325B3E" w14:textId="77777777" w:rsidR="0033618A" w:rsidRPr="007D2F26" w:rsidRDefault="0033618A" w:rsidP="007919B1">
            <w:pPr>
              <w:rPr>
                <w:rFonts w:ascii="Calibri" w:hAnsi="Calibri" w:cs="Calibri"/>
              </w:rPr>
            </w:pPr>
          </w:p>
        </w:tc>
      </w:tr>
      <w:tr w:rsidR="0033618A" w14:paraId="43C9CB02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6D12A74" w14:textId="77777777" w:rsidR="0033618A" w:rsidRPr="00CA7E08" w:rsidRDefault="0033618A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61568087" w14:textId="77777777" w:rsidR="0033618A" w:rsidRPr="00CA7E08" w:rsidRDefault="0033618A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NAČIN</w:t>
            </w:r>
            <w:r w:rsidRPr="00CA7E08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9375" w14:textId="77777777" w:rsidR="0033618A" w:rsidRPr="007D2F26" w:rsidRDefault="0033618A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7D2F26">
              <w:rPr>
                <w:rFonts w:ascii="Calibri" w:hAnsi="Calibri" w:cs="Calibri"/>
              </w:rPr>
              <w:t>Implementirati promet, sigurnost u prometu kroz nastavne predmete.</w:t>
            </w:r>
          </w:p>
          <w:p w14:paraId="285ED63B" w14:textId="77777777" w:rsidR="0033618A" w:rsidRPr="007D2F26" w:rsidRDefault="0033618A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7D2F26">
              <w:rPr>
                <w:rFonts w:ascii="Calibri" w:hAnsi="Calibri" w:cs="Calibri"/>
              </w:rPr>
              <w:t>Izrada bookmarkera, plakata, simulacija prometa, izračunavanje brzine/sile. Izrada prometnih znakova i parlaonice.</w:t>
            </w:r>
          </w:p>
          <w:p w14:paraId="594D7065" w14:textId="77777777" w:rsidR="0033618A" w:rsidRDefault="0033618A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7D2F26">
              <w:rPr>
                <w:rFonts w:ascii="Calibri" w:hAnsi="Calibri" w:cs="Calibri"/>
              </w:rPr>
              <w:t>Preventivni program HAK-a „Vidi i klikni“ za učenike razredne nastave.</w:t>
            </w:r>
          </w:p>
          <w:p w14:paraId="0ADDC02A" w14:textId="77777777" w:rsidR="0033618A" w:rsidRDefault="0033618A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Edukacija djece – biciklista za osnovne škole (HAK).</w:t>
            </w:r>
          </w:p>
          <w:p w14:paraId="7821CD31" w14:textId="77777777" w:rsidR="0033618A" w:rsidRPr="007D2F26" w:rsidRDefault="0033618A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Edukacija vozača e-romobila (HAK). </w:t>
            </w:r>
          </w:p>
        </w:tc>
      </w:tr>
      <w:tr w:rsidR="0033618A" w14:paraId="0B091DCA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F7DEF75" w14:textId="77777777" w:rsidR="0033618A" w:rsidRPr="00CA7E08" w:rsidRDefault="0033618A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PLANIRANI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BROJ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0D582C48" w14:textId="77777777" w:rsidR="0033618A" w:rsidRPr="00CA7E08" w:rsidRDefault="0033618A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724B" w14:textId="77777777" w:rsidR="0033618A" w:rsidRPr="007D2F26" w:rsidRDefault="0033618A" w:rsidP="007919B1">
            <w:pPr>
              <w:pStyle w:val="TableParagraph"/>
              <w:rPr>
                <w:rFonts w:ascii="Calibri" w:hAnsi="Calibri" w:cs="Calibri"/>
              </w:rPr>
            </w:pPr>
          </w:p>
          <w:p w14:paraId="54D85A32" w14:textId="77777777" w:rsidR="0033618A" w:rsidRPr="007D2F26" w:rsidRDefault="0033618A" w:rsidP="007919B1">
            <w:pPr>
              <w:pStyle w:val="TableParagraph"/>
              <w:rPr>
                <w:rFonts w:ascii="Calibri" w:hAnsi="Calibri" w:cs="Calibri"/>
              </w:rPr>
            </w:pPr>
            <w:r w:rsidRPr="007D2F26">
              <w:rPr>
                <w:rFonts w:ascii="Calibri" w:hAnsi="Calibri" w:cs="Calibri"/>
              </w:rPr>
              <w:t>učenici RN i učenici PN</w:t>
            </w:r>
          </w:p>
        </w:tc>
      </w:tr>
      <w:tr w:rsidR="0033618A" w14:paraId="5D7C5D1F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7C877E4" w14:textId="77777777" w:rsidR="0033618A" w:rsidRPr="00CA7E08" w:rsidRDefault="0033618A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60AC57CB" w14:textId="77777777" w:rsidR="0033618A" w:rsidRPr="00CA7E08" w:rsidRDefault="0033618A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0EB39" w14:textId="77777777" w:rsidR="0033618A" w:rsidRPr="007D2F26" w:rsidRDefault="0033618A" w:rsidP="007919B1">
            <w:pPr>
              <w:pStyle w:val="TableParagraph"/>
              <w:rPr>
                <w:rFonts w:ascii="Calibri" w:hAnsi="Calibri" w:cs="Calibri"/>
              </w:rPr>
            </w:pPr>
          </w:p>
          <w:p w14:paraId="743CD9CC" w14:textId="77777777" w:rsidR="0033618A" w:rsidRPr="007D2F26" w:rsidRDefault="0033618A" w:rsidP="007919B1">
            <w:pPr>
              <w:pStyle w:val="TableParagraph"/>
              <w:rPr>
                <w:rFonts w:ascii="Calibri" w:hAnsi="Calibri" w:cs="Calibri"/>
              </w:rPr>
            </w:pPr>
            <w:r w:rsidRPr="007D2F26">
              <w:rPr>
                <w:rFonts w:ascii="Calibri" w:hAnsi="Calibri" w:cs="Calibri"/>
              </w:rPr>
              <w:t xml:space="preserve"> okvirno od 21.10.202</w:t>
            </w:r>
            <w:r w:rsidR="00C5549C">
              <w:rPr>
                <w:rFonts w:ascii="Calibri" w:hAnsi="Calibri" w:cs="Calibri"/>
              </w:rPr>
              <w:t>6</w:t>
            </w:r>
            <w:r w:rsidRPr="007D2F26">
              <w:rPr>
                <w:rFonts w:ascii="Calibri" w:hAnsi="Calibri" w:cs="Calibri"/>
              </w:rPr>
              <w:t xml:space="preserve">. do kraja nastavne godine </w:t>
            </w:r>
          </w:p>
        </w:tc>
      </w:tr>
      <w:tr w:rsidR="0033618A" w14:paraId="104FBD08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70D4B67" w14:textId="77777777" w:rsidR="0033618A" w:rsidRPr="00CA7E08" w:rsidRDefault="0033618A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</w:rPr>
              <w:t>NAČIN VREDNOVANJA I</w:t>
            </w:r>
            <w:r w:rsidRPr="00CA7E08">
              <w:rPr>
                <w:rFonts w:ascii="Calibri" w:hAnsi="Calibri" w:cs="Calibri"/>
                <w:b/>
                <w:spacing w:val="-58"/>
              </w:rPr>
              <w:t xml:space="preserve"> </w:t>
            </w:r>
            <w:r>
              <w:rPr>
                <w:rFonts w:ascii="Calibri" w:hAnsi="Calibri" w:cs="Calibri"/>
                <w:b/>
                <w:spacing w:val="-58"/>
              </w:rPr>
              <w:t xml:space="preserve">  </w:t>
            </w:r>
            <w:r w:rsidRPr="00CA7E08">
              <w:rPr>
                <w:rFonts w:ascii="Calibri" w:hAnsi="Calibri" w:cs="Calibri"/>
                <w:b/>
              </w:rPr>
              <w:t>NAČIN KORIŠTENJA</w:t>
            </w:r>
            <w:r w:rsidRPr="00CA7E08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REZULTATA</w:t>
            </w:r>
          </w:p>
          <w:p w14:paraId="2412596E" w14:textId="77777777" w:rsidR="0033618A" w:rsidRPr="00CA7E08" w:rsidRDefault="0033618A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8E79" w14:textId="77777777" w:rsidR="0033618A" w:rsidRPr="007D2F26" w:rsidRDefault="0033618A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7D2F26">
              <w:rPr>
                <w:rFonts w:ascii="Calibri" w:hAnsi="Calibri" w:cs="Calibri"/>
              </w:rPr>
              <w:t>Prikupljanje i analiza prijedloga učenika. Vrednovanje plakata.</w:t>
            </w:r>
          </w:p>
        </w:tc>
      </w:tr>
      <w:tr w:rsidR="0033618A" w14:paraId="793C8BE1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E13A629" w14:textId="77777777" w:rsidR="0033618A" w:rsidRPr="00CA7E08" w:rsidRDefault="0033618A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32DA4CF6" w14:textId="77777777" w:rsidR="0033618A" w:rsidRPr="00CA7E08" w:rsidRDefault="0033618A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73994" w14:textId="77777777" w:rsidR="0033618A" w:rsidRPr="007D2F26" w:rsidRDefault="0033618A" w:rsidP="007919B1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</w:p>
          <w:p w14:paraId="24F8D628" w14:textId="77777777" w:rsidR="0033618A" w:rsidRPr="007D2F26" w:rsidRDefault="0033618A" w:rsidP="007919B1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r w:rsidRPr="007D2F26">
              <w:rPr>
                <w:rFonts w:ascii="Calibri" w:hAnsi="Calibri" w:cs="Calibri"/>
              </w:rPr>
              <w:t>svi materijali potrebni za realizaciju</w:t>
            </w:r>
          </w:p>
        </w:tc>
      </w:tr>
    </w:tbl>
    <w:p w14:paraId="22CF1E4B" w14:textId="77777777" w:rsidR="0033618A" w:rsidRDefault="0033618A" w:rsidP="001101E6">
      <w:pPr>
        <w:tabs>
          <w:tab w:val="left" w:pos="1992"/>
        </w:tabs>
        <w:rPr>
          <w:rFonts w:asciiTheme="majorHAnsi" w:hAnsiTheme="majorHAnsi"/>
        </w:rPr>
      </w:pPr>
    </w:p>
    <w:p w14:paraId="7EC9D7EB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p w14:paraId="206D46D0" w14:textId="77777777" w:rsidR="008F35F9" w:rsidRDefault="008F35F9" w:rsidP="001101E6">
      <w:pPr>
        <w:tabs>
          <w:tab w:val="left" w:pos="1992"/>
        </w:tabs>
        <w:rPr>
          <w:rFonts w:asciiTheme="majorHAnsi" w:hAnsiTheme="majorHAnsi"/>
        </w:rPr>
      </w:pPr>
    </w:p>
    <w:p w14:paraId="1B425788" w14:textId="77777777" w:rsidR="008F35F9" w:rsidRDefault="008F35F9" w:rsidP="001101E6">
      <w:pPr>
        <w:tabs>
          <w:tab w:val="left" w:pos="1992"/>
        </w:tabs>
        <w:rPr>
          <w:rFonts w:asciiTheme="majorHAnsi" w:hAnsiTheme="majorHAnsi"/>
        </w:rPr>
      </w:pPr>
    </w:p>
    <w:tbl>
      <w:tblPr>
        <w:tblW w:w="97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2"/>
        <w:gridCol w:w="6036"/>
      </w:tblGrid>
      <w:tr w:rsidR="008F35F9" w:rsidRPr="008F35F9" w14:paraId="6FA2692E" w14:textId="77777777" w:rsidTr="007919B1">
        <w:trPr>
          <w:trHeight w:val="955"/>
          <w:jc w:val="center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0" w:type="dxa"/>
              <w:left w:w="5" w:type="dxa"/>
              <w:bottom w:w="0" w:type="dxa"/>
              <w:right w:w="5" w:type="dxa"/>
            </w:tcMar>
          </w:tcPr>
          <w:p w14:paraId="5B24B833" w14:textId="77777777" w:rsidR="008F35F9" w:rsidRPr="008F35F9" w:rsidRDefault="008F35F9" w:rsidP="008F35F9">
            <w:pPr>
              <w:widowControl/>
              <w:suppressAutoHyphens/>
              <w:autoSpaceDE/>
              <w:spacing w:before="188" w:line="249" w:lineRule="auto"/>
              <w:ind w:left="247" w:right="230" w:firstLine="1132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b/>
                <w:kern w:val="3"/>
                <w:lang w:val="en-US" w:eastAsia="zh-CN" w:bidi="hi-IN"/>
              </w:rPr>
              <w:t>NAZIV</w:t>
            </w:r>
            <w:r w:rsidRPr="008F35F9">
              <w:rPr>
                <w:rFonts w:ascii="Calibri" w:eastAsia="NSimSun" w:hAnsi="Calibri" w:cs="Calibri"/>
                <w:b/>
                <w:spacing w:val="1"/>
                <w:kern w:val="3"/>
                <w:lang w:val="en-US" w:eastAsia="zh-CN" w:bidi="hi-IN"/>
              </w:rPr>
              <w:t xml:space="preserve"> </w:t>
            </w:r>
            <w:r w:rsidRPr="008F35F9">
              <w:rPr>
                <w:rFonts w:ascii="Calibri" w:eastAsia="NSimSun" w:hAnsi="Calibri" w:cs="Calibri"/>
                <w:b/>
                <w:spacing w:val="-1"/>
                <w:kern w:val="3"/>
                <w:lang w:val="en-US" w:eastAsia="zh-CN" w:bidi="hi-IN"/>
              </w:rPr>
              <w:t>AKTIVNOSTI/PROGRAMA</w:t>
            </w:r>
          </w:p>
        </w:tc>
        <w:tc>
          <w:tcPr>
            <w:tcW w:w="6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ABB546B" w14:textId="77777777" w:rsidR="008F35F9" w:rsidRPr="008F35F9" w:rsidRDefault="008F35F9" w:rsidP="00BB2FEB">
            <w:pPr>
              <w:widowControl/>
              <w:suppressAutoHyphens/>
              <w:autoSpaceDE/>
              <w:ind w:right="364"/>
              <w:jc w:val="center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b/>
                <w:kern w:val="3"/>
                <w:lang w:val="en-US" w:eastAsia="zh-CN" w:bidi="hi-IN"/>
              </w:rPr>
              <w:t>PROJEKT “IGRAJMO SE GLAGOLJICOM” GLAGOLJICOM (PROJEKT 6. RAZREDA)</w:t>
            </w:r>
          </w:p>
        </w:tc>
      </w:tr>
      <w:tr w:rsidR="008F35F9" w:rsidRPr="008F35F9" w14:paraId="5851A39D" w14:textId="77777777" w:rsidTr="007919B1">
        <w:trPr>
          <w:trHeight w:val="957"/>
          <w:jc w:val="center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0" w:type="dxa"/>
              <w:left w:w="5" w:type="dxa"/>
              <w:bottom w:w="0" w:type="dxa"/>
              <w:right w:w="5" w:type="dxa"/>
            </w:tcMar>
          </w:tcPr>
          <w:p w14:paraId="44AA0185" w14:textId="77777777" w:rsidR="008F35F9" w:rsidRPr="008F35F9" w:rsidRDefault="008F35F9" w:rsidP="008F35F9">
            <w:pPr>
              <w:widowControl/>
              <w:suppressAutoHyphens/>
              <w:autoSpaceDE/>
              <w:spacing w:before="1"/>
              <w:textAlignment w:val="baseline"/>
              <w:rPr>
                <w:rFonts w:ascii="Calibri" w:eastAsia="NSimSun" w:hAnsi="Calibri" w:cs="Calibri"/>
                <w:kern w:val="3"/>
                <w:lang w:val="en-US" w:eastAsia="zh-CN" w:bidi="hi-IN"/>
              </w:rPr>
            </w:pPr>
          </w:p>
          <w:p w14:paraId="4909363D" w14:textId="77777777" w:rsidR="008F35F9" w:rsidRPr="008F35F9" w:rsidRDefault="008F35F9" w:rsidP="008F35F9">
            <w:pPr>
              <w:widowControl/>
              <w:suppressAutoHyphens/>
              <w:autoSpaceDE/>
              <w:ind w:left="118" w:right="107"/>
              <w:jc w:val="center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b/>
                <w:kern w:val="3"/>
                <w:lang w:val="en-US" w:eastAsia="zh-CN" w:bidi="hi-IN"/>
              </w:rPr>
              <w:t>NAMJENA</w:t>
            </w:r>
          </w:p>
        </w:tc>
        <w:tc>
          <w:tcPr>
            <w:tcW w:w="6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172A3B9" w14:textId="77777777" w:rsidR="008F35F9" w:rsidRPr="008F35F9" w:rsidRDefault="008F35F9" w:rsidP="008F35F9">
            <w:pPr>
              <w:widowControl/>
              <w:suppressAutoHyphens/>
              <w:autoSpaceDE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kern w:val="3"/>
                <w:lang w:eastAsia="zh-CN" w:bidi="hi-IN"/>
              </w:rPr>
              <w:t>- savladavanje pisanja hrvatskim pismom</w:t>
            </w:r>
          </w:p>
          <w:p w14:paraId="25FF905A" w14:textId="77777777" w:rsidR="008F35F9" w:rsidRPr="008F35F9" w:rsidRDefault="008F35F9" w:rsidP="008F35F9">
            <w:pPr>
              <w:widowControl/>
              <w:suppressAutoHyphens/>
              <w:autoSpaceDE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kern w:val="3"/>
                <w:lang w:val="en-US" w:eastAsia="zh-CN" w:bidi="hi-IN"/>
              </w:rPr>
              <w:t>- osmišljavanje igara na glagoljici</w:t>
            </w:r>
          </w:p>
        </w:tc>
      </w:tr>
      <w:tr w:rsidR="008F35F9" w:rsidRPr="008F35F9" w14:paraId="27653A86" w14:textId="77777777" w:rsidTr="007919B1">
        <w:trPr>
          <w:trHeight w:val="535"/>
          <w:jc w:val="center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0" w:type="dxa"/>
              <w:left w:w="5" w:type="dxa"/>
              <w:bottom w:w="0" w:type="dxa"/>
              <w:right w:w="5" w:type="dxa"/>
            </w:tcMar>
          </w:tcPr>
          <w:p w14:paraId="4EFE97FC" w14:textId="77777777" w:rsidR="008F35F9" w:rsidRPr="008F35F9" w:rsidRDefault="008F35F9" w:rsidP="008F35F9">
            <w:pPr>
              <w:widowControl/>
              <w:suppressAutoHyphens/>
              <w:autoSpaceDE/>
              <w:spacing w:before="1"/>
              <w:ind w:right="105"/>
              <w:jc w:val="center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b/>
                <w:kern w:val="3"/>
                <w:lang w:val="en-US" w:eastAsia="zh-CN" w:bidi="hi-IN"/>
              </w:rPr>
              <w:t>RAZRED</w:t>
            </w:r>
          </w:p>
        </w:tc>
        <w:tc>
          <w:tcPr>
            <w:tcW w:w="6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8198DE5" w14:textId="77777777" w:rsidR="008F35F9" w:rsidRPr="008F35F9" w:rsidRDefault="008F35F9" w:rsidP="008F35F9">
            <w:pPr>
              <w:widowControl/>
              <w:suppressAutoHyphens/>
              <w:autoSpaceDE/>
              <w:spacing w:before="1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kern w:val="3"/>
                <w:lang w:val="en-US" w:eastAsia="zh-CN" w:bidi="hi-IN"/>
              </w:rPr>
              <w:t>- projekt 6. razreda</w:t>
            </w:r>
          </w:p>
        </w:tc>
      </w:tr>
      <w:tr w:rsidR="008F35F9" w:rsidRPr="008F35F9" w14:paraId="024AFEAE" w14:textId="77777777" w:rsidTr="007919B1">
        <w:trPr>
          <w:trHeight w:val="680"/>
          <w:jc w:val="center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0" w:type="dxa"/>
              <w:left w:w="5" w:type="dxa"/>
              <w:bottom w:w="0" w:type="dxa"/>
              <w:right w:w="5" w:type="dxa"/>
            </w:tcMar>
          </w:tcPr>
          <w:p w14:paraId="7182E039" w14:textId="77777777" w:rsidR="008F35F9" w:rsidRPr="008F35F9" w:rsidRDefault="008F35F9" w:rsidP="008F35F9">
            <w:pPr>
              <w:widowControl/>
              <w:suppressAutoHyphens/>
              <w:autoSpaceDE/>
              <w:spacing w:before="131" w:line="244" w:lineRule="auto"/>
              <w:ind w:left="244" w:right="233" w:firstLine="926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b/>
                <w:kern w:val="3"/>
                <w:lang w:val="en-US" w:eastAsia="zh-CN" w:bidi="hi-IN"/>
              </w:rPr>
              <w:t>NOSITELJ</w:t>
            </w:r>
            <w:r w:rsidRPr="008F35F9">
              <w:rPr>
                <w:rFonts w:ascii="Calibri" w:eastAsia="NSimSun" w:hAnsi="Calibri" w:cs="Calibri"/>
                <w:b/>
                <w:spacing w:val="1"/>
                <w:kern w:val="3"/>
                <w:lang w:val="en-US" w:eastAsia="zh-CN" w:bidi="hi-IN"/>
              </w:rPr>
              <w:t xml:space="preserve"> </w:t>
            </w:r>
            <w:r w:rsidRPr="008F35F9">
              <w:rPr>
                <w:rFonts w:ascii="Calibri" w:eastAsia="NSimSun" w:hAnsi="Calibri" w:cs="Calibri"/>
                <w:b/>
                <w:spacing w:val="-1"/>
                <w:kern w:val="3"/>
                <w:lang w:val="en-US" w:eastAsia="zh-CN" w:bidi="hi-IN"/>
              </w:rPr>
              <w:t>AKTIVNOSTI/PROGRAMA</w:t>
            </w:r>
          </w:p>
        </w:tc>
        <w:tc>
          <w:tcPr>
            <w:tcW w:w="6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4E0D7BA" w14:textId="77777777" w:rsidR="008F35F9" w:rsidRPr="008F35F9" w:rsidRDefault="008F35F9">
            <w:pPr>
              <w:widowControl/>
              <w:numPr>
                <w:ilvl w:val="0"/>
                <w:numId w:val="90"/>
              </w:numPr>
              <w:suppressAutoHyphens/>
              <w:autoSpaceDE/>
              <w:autoSpaceDN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kern w:val="3"/>
                <w:lang w:eastAsia="zh-CN" w:bidi="hi-IN"/>
              </w:rPr>
              <w:t>Larisa Oreški Šebek, učiteljica hrvatskog jezika</w:t>
            </w:r>
          </w:p>
          <w:p w14:paraId="00C0DF81" w14:textId="77777777" w:rsidR="008F35F9" w:rsidRPr="008F35F9" w:rsidRDefault="008F35F9" w:rsidP="008F35F9">
            <w:pPr>
              <w:widowControl/>
              <w:suppressAutoHyphens/>
              <w:autoSpaceDE/>
              <w:ind w:left="720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</w:p>
        </w:tc>
      </w:tr>
      <w:tr w:rsidR="008F35F9" w:rsidRPr="008F35F9" w14:paraId="74877C4A" w14:textId="77777777" w:rsidTr="007919B1">
        <w:trPr>
          <w:trHeight w:val="1449"/>
          <w:jc w:val="center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0" w:type="dxa"/>
              <w:left w:w="5" w:type="dxa"/>
              <w:bottom w:w="0" w:type="dxa"/>
              <w:right w:w="5" w:type="dxa"/>
            </w:tcMar>
          </w:tcPr>
          <w:p w14:paraId="12191023" w14:textId="77777777" w:rsidR="008F35F9" w:rsidRPr="008F35F9" w:rsidRDefault="008F35F9" w:rsidP="008F35F9">
            <w:pPr>
              <w:widowControl/>
              <w:suppressAutoHyphens/>
              <w:autoSpaceDE/>
              <w:textAlignment w:val="baseline"/>
              <w:rPr>
                <w:rFonts w:ascii="Calibri" w:eastAsia="NSimSun" w:hAnsi="Calibri" w:cs="Calibri"/>
                <w:kern w:val="3"/>
                <w:lang w:val="en-US" w:eastAsia="zh-CN" w:bidi="hi-IN"/>
              </w:rPr>
            </w:pPr>
          </w:p>
          <w:p w14:paraId="668CD328" w14:textId="77777777" w:rsidR="008F35F9" w:rsidRPr="008F35F9" w:rsidRDefault="008F35F9" w:rsidP="008F35F9">
            <w:pPr>
              <w:widowControl/>
              <w:suppressAutoHyphens/>
              <w:autoSpaceDE/>
              <w:spacing w:before="5"/>
              <w:textAlignment w:val="baseline"/>
              <w:rPr>
                <w:rFonts w:ascii="Calibri" w:eastAsia="NSimSun" w:hAnsi="Calibri" w:cs="Calibri"/>
                <w:kern w:val="3"/>
                <w:lang w:val="en-US" w:eastAsia="zh-CN" w:bidi="hi-IN"/>
              </w:rPr>
            </w:pPr>
          </w:p>
          <w:p w14:paraId="438D9F2D" w14:textId="77777777" w:rsidR="008F35F9" w:rsidRPr="008F35F9" w:rsidRDefault="008F35F9" w:rsidP="008F35F9">
            <w:pPr>
              <w:widowControl/>
              <w:suppressAutoHyphens/>
              <w:autoSpaceDE/>
              <w:ind w:left="118" w:right="105"/>
              <w:jc w:val="center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b/>
                <w:kern w:val="3"/>
                <w:lang w:val="en-US" w:eastAsia="zh-CN" w:bidi="hi-IN"/>
              </w:rPr>
              <w:t>CILJEVI</w:t>
            </w:r>
          </w:p>
        </w:tc>
        <w:tc>
          <w:tcPr>
            <w:tcW w:w="6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B206A40" w14:textId="77777777" w:rsidR="008F35F9" w:rsidRPr="008F35F9" w:rsidRDefault="008F35F9" w:rsidP="008F35F9">
            <w:pPr>
              <w:widowControl/>
              <w:suppressAutoHyphens/>
              <w:autoSpaceDE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kern w:val="3"/>
                <w:lang w:eastAsia="zh-CN" w:bidi="hi-IN"/>
              </w:rPr>
              <w:t>- Poznavati hrvatska povijesna pisma.</w:t>
            </w:r>
          </w:p>
          <w:p w14:paraId="1598D81E" w14:textId="77777777" w:rsidR="008F35F9" w:rsidRPr="008F35F9" w:rsidRDefault="008F35F9" w:rsidP="008F35F9">
            <w:pPr>
              <w:widowControl/>
              <w:suppressAutoHyphens/>
              <w:autoSpaceDE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kern w:val="3"/>
                <w:lang w:eastAsia="zh-CN" w:bidi="hi-IN"/>
              </w:rPr>
              <w:t>- Razvijati svijest o očuvanju povijesno-kulturne baštine i nacionalnog identiteta.</w:t>
            </w:r>
          </w:p>
          <w:p w14:paraId="23A7B996" w14:textId="77777777" w:rsidR="008F35F9" w:rsidRPr="008F35F9" w:rsidRDefault="008F35F9" w:rsidP="008F35F9">
            <w:pPr>
              <w:widowControl/>
              <w:suppressAutoHyphens/>
              <w:autoSpaceDE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kern w:val="3"/>
                <w:lang w:eastAsia="zh-CN" w:bidi="hi-IN"/>
              </w:rPr>
              <w:t>- Razvijati opće kreativne sposobnosti.</w:t>
            </w:r>
          </w:p>
        </w:tc>
      </w:tr>
      <w:tr w:rsidR="008F35F9" w:rsidRPr="008F35F9" w14:paraId="0879B7FB" w14:textId="77777777" w:rsidTr="007919B1">
        <w:trPr>
          <w:trHeight w:val="1871"/>
          <w:jc w:val="center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0" w:type="dxa"/>
              <w:left w:w="5" w:type="dxa"/>
              <w:bottom w:w="0" w:type="dxa"/>
              <w:right w:w="5" w:type="dxa"/>
            </w:tcMar>
          </w:tcPr>
          <w:p w14:paraId="0CB82A0F" w14:textId="77777777" w:rsidR="008F35F9" w:rsidRPr="008F35F9" w:rsidRDefault="008F35F9" w:rsidP="008F35F9">
            <w:pPr>
              <w:widowControl/>
              <w:suppressAutoHyphens/>
              <w:autoSpaceDE/>
              <w:textAlignment w:val="baseline"/>
              <w:rPr>
                <w:rFonts w:ascii="Calibri" w:eastAsia="NSimSun" w:hAnsi="Calibri" w:cs="Calibri"/>
                <w:kern w:val="3"/>
                <w:lang w:val="en-US" w:eastAsia="zh-CN" w:bidi="hi-IN"/>
              </w:rPr>
            </w:pPr>
          </w:p>
          <w:p w14:paraId="103228A4" w14:textId="77777777" w:rsidR="008F35F9" w:rsidRPr="008F35F9" w:rsidRDefault="008F35F9" w:rsidP="008F35F9">
            <w:pPr>
              <w:widowControl/>
              <w:suppressAutoHyphens/>
              <w:autoSpaceDE/>
              <w:textAlignment w:val="baseline"/>
              <w:rPr>
                <w:rFonts w:ascii="Calibri" w:eastAsia="NSimSun" w:hAnsi="Calibri" w:cs="Calibri"/>
                <w:kern w:val="3"/>
                <w:lang w:val="en-US" w:eastAsia="zh-CN" w:bidi="hi-IN"/>
              </w:rPr>
            </w:pPr>
          </w:p>
          <w:p w14:paraId="6F4DCEFA" w14:textId="77777777" w:rsidR="008F35F9" w:rsidRPr="008F35F9" w:rsidRDefault="008F35F9" w:rsidP="008F35F9">
            <w:pPr>
              <w:widowControl/>
              <w:suppressAutoHyphens/>
              <w:autoSpaceDE/>
              <w:textAlignment w:val="baseline"/>
              <w:rPr>
                <w:rFonts w:ascii="Calibri" w:eastAsia="NSimSun" w:hAnsi="Calibri" w:cs="Calibri"/>
                <w:kern w:val="3"/>
                <w:lang w:val="en-US" w:eastAsia="zh-CN" w:bidi="hi-IN"/>
              </w:rPr>
            </w:pPr>
          </w:p>
          <w:p w14:paraId="170A3DE4" w14:textId="77777777" w:rsidR="008F35F9" w:rsidRPr="008F35F9" w:rsidRDefault="008F35F9" w:rsidP="008F35F9">
            <w:pPr>
              <w:widowControl/>
              <w:suppressAutoHyphens/>
              <w:autoSpaceDE/>
              <w:ind w:right="105"/>
              <w:jc w:val="center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b/>
                <w:kern w:val="3"/>
                <w:lang w:val="en-US" w:eastAsia="zh-CN" w:bidi="hi-IN"/>
              </w:rPr>
              <w:t>OČEKIVANI</w:t>
            </w:r>
            <w:r w:rsidRPr="008F35F9">
              <w:rPr>
                <w:rFonts w:ascii="Calibri" w:eastAsia="NSimSun" w:hAnsi="Calibri" w:cs="Calibri"/>
                <w:b/>
                <w:spacing w:val="-3"/>
                <w:kern w:val="3"/>
                <w:lang w:val="en-US" w:eastAsia="zh-CN" w:bidi="hi-IN"/>
              </w:rPr>
              <w:t xml:space="preserve"> </w:t>
            </w:r>
            <w:r w:rsidRPr="008F35F9">
              <w:rPr>
                <w:rFonts w:ascii="Calibri" w:eastAsia="NSimSun" w:hAnsi="Calibri" w:cs="Calibri"/>
                <w:b/>
                <w:kern w:val="3"/>
                <w:lang w:val="en-US" w:eastAsia="zh-CN" w:bidi="hi-IN"/>
              </w:rPr>
              <w:t>ISHODI</w:t>
            </w:r>
          </w:p>
        </w:tc>
        <w:tc>
          <w:tcPr>
            <w:tcW w:w="6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EF50B0C" w14:textId="77777777" w:rsidR="008F35F9" w:rsidRPr="008F35F9" w:rsidRDefault="008F35F9" w:rsidP="008F35F9">
            <w:pPr>
              <w:widowControl/>
              <w:tabs>
                <w:tab w:val="left" w:pos="828"/>
              </w:tabs>
              <w:suppressAutoHyphens/>
              <w:autoSpaceDE/>
              <w:spacing w:line="273" w:lineRule="exact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kern w:val="3"/>
                <w:lang w:val="en-US" w:eastAsia="zh-CN" w:bidi="hi-IN"/>
              </w:rPr>
              <w:t>Učenici će :</w:t>
            </w:r>
          </w:p>
          <w:p w14:paraId="19B5C68B" w14:textId="77777777" w:rsidR="008F35F9" w:rsidRPr="008F35F9" w:rsidRDefault="008F35F9" w:rsidP="008F35F9">
            <w:pPr>
              <w:widowControl/>
              <w:tabs>
                <w:tab w:val="left" w:pos="828"/>
              </w:tabs>
              <w:suppressAutoHyphens/>
              <w:autoSpaceDE/>
              <w:spacing w:line="273" w:lineRule="exact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kern w:val="3"/>
                <w:lang w:val="en-US" w:eastAsia="zh-CN" w:bidi="hi-IN"/>
              </w:rPr>
              <w:t xml:space="preserve">- Učenici će sudjelovati u osmišljavanju različitih igara </w:t>
            </w:r>
          </w:p>
          <w:p w14:paraId="6D8E8DA6" w14:textId="77777777" w:rsidR="008F35F9" w:rsidRPr="008F35F9" w:rsidRDefault="008F35F9" w:rsidP="008F35F9">
            <w:pPr>
              <w:widowControl/>
              <w:tabs>
                <w:tab w:val="left" w:pos="828"/>
              </w:tabs>
              <w:suppressAutoHyphens/>
              <w:autoSpaceDE/>
              <w:spacing w:line="273" w:lineRule="exact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kern w:val="3"/>
                <w:lang w:val="en-US" w:eastAsia="zh-CN" w:bidi="hi-IN"/>
              </w:rPr>
              <w:t>-razvijati jezične djelatnosti: čitanje, slušanje, govorenje i pisanje</w:t>
            </w:r>
          </w:p>
          <w:p w14:paraId="10DCFA44" w14:textId="77777777" w:rsidR="008F35F9" w:rsidRPr="008F35F9" w:rsidRDefault="008F35F9" w:rsidP="008F35F9">
            <w:pPr>
              <w:widowControl/>
              <w:tabs>
                <w:tab w:val="left" w:pos="828"/>
              </w:tabs>
              <w:suppressAutoHyphens/>
              <w:autoSpaceDE/>
              <w:spacing w:line="273" w:lineRule="exact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kern w:val="3"/>
                <w:lang w:val="en-US" w:eastAsia="zh-CN" w:bidi="hi-IN"/>
              </w:rPr>
              <w:t>- upoznavati se s hrvatskim pismom</w:t>
            </w:r>
          </w:p>
        </w:tc>
      </w:tr>
      <w:tr w:rsidR="008F35F9" w:rsidRPr="008F35F9" w14:paraId="62ADC259" w14:textId="77777777" w:rsidTr="007919B1">
        <w:trPr>
          <w:trHeight w:val="957"/>
          <w:jc w:val="center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0" w:type="dxa"/>
              <w:left w:w="5" w:type="dxa"/>
              <w:bottom w:w="0" w:type="dxa"/>
              <w:right w:w="5" w:type="dxa"/>
            </w:tcMar>
          </w:tcPr>
          <w:p w14:paraId="4093D147" w14:textId="77777777" w:rsidR="008F35F9" w:rsidRPr="008F35F9" w:rsidRDefault="008F35F9" w:rsidP="008F35F9">
            <w:pPr>
              <w:widowControl/>
              <w:suppressAutoHyphens/>
              <w:autoSpaceDE/>
              <w:spacing w:before="10"/>
              <w:textAlignment w:val="baseline"/>
              <w:rPr>
                <w:rFonts w:ascii="Calibri" w:eastAsia="NSimSun" w:hAnsi="Calibri" w:cs="Calibri"/>
                <w:kern w:val="3"/>
                <w:lang w:val="en-US" w:eastAsia="zh-CN" w:bidi="hi-IN"/>
              </w:rPr>
            </w:pPr>
          </w:p>
          <w:p w14:paraId="01D07A5F" w14:textId="77777777" w:rsidR="008F35F9" w:rsidRPr="008F35F9" w:rsidRDefault="008F35F9" w:rsidP="008F35F9">
            <w:pPr>
              <w:widowControl/>
              <w:suppressAutoHyphens/>
              <w:autoSpaceDE/>
              <w:ind w:left="118" w:right="109"/>
              <w:jc w:val="center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b/>
                <w:kern w:val="3"/>
                <w:lang w:val="en-US" w:eastAsia="zh-CN" w:bidi="hi-IN"/>
              </w:rPr>
              <w:t>NAČIN</w:t>
            </w:r>
            <w:r w:rsidRPr="008F35F9">
              <w:rPr>
                <w:rFonts w:ascii="Calibri" w:eastAsia="NSimSun" w:hAnsi="Calibri" w:cs="Calibri"/>
                <w:b/>
                <w:spacing w:val="-5"/>
                <w:kern w:val="3"/>
                <w:lang w:val="en-US" w:eastAsia="zh-CN" w:bidi="hi-IN"/>
              </w:rPr>
              <w:t xml:space="preserve"> </w:t>
            </w:r>
            <w:r w:rsidRPr="008F35F9">
              <w:rPr>
                <w:rFonts w:ascii="Calibri" w:eastAsia="NSimSun" w:hAnsi="Calibri" w:cs="Calibri"/>
                <w:b/>
                <w:kern w:val="3"/>
                <w:lang w:val="en-US" w:eastAsia="zh-CN" w:bidi="hi-IN"/>
              </w:rPr>
              <w:t>REALIZACIJE</w:t>
            </w:r>
          </w:p>
        </w:tc>
        <w:tc>
          <w:tcPr>
            <w:tcW w:w="6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5F33F5E" w14:textId="77777777" w:rsidR="008F35F9" w:rsidRPr="008F35F9" w:rsidRDefault="008F35F9" w:rsidP="008F35F9">
            <w:pPr>
              <w:widowControl/>
              <w:suppressAutoHyphens/>
              <w:autoSpaceDE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kern w:val="3"/>
                <w:lang w:eastAsia="zh-CN" w:bidi="hi-IN"/>
              </w:rPr>
              <w:t>Rad u skupinama, rad u parovima, individualni rad.</w:t>
            </w:r>
          </w:p>
          <w:p w14:paraId="4FD2BD1C" w14:textId="77777777" w:rsidR="008F35F9" w:rsidRPr="008F35F9" w:rsidRDefault="008F35F9" w:rsidP="008F35F9">
            <w:pPr>
              <w:widowControl/>
              <w:suppressAutoHyphens/>
              <w:autoSpaceDE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kern w:val="3"/>
                <w:lang w:val="en-US" w:eastAsia="zh-CN" w:bidi="hi-IN"/>
              </w:rPr>
              <w:t>Prigodno uređenje panoa.</w:t>
            </w:r>
          </w:p>
        </w:tc>
      </w:tr>
      <w:tr w:rsidR="008F35F9" w:rsidRPr="008F35F9" w14:paraId="19AF0AD5" w14:textId="77777777" w:rsidTr="007919B1">
        <w:trPr>
          <w:trHeight w:val="568"/>
          <w:jc w:val="center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0" w:type="dxa"/>
              <w:left w:w="5" w:type="dxa"/>
              <w:bottom w:w="0" w:type="dxa"/>
              <w:right w:w="5" w:type="dxa"/>
            </w:tcMar>
          </w:tcPr>
          <w:p w14:paraId="3F05AEBE" w14:textId="77777777" w:rsidR="008F35F9" w:rsidRPr="008F35F9" w:rsidRDefault="008F35F9" w:rsidP="008F35F9">
            <w:pPr>
              <w:widowControl/>
              <w:suppressAutoHyphens/>
              <w:autoSpaceDE/>
              <w:spacing w:before="177"/>
              <w:ind w:left="118" w:right="106"/>
              <w:jc w:val="center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b/>
                <w:kern w:val="3"/>
                <w:lang w:val="en-US" w:eastAsia="zh-CN" w:bidi="hi-IN"/>
              </w:rPr>
              <w:t>PLANIRANI</w:t>
            </w:r>
            <w:r w:rsidRPr="008F35F9">
              <w:rPr>
                <w:rFonts w:ascii="Calibri" w:eastAsia="NSimSun" w:hAnsi="Calibri" w:cs="Calibri"/>
                <w:b/>
                <w:spacing w:val="-4"/>
                <w:kern w:val="3"/>
                <w:lang w:val="en-US" w:eastAsia="zh-CN" w:bidi="hi-IN"/>
              </w:rPr>
              <w:t xml:space="preserve"> </w:t>
            </w:r>
            <w:r w:rsidRPr="008F35F9">
              <w:rPr>
                <w:rFonts w:ascii="Calibri" w:eastAsia="NSimSun" w:hAnsi="Calibri" w:cs="Calibri"/>
                <w:b/>
                <w:kern w:val="3"/>
                <w:lang w:val="en-US" w:eastAsia="zh-CN" w:bidi="hi-IN"/>
              </w:rPr>
              <w:t>BROJ</w:t>
            </w:r>
            <w:r w:rsidRPr="008F35F9">
              <w:rPr>
                <w:rFonts w:ascii="Calibri" w:eastAsia="NSimSun" w:hAnsi="Calibri" w:cs="Calibri"/>
                <w:b/>
                <w:spacing w:val="-4"/>
                <w:kern w:val="3"/>
                <w:lang w:val="en-US" w:eastAsia="zh-CN" w:bidi="hi-IN"/>
              </w:rPr>
              <w:t xml:space="preserve"> </w:t>
            </w:r>
            <w:r w:rsidRPr="008F35F9">
              <w:rPr>
                <w:rFonts w:ascii="Calibri" w:eastAsia="NSimSun" w:hAnsi="Calibri" w:cs="Calibri"/>
                <w:b/>
                <w:kern w:val="3"/>
                <w:lang w:val="en-US" w:eastAsia="zh-CN" w:bidi="hi-IN"/>
              </w:rPr>
              <w:t>UČENIKA</w:t>
            </w:r>
          </w:p>
          <w:p w14:paraId="580D83C4" w14:textId="77777777" w:rsidR="008F35F9" w:rsidRPr="008F35F9" w:rsidRDefault="008F35F9" w:rsidP="008F35F9">
            <w:pPr>
              <w:widowControl/>
              <w:suppressAutoHyphens/>
              <w:autoSpaceDE/>
              <w:spacing w:before="12"/>
              <w:ind w:left="118" w:right="103"/>
              <w:jc w:val="center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b/>
                <w:kern w:val="3"/>
                <w:lang w:val="en-US" w:eastAsia="zh-CN" w:bidi="hi-IN"/>
              </w:rPr>
              <w:t>(sudionici)</w:t>
            </w:r>
          </w:p>
        </w:tc>
        <w:tc>
          <w:tcPr>
            <w:tcW w:w="6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984E0C1" w14:textId="77777777" w:rsidR="008F35F9" w:rsidRPr="008F35F9" w:rsidRDefault="008F35F9" w:rsidP="008F35F9">
            <w:pPr>
              <w:widowControl/>
              <w:suppressAutoHyphens/>
              <w:autoSpaceDE/>
              <w:ind w:left="107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kern w:val="3"/>
                <w:lang w:val="en-US" w:eastAsia="zh-CN" w:bidi="hi-IN"/>
              </w:rPr>
              <w:t>- 18 uč</w:t>
            </w:r>
            <w:r w:rsidR="005B3F58">
              <w:rPr>
                <w:rFonts w:ascii="Calibri" w:eastAsia="NSimSun" w:hAnsi="Calibri" w:cs="Calibri"/>
                <w:kern w:val="3"/>
                <w:lang w:val="en-US" w:eastAsia="zh-CN" w:bidi="hi-IN"/>
              </w:rPr>
              <w:t>e</w:t>
            </w:r>
            <w:r w:rsidRPr="008F35F9">
              <w:rPr>
                <w:rFonts w:ascii="Calibri" w:eastAsia="NSimSun" w:hAnsi="Calibri" w:cs="Calibri"/>
                <w:kern w:val="3"/>
                <w:lang w:val="en-US" w:eastAsia="zh-CN" w:bidi="hi-IN"/>
              </w:rPr>
              <w:t>nika</w:t>
            </w:r>
          </w:p>
        </w:tc>
      </w:tr>
      <w:tr w:rsidR="008F35F9" w:rsidRPr="008F35F9" w14:paraId="49A9CB45" w14:textId="77777777" w:rsidTr="007919B1">
        <w:trPr>
          <w:trHeight w:val="832"/>
          <w:jc w:val="center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0" w:type="dxa"/>
              <w:left w:w="5" w:type="dxa"/>
              <w:bottom w:w="0" w:type="dxa"/>
              <w:right w:w="5" w:type="dxa"/>
            </w:tcMar>
          </w:tcPr>
          <w:p w14:paraId="6B3F4220" w14:textId="77777777" w:rsidR="008F35F9" w:rsidRPr="008F35F9" w:rsidRDefault="008F35F9" w:rsidP="008F35F9">
            <w:pPr>
              <w:widowControl/>
              <w:suppressAutoHyphens/>
              <w:autoSpaceDE/>
              <w:spacing w:before="5"/>
              <w:textAlignment w:val="baseline"/>
              <w:rPr>
                <w:rFonts w:ascii="Calibri" w:eastAsia="NSimSun" w:hAnsi="Calibri" w:cs="Calibri"/>
                <w:kern w:val="3"/>
                <w:lang w:val="en-US" w:eastAsia="zh-CN" w:bidi="hi-IN"/>
              </w:rPr>
            </w:pPr>
          </w:p>
          <w:p w14:paraId="74D8C107" w14:textId="77777777" w:rsidR="008F35F9" w:rsidRPr="008F35F9" w:rsidRDefault="008F35F9" w:rsidP="008F35F9">
            <w:pPr>
              <w:widowControl/>
              <w:suppressAutoHyphens/>
              <w:autoSpaceDE/>
              <w:ind w:left="118" w:right="108"/>
              <w:jc w:val="center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b/>
                <w:kern w:val="3"/>
                <w:lang w:val="en-US" w:eastAsia="zh-CN" w:bidi="hi-IN"/>
              </w:rPr>
              <w:t>VREMENIK</w:t>
            </w:r>
          </w:p>
        </w:tc>
        <w:tc>
          <w:tcPr>
            <w:tcW w:w="6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A72300A" w14:textId="77777777" w:rsidR="008F35F9" w:rsidRPr="008F35F9" w:rsidRDefault="008F35F9" w:rsidP="008F35F9">
            <w:pPr>
              <w:widowControl/>
              <w:suppressAutoHyphens/>
              <w:autoSpaceDE/>
              <w:ind w:left="107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kern w:val="3"/>
                <w:lang w:val="en-US" w:eastAsia="zh-CN" w:bidi="hi-IN"/>
              </w:rPr>
              <w:t>- u drugom polugodištu školske godine 2026./2027.</w:t>
            </w:r>
          </w:p>
        </w:tc>
      </w:tr>
      <w:tr w:rsidR="008F35F9" w:rsidRPr="008F35F9" w14:paraId="76B5AA56" w14:textId="77777777" w:rsidTr="007919B1">
        <w:trPr>
          <w:trHeight w:val="1088"/>
          <w:jc w:val="center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0" w:type="dxa"/>
              <w:left w:w="5" w:type="dxa"/>
              <w:bottom w:w="0" w:type="dxa"/>
              <w:right w:w="5" w:type="dxa"/>
            </w:tcMar>
          </w:tcPr>
          <w:p w14:paraId="11E7F587" w14:textId="77777777" w:rsidR="008F35F9" w:rsidRPr="008F35F9" w:rsidRDefault="008F35F9" w:rsidP="008F35F9">
            <w:pPr>
              <w:widowControl/>
              <w:suppressAutoHyphens/>
              <w:autoSpaceDE/>
              <w:spacing w:line="249" w:lineRule="auto"/>
              <w:ind w:left="118" w:right="105"/>
              <w:jc w:val="center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b/>
                <w:kern w:val="3"/>
                <w:lang w:eastAsia="zh-CN" w:bidi="hi-IN"/>
              </w:rPr>
              <w:t>NAČIN VREDNOVANJA I</w:t>
            </w:r>
            <w:r w:rsidRPr="008F35F9">
              <w:rPr>
                <w:rFonts w:ascii="Calibri" w:eastAsia="NSimSun" w:hAnsi="Calibri" w:cs="Calibri"/>
                <w:b/>
                <w:spacing w:val="-58"/>
                <w:kern w:val="3"/>
                <w:lang w:eastAsia="zh-CN" w:bidi="hi-IN"/>
              </w:rPr>
              <w:t xml:space="preserve"> </w:t>
            </w:r>
            <w:r w:rsidRPr="008F35F9">
              <w:rPr>
                <w:rFonts w:ascii="Calibri" w:eastAsia="NSimSun" w:hAnsi="Calibri" w:cs="Calibri"/>
                <w:b/>
                <w:kern w:val="3"/>
                <w:lang w:eastAsia="zh-CN" w:bidi="hi-IN"/>
              </w:rPr>
              <w:t>NAČIN KORIŠTENJA</w:t>
            </w:r>
            <w:r w:rsidRPr="008F35F9">
              <w:rPr>
                <w:rFonts w:ascii="Calibri" w:eastAsia="NSimSun" w:hAnsi="Calibri" w:cs="Calibri"/>
                <w:b/>
                <w:spacing w:val="1"/>
                <w:kern w:val="3"/>
                <w:lang w:eastAsia="zh-CN" w:bidi="hi-IN"/>
              </w:rPr>
              <w:t xml:space="preserve"> </w:t>
            </w:r>
            <w:r w:rsidRPr="008F35F9">
              <w:rPr>
                <w:rFonts w:ascii="Calibri" w:eastAsia="NSimSun" w:hAnsi="Calibri" w:cs="Calibri"/>
                <w:b/>
                <w:kern w:val="3"/>
                <w:lang w:eastAsia="zh-CN" w:bidi="hi-IN"/>
              </w:rPr>
              <w:t>REZULTATA</w:t>
            </w:r>
          </w:p>
          <w:p w14:paraId="0AC2FF42" w14:textId="77777777" w:rsidR="008F35F9" w:rsidRPr="008F35F9" w:rsidRDefault="008F35F9" w:rsidP="008F35F9">
            <w:pPr>
              <w:widowControl/>
              <w:suppressAutoHyphens/>
              <w:autoSpaceDE/>
              <w:spacing w:line="266" w:lineRule="exact"/>
              <w:ind w:left="118" w:right="107"/>
              <w:jc w:val="center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b/>
                <w:kern w:val="3"/>
                <w:lang w:val="en-US" w:eastAsia="zh-CN" w:bidi="hi-IN"/>
              </w:rPr>
              <w:t>VREDNOVANJA</w:t>
            </w:r>
          </w:p>
        </w:tc>
        <w:tc>
          <w:tcPr>
            <w:tcW w:w="6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5C737D4" w14:textId="77777777" w:rsidR="008F35F9" w:rsidRPr="008F35F9" w:rsidRDefault="008F35F9" w:rsidP="008F35F9">
            <w:pPr>
              <w:widowControl/>
              <w:suppressAutoHyphens/>
              <w:autoSpaceDE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kern w:val="3"/>
                <w:lang w:val="en-US" w:eastAsia="zh-CN" w:bidi="hi-IN"/>
              </w:rPr>
              <w:t>Pisani radovi, samovrednovanje, prezentacija</w:t>
            </w:r>
          </w:p>
        </w:tc>
      </w:tr>
      <w:tr w:rsidR="008F35F9" w:rsidRPr="008F35F9" w14:paraId="7029D6E9" w14:textId="77777777" w:rsidTr="007919B1">
        <w:trPr>
          <w:trHeight w:val="957"/>
          <w:jc w:val="center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0" w:type="dxa"/>
              <w:left w:w="5" w:type="dxa"/>
              <w:bottom w:w="0" w:type="dxa"/>
              <w:right w:w="5" w:type="dxa"/>
            </w:tcMar>
          </w:tcPr>
          <w:p w14:paraId="32549BDB" w14:textId="77777777" w:rsidR="008F35F9" w:rsidRPr="008F35F9" w:rsidRDefault="008F35F9" w:rsidP="008F35F9">
            <w:pPr>
              <w:widowControl/>
              <w:suppressAutoHyphens/>
              <w:autoSpaceDE/>
              <w:spacing w:before="10"/>
              <w:textAlignment w:val="baseline"/>
              <w:rPr>
                <w:rFonts w:ascii="Calibri" w:eastAsia="NSimSun" w:hAnsi="Calibri" w:cs="Calibri"/>
                <w:kern w:val="3"/>
                <w:lang w:val="en-US" w:eastAsia="zh-CN" w:bidi="hi-IN"/>
              </w:rPr>
            </w:pPr>
          </w:p>
          <w:p w14:paraId="72EBE8B6" w14:textId="77777777" w:rsidR="008F35F9" w:rsidRPr="008F35F9" w:rsidRDefault="008F35F9" w:rsidP="008F35F9">
            <w:pPr>
              <w:widowControl/>
              <w:suppressAutoHyphens/>
              <w:autoSpaceDE/>
              <w:ind w:left="118" w:right="107"/>
              <w:jc w:val="center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b/>
                <w:kern w:val="3"/>
                <w:lang w:val="en-US" w:eastAsia="zh-CN" w:bidi="hi-IN"/>
              </w:rPr>
              <w:t>TROŠKOVNIK</w:t>
            </w:r>
          </w:p>
        </w:tc>
        <w:tc>
          <w:tcPr>
            <w:tcW w:w="6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F4B8B3F" w14:textId="77777777" w:rsidR="008F35F9" w:rsidRPr="008F35F9" w:rsidRDefault="008F35F9" w:rsidP="008F35F9">
            <w:pPr>
              <w:widowControl/>
              <w:suppressAutoHyphens/>
              <w:autoSpaceDE/>
              <w:ind w:left="720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8F35F9">
              <w:rPr>
                <w:rFonts w:ascii="Calibri" w:eastAsia="NSimSun" w:hAnsi="Calibri" w:cs="Calibri"/>
                <w:kern w:val="3"/>
                <w:lang w:val="en-US" w:eastAsia="zh-CN" w:bidi="hi-IN"/>
              </w:rPr>
              <w:t>- troškovi printanja, materijal za pisanje</w:t>
            </w:r>
          </w:p>
        </w:tc>
      </w:tr>
    </w:tbl>
    <w:p w14:paraId="10269F7C" w14:textId="77777777" w:rsidR="008F35F9" w:rsidRDefault="008F35F9" w:rsidP="001101E6">
      <w:pPr>
        <w:tabs>
          <w:tab w:val="left" w:pos="1992"/>
        </w:tabs>
        <w:rPr>
          <w:rFonts w:asciiTheme="majorHAnsi" w:hAnsiTheme="majorHAnsi"/>
        </w:rPr>
      </w:pPr>
    </w:p>
    <w:p w14:paraId="34C10ED2" w14:textId="77777777" w:rsidR="00AD0FF5" w:rsidRDefault="00AD0FF5" w:rsidP="001101E6">
      <w:pPr>
        <w:tabs>
          <w:tab w:val="left" w:pos="1992"/>
        </w:tabs>
        <w:rPr>
          <w:rFonts w:asciiTheme="majorHAnsi" w:hAnsiTheme="majorHAnsi"/>
        </w:rPr>
      </w:pPr>
    </w:p>
    <w:tbl>
      <w:tblPr>
        <w:tblpPr w:leftFromText="180" w:rightFromText="180" w:vertAnchor="page" w:horzAnchor="margin" w:tblpXSpec="center" w:tblpY="895"/>
        <w:tblW w:w="10182" w:type="dxa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09"/>
        <w:gridCol w:w="6673"/>
      </w:tblGrid>
      <w:tr w:rsidR="00AD0FF5" w:rsidRPr="00B03C92" w14:paraId="337AD1B5" w14:textId="77777777" w:rsidTr="007919B1">
        <w:trPr>
          <w:trHeight w:val="95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D625FA9" w14:textId="77777777" w:rsidR="00AD0FF5" w:rsidRPr="00C21072" w:rsidRDefault="00AD0FF5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Theme="minorHAnsi" w:hAnsiTheme="minorHAnsi" w:cstheme="minorHAnsi"/>
                <w:b/>
                <w:lang w:val="en-US"/>
              </w:rPr>
            </w:pPr>
            <w:r w:rsidRPr="00C21072">
              <w:rPr>
                <w:rFonts w:asciiTheme="minorHAnsi" w:hAnsiTheme="minorHAnsi" w:cstheme="minorHAnsi"/>
                <w:b/>
                <w:lang w:val="en-US"/>
              </w:rPr>
              <w:t>NAZIV</w:t>
            </w:r>
            <w:r w:rsidRPr="00C21072">
              <w:rPr>
                <w:rFonts w:asciiTheme="minorHAnsi" w:hAnsiTheme="minorHAnsi" w:cstheme="minorHAnsi"/>
                <w:b/>
                <w:spacing w:val="1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FCBA45" w14:textId="77777777" w:rsidR="00AD0FF5" w:rsidRPr="00C21072" w:rsidRDefault="00AD0FF5" w:rsidP="007919B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hr-HR"/>
              </w:rPr>
            </w:pPr>
            <w:r w:rsidRPr="00C21072">
              <w:rPr>
                <w:rFonts w:asciiTheme="minorHAnsi" w:hAnsiTheme="minorHAnsi" w:cstheme="minorHAnsi"/>
                <w:b/>
                <w:bCs/>
                <w:color w:val="000000"/>
                <w:lang w:eastAsia="hr-HR"/>
              </w:rPr>
              <w:t xml:space="preserve">SPORTSKI DAN ŠKOLE </w:t>
            </w:r>
            <w:r w:rsidR="007C2F4A" w:rsidRPr="00172569">
              <w:rPr>
                <w:rFonts w:ascii="Calibri" w:hAnsi="Calibri" w:cs="Calibri"/>
                <w:b/>
                <w:bCs/>
                <w:color w:val="000000"/>
                <w:lang w:eastAsia="hr-HR"/>
              </w:rPr>
              <w:t>2</w:t>
            </w:r>
            <w:r w:rsidR="007C2F4A">
              <w:rPr>
                <w:rFonts w:ascii="Calibri" w:hAnsi="Calibri" w:cs="Calibri"/>
                <w:b/>
                <w:bCs/>
                <w:color w:val="000000"/>
                <w:lang w:eastAsia="hr-HR"/>
              </w:rPr>
              <w:t>5</w:t>
            </w:r>
            <w:r w:rsidR="007C2F4A" w:rsidRPr="00172569">
              <w:rPr>
                <w:rFonts w:ascii="Calibri" w:hAnsi="Calibri" w:cs="Calibri"/>
                <w:b/>
                <w:bCs/>
                <w:color w:val="000000"/>
                <w:lang w:eastAsia="hr-HR"/>
              </w:rPr>
              <w:t>.5.202</w:t>
            </w:r>
            <w:r w:rsidR="007C2F4A">
              <w:rPr>
                <w:rFonts w:ascii="Calibri" w:hAnsi="Calibri" w:cs="Calibri"/>
                <w:b/>
                <w:bCs/>
                <w:color w:val="000000"/>
                <w:lang w:eastAsia="hr-HR"/>
              </w:rPr>
              <w:t>7</w:t>
            </w:r>
            <w:r w:rsidR="007C2F4A" w:rsidRPr="00172569">
              <w:rPr>
                <w:rFonts w:ascii="Calibri" w:hAnsi="Calibri" w:cs="Calibri"/>
                <w:b/>
                <w:bCs/>
                <w:color w:val="000000"/>
                <w:lang w:eastAsia="hr-HR"/>
              </w:rPr>
              <w:t>.</w:t>
            </w:r>
          </w:p>
          <w:p w14:paraId="0782EE38" w14:textId="77777777" w:rsidR="00AD0FF5" w:rsidRPr="00C21072" w:rsidRDefault="00AD0FF5" w:rsidP="007919B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hr-HR"/>
              </w:rPr>
            </w:pPr>
            <w:r w:rsidRPr="00C21072">
              <w:rPr>
                <w:rFonts w:asciiTheme="minorHAnsi" w:hAnsiTheme="minorHAnsi" w:cstheme="minorHAnsi"/>
                <w:b/>
                <w:bCs/>
                <w:color w:val="000000"/>
                <w:lang w:eastAsia="hr-HR"/>
              </w:rPr>
              <w:t xml:space="preserve">„SVJETSKI DAN SPORTSKOG VJEŽBANJA“ </w:t>
            </w:r>
          </w:p>
          <w:p w14:paraId="44F98547" w14:textId="77777777" w:rsidR="00AD0FF5" w:rsidRPr="00C21072" w:rsidRDefault="00AD0FF5" w:rsidP="007919B1">
            <w:pPr>
              <w:pStyle w:val="TableParagraph"/>
              <w:ind w:right="-27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21072">
              <w:rPr>
                <w:rFonts w:asciiTheme="minorHAnsi" w:hAnsiTheme="minorHAnsi" w:cstheme="minorHAnsi"/>
                <w:b/>
                <w:bCs/>
                <w:color w:val="000000"/>
                <w:lang w:eastAsia="hr-HR"/>
              </w:rPr>
              <w:t>– INTEGRIRANI DAN OŠ STJEPANA BENCEKOVIĆA</w:t>
            </w:r>
          </w:p>
        </w:tc>
      </w:tr>
      <w:tr w:rsidR="00AD0FF5" w:rsidRPr="00B03C92" w14:paraId="75BCAD15" w14:textId="77777777" w:rsidTr="007919B1">
        <w:trPr>
          <w:trHeight w:val="452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9CBC93A" w14:textId="77777777" w:rsidR="00AD0FF5" w:rsidRPr="00C21072" w:rsidRDefault="00AD0FF5" w:rsidP="007919B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lang w:val="en-US"/>
              </w:rPr>
            </w:pPr>
          </w:p>
          <w:p w14:paraId="69F35996" w14:textId="77777777" w:rsidR="00AD0FF5" w:rsidRPr="00C21072" w:rsidRDefault="00AD0FF5" w:rsidP="007919B1">
            <w:pPr>
              <w:pStyle w:val="TableParagraph"/>
              <w:ind w:left="118" w:right="107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21072">
              <w:rPr>
                <w:rFonts w:asciiTheme="minorHAnsi" w:hAnsiTheme="minorHAnsi" w:cstheme="minorHAnsi"/>
                <w:b/>
                <w:lang w:val="en-US"/>
              </w:rPr>
              <w:t>NAMJENA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0AD14" w14:textId="77777777" w:rsidR="00AD0FF5" w:rsidRPr="00C21072" w:rsidRDefault="00AD0FF5" w:rsidP="007919B1">
            <w:pPr>
              <w:pStyle w:val="TableParagraph"/>
              <w:spacing w:before="44" w:line="252" w:lineRule="auto"/>
              <w:ind w:left="107" w:right="98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C21072">
              <w:rPr>
                <w:rFonts w:asciiTheme="minorHAnsi" w:hAnsiTheme="minorHAnsi" w:cstheme="minorHAnsi"/>
                <w:color w:val="000000"/>
                <w:lang w:eastAsia="hr-HR"/>
              </w:rPr>
              <w:t>Program je namijenjen za učenike 1. - 8. razreda</w:t>
            </w:r>
          </w:p>
        </w:tc>
      </w:tr>
      <w:tr w:rsidR="00AD0FF5" w:rsidRPr="00B03C92" w14:paraId="414CB06A" w14:textId="77777777" w:rsidTr="007919B1">
        <w:trPr>
          <w:trHeight w:val="44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248F025" w14:textId="77777777" w:rsidR="00AD0FF5" w:rsidRPr="00C21072" w:rsidRDefault="00AD0FF5" w:rsidP="007919B1">
            <w:pPr>
              <w:pStyle w:val="TableParagraph"/>
              <w:spacing w:before="1"/>
              <w:ind w:left="118" w:right="105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21072">
              <w:rPr>
                <w:rFonts w:asciiTheme="minorHAnsi" w:hAnsiTheme="minorHAnsi" w:cstheme="minorHAnsi"/>
                <w:b/>
                <w:lang w:val="en-US"/>
              </w:rPr>
              <w:t>RAZRED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19C7A" w14:textId="77777777" w:rsidR="00AD0FF5" w:rsidRPr="00C21072" w:rsidRDefault="00AD0FF5" w:rsidP="007919B1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C21072">
              <w:rPr>
                <w:rFonts w:asciiTheme="minorHAnsi" w:hAnsiTheme="minorHAnsi" w:cstheme="minorHAnsi"/>
                <w:lang w:val="en-US"/>
              </w:rPr>
              <w:t>1.a, 2.a, 3.a, 4.a, 5.a, 6.a, 7.a, 8.a</w:t>
            </w:r>
          </w:p>
        </w:tc>
      </w:tr>
      <w:tr w:rsidR="00AD0FF5" w:rsidRPr="00B03C92" w14:paraId="582FE9E7" w14:textId="77777777" w:rsidTr="007919B1">
        <w:trPr>
          <w:trHeight w:val="1259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6189FE9" w14:textId="77777777" w:rsidR="00AD0FF5" w:rsidRPr="00C21072" w:rsidRDefault="00AD0FF5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Theme="minorHAnsi" w:hAnsiTheme="minorHAnsi" w:cstheme="minorHAnsi"/>
                <w:b/>
                <w:lang w:val="en-US"/>
              </w:rPr>
            </w:pPr>
            <w:r w:rsidRPr="00C21072">
              <w:rPr>
                <w:rFonts w:asciiTheme="minorHAnsi" w:hAnsiTheme="minorHAnsi" w:cstheme="minorHAnsi"/>
                <w:b/>
                <w:lang w:val="en-US"/>
              </w:rPr>
              <w:t>NOSITELJ</w:t>
            </w:r>
            <w:r w:rsidRPr="00C21072">
              <w:rPr>
                <w:rFonts w:asciiTheme="minorHAnsi" w:hAnsiTheme="minorHAnsi" w:cstheme="minorHAnsi"/>
                <w:b/>
                <w:spacing w:val="1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B7978" w14:textId="77777777" w:rsidR="00AD0FF5" w:rsidRPr="00C21072" w:rsidRDefault="00AD0FF5">
            <w:pPr>
              <w:pStyle w:val="Odlomakpopisa"/>
              <w:widowControl/>
              <w:numPr>
                <w:ilvl w:val="0"/>
                <w:numId w:val="54"/>
              </w:numPr>
              <w:autoSpaceDE/>
              <w:autoSpaceDN/>
              <w:spacing w:before="0"/>
              <w:contextualSpacing/>
              <w:rPr>
                <w:rFonts w:asciiTheme="minorHAnsi" w:hAnsiTheme="minorHAnsi" w:cstheme="minorHAnsi"/>
                <w:lang w:val="en-US"/>
              </w:rPr>
            </w:pPr>
            <w:r w:rsidRPr="00C21072">
              <w:rPr>
                <w:rFonts w:asciiTheme="minorHAnsi" w:hAnsiTheme="minorHAnsi" w:cstheme="minorHAnsi"/>
                <w:color w:val="000000"/>
                <w:lang w:eastAsia="hr-HR"/>
              </w:rPr>
              <w:t>Đorđe Spasić i Marko Fuček (voditelji sportskog natjecanja), predmetni učitelji po predmetima te učitelji razredne nastave u svojim razredima.</w:t>
            </w:r>
          </w:p>
        </w:tc>
      </w:tr>
      <w:tr w:rsidR="00AD0FF5" w:rsidRPr="00B03C92" w14:paraId="12B9410B" w14:textId="77777777" w:rsidTr="007919B1">
        <w:trPr>
          <w:trHeight w:val="269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12D1FAE" w14:textId="77777777" w:rsidR="00AD0FF5" w:rsidRPr="00C21072" w:rsidRDefault="00AD0FF5" w:rsidP="007919B1">
            <w:pPr>
              <w:pStyle w:val="TableParagraph"/>
              <w:rPr>
                <w:rFonts w:asciiTheme="minorHAnsi" w:hAnsiTheme="minorHAnsi" w:cstheme="minorHAnsi"/>
                <w:lang w:val="en-US"/>
              </w:rPr>
            </w:pPr>
          </w:p>
          <w:p w14:paraId="7B252B1A" w14:textId="77777777" w:rsidR="00AD0FF5" w:rsidRPr="00C21072" w:rsidRDefault="00AD0FF5" w:rsidP="007919B1">
            <w:pPr>
              <w:pStyle w:val="TableParagraph"/>
              <w:ind w:left="118" w:right="105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</w:p>
          <w:p w14:paraId="5BF37CEE" w14:textId="77777777" w:rsidR="00AD0FF5" w:rsidRPr="00C21072" w:rsidRDefault="00AD0FF5" w:rsidP="007919B1">
            <w:pPr>
              <w:pStyle w:val="TableParagraph"/>
              <w:ind w:left="118" w:right="105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21072">
              <w:rPr>
                <w:rFonts w:asciiTheme="minorHAnsi" w:hAnsiTheme="minorHAnsi" w:cstheme="minorHAnsi"/>
                <w:b/>
                <w:lang w:val="en-US"/>
              </w:rPr>
              <w:t>CILJEVI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C934D" w14:textId="77777777" w:rsidR="00AD0FF5" w:rsidRPr="00C21072" w:rsidRDefault="00AD0FF5">
            <w:pPr>
              <w:pStyle w:val="Odlomakpopisa"/>
              <w:widowControl/>
              <w:numPr>
                <w:ilvl w:val="0"/>
                <w:numId w:val="54"/>
              </w:numPr>
              <w:autoSpaceDE/>
              <w:autoSpaceDN/>
              <w:spacing w:before="0"/>
              <w:contextualSpacing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C21072">
              <w:rPr>
                <w:rFonts w:asciiTheme="minorHAnsi" w:hAnsiTheme="minorHAnsi" w:cstheme="minorHAnsi"/>
                <w:color w:val="000000"/>
                <w:lang w:eastAsia="hr-HR"/>
              </w:rPr>
              <w:t>Glavni cilj je organizacijom integrirane nastave i natjecanja, obilježiti Svjetski dan sportskog vježbanja.</w:t>
            </w:r>
          </w:p>
          <w:p w14:paraId="287BA679" w14:textId="77777777" w:rsidR="00AD0FF5" w:rsidRPr="00C21072" w:rsidRDefault="00AD0FF5">
            <w:pPr>
              <w:pStyle w:val="Odlomakpopisa"/>
              <w:widowControl/>
              <w:numPr>
                <w:ilvl w:val="0"/>
                <w:numId w:val="54"/>
              </w:numPr>
              <w:autoSpaceDE/>
              <w:autoSpaceDN/>
              <w:spacing w:before="0"/>
              <w:contextualSpacing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C21072">
              <w:rPr>
                <w:rFonts w:asciiTheme="minorHAnsi" w:hAnsiTheme="minorHAnsi" w:cstheme="minorHAnsi"/>
                <w:color w:val="000000"/>
                <w:lang w:eastAsia="hr-HR"/>
              </w:rPr>
              <w:t>Promicanje tjelesne aktivnosti i zdravlja na svjetskoj razini.</w:t>
            </w:r>
          </w:p>
          <w:p w14:paraId="2AAE3DF6" w14:textId="77777777" w:rsidR="00AD0FF5" w:rsidRPr="00C21072" w:rsidRDefault="00AD0FF5">
            <w:pPr>
              <w:pStyle w:val="Odlomakpopisa"/>
              <w:widowControl/>
              <w:numPr>
                <w:ilvl w:val="0"/>
                <w:numId w:val="54"/>
              </w:numPr>
              <w:autoSpaceDE/>
              <w:autoSpaceDN/>
              <w:spacing w:before="0"/>
              <w:contextualSpacing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C21072">
              <w:rPr>
                <w:rFonts w:asciiTheme="minorHAnsi" w:hAnsiTheme="minorHAnsi" w:cstheme="minorHAnsi"/>
                <w:color w:val="000000"/>
                <w:lang w:eastAsia="hr-HR"/>
              </w:rPr>
              <w:t>Uključiti što veći broj sudionika u sport i druženje.</w:t>
            </w:r>
          </w:p>
          <w:p w14:paraId="798BBD36" w14:textId="77777777" w:rsidR="00AD0FF5" w:rsidRPr="00C21072" w:rsidRDefault="00AD0FF5">
            <w:pPr>
              <w:pStyle w:val="Odlomakpopisa"/>
              <w:widowControl/>
              <w:numPr>
                <w:ilvl w:val="0"/>
                <w:numId w:val="56"/>
              </w:numPr>
              <w:autoSpaceDE/>
              <w:autoSpaceDN/>
              <w:spacing w:before="0"/>
              <w:contextualSpacing/>
              <w:jc w:val="both"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C21072">
              <w:rPr>
                <w:rFonts w:asciiTheme="minorHAnsi" w:hAnsiTheme="minorHAnsi" w:cstheme="minorHAnsi"/>
                <w:color w:val="000000"/>
                <w:lang w:eastAsia="hr-HR"/>
              </w:rPr>
              <w:t>Zabava i užitak bavljenja sportom.</w:t>
            </w:r>
          </w:p>
          <w:p w14:paraId="00E6BF53" w14:textId="77777777" w:rsidR="00AD0FF5" w:rsidRPr="00C21072" w:rsidRDefault="00AD0FF5">
            <w:pPr>
              <w:pStyle w:val="Odlomakpopisa"/>
              <w:widowControl/>
              <w:numPr>
                <w:ilvl w:val="0"/>
                <w:numId w:val="56"/>
              </w:numPr>
              <w:autoSpaceDE/>
              <w:autoSpaceDN/>
              <w:spacing w:before="0"/>
              <w:contextualSpacing/>
              <w:jc w:val="both"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C21072">
              <w:rPr>
                <w:rFonts w:asciiTheme="minorHAnsi" w:hAnsiTheme="minorHAnsi" w:cstheme="minorHAnsi"/>
                <w:color w:val="000000"/>
                <w:lang w:eastAsia="hr-HR"/>
              </w:rPr>
              <w:t>Promoviranje zdravlja i dobrobiti.</w:t>
            </w:r>
          </w:p>
          <w:p w14:paraId="2F468CA0" w14:textId="77777777" w:rsidR="00AD0FF5" w:rsidRPr="00C21072" w:rsidRDefault="00AD0FF5">
            <w:pPr>
              <w:pStyle w:val="Odlomakpopisa"/>
              <w:widowControl/>
              <w:numPr>
                <w:ilvl w:val="0"/>
                <w:numId w:val="56"/>
              </w:numPr>
              <w:autoSpaceDE/>
              <w:autoSpaceDN/>
              <w:spacing w:before="0"/>
              <w:contextualSpacing/>
              <w:jc w:val="both"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C21072">
              <w:rPr>
                <w:rFonts w:asciiTheme="minorHAnsi" w:hAnsiTheme="minorHAnsi" w:cstheme="minorHAnsi"/>
                <w:color w:val="000000"/>
                <w:lang w:eastAsia="hr-HR"/>
              </w:rPr>
              <w:t>Poticati poštovanje, ravnopravnost i mir među ljudima.</w:t>
            </w:r>
          </w:p>
          <w:p w14:paraId="408D95D1" w14:textId="77777777" w:rsidR="00AD0FF5" w:rsidRPr="00C21072" w:rsidRDefault="00AD0FF5">
            <w:pPr>
              <w:pStyle w:val="Odlomakpopisa"/>
              <w:widowControl/>
              <w:numPr>
                <w:ilvl w:val="0"/>
                <w:numId w:val="54"/>
              </w:numPr>
              <w:autoSpaceDE/>
              <w:autoSpaceDN/>
              <w:spacing w:before="0"/>
              <w:contextualSpacing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C21072">
              <w:rPr>
                <w:rFonts w:asciiTheme="minorHAnsi" w:hAnsiTheme="minorHAnsi" w:cstheme="minorHAnsi"/>
                <w:color w:val="000000"/>
                <w:lang w:eastAsia="hr-HR"/>
              </w:rPr>
              <w:t>Provođenje predmetnih aktivnosti koje su u korelaciji sa obilježavanjem Svjetskog dana sportskog vježbanja.</w:t>
            </w:r>
          </w:p>
        </w:tc>
      </w:tr>
      <w:tr w:rsidR="00AD0FF5" w:rsidRPr="00B03C92" w14:paraId="2A2F8CEB" w14:textId="77777777" w:rsidTr="007919B1">
        <w:trPr>
          <w:trHeight w:val="200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800F126" w14:textId="77777777" w:rsidR="00AD0FF5" w:rsidRPr="00C21072" w:rsidRDefault="00AD0FF5" w:rsidP="007919B1">
            <w:pPr>
              <w:pStyle w:val="TableParagraph"/>
              <w:rPr>
                <w:rFonts w:asciiTheme="minorHAnsi" w:hAnsiTheme="minorHAnsi" w:cstheme="minorHAnsi"/>
                <w:lang w:val="en-US"/>
              </w:rPr>
            </w:pPr>
          </w:p>
          <w:p w14:paraId="07303AD1" w14:textId="77777777" w:rsidR="00AD0FF5" w:rsidRPr="00C21072" w:rsidRDefault="00AD0FF5" w:rsidP="007919B1">
            <w:pPr>
              <w:pStyle w:val="TableParagraph"/>
              <w:ind w:right="105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</w:p>
          <w:p w14:paraId="604D08A4" w14:textId="77777777" w:rsidR="00AD0FF5" w:rsidRPr="00C21072" w:rsidRDefault="00AD0FF5" w:rsidP="007919B1">
            <w:pPr>
              <w:pStyle w:val="TableParagraph"/>
              <w:ind w:right="105"/>
              <w:jc w:val="center"/>
              <w:rPr>
                <w:rFonts w:asciiTheme="minorHAnsi" w:hAnsiTheme="minorHAnsi" w:cstheme="minorHAnsi"/>
              </w:rPr>
            </w:pPr>
            <w:r w:rsidRPr="00C21072">
              <w:rPr>
                <w:rFonts w:asciiTheme="minorHAnsi" w:hAnsiTheme="minorHAnsi" w:cstheme="minorHAnsi"/>
                <w:b/>
                <w:lang w:val="en-US"/>
              </w:rPr>
              <w:t>OČEKIVANI</w:t>
            </w:r>
            <w:r w:rsidRPr="00C21072">
              <w:rPr>
                <w:rFonts w:asciiTheme="minorHAnsi" w:hAnsiTheme="minorHAnsi" w:cstheme="minorHAnsi"/>
                <w:b/>
                <w:spacing w:val="-3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  <w:lang w:val="en-US"/>
              </w:rPr>
              <w:t>ISHODI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15592" w14:textId="77777777" w:rsidR="00AD0FF5" w:rsidRPr="00C21072" w:rsidRDefault="00AD0FF5">
            <w:pPr>
              <w:pStyle w:val="Odlomakpopisa"/>
              <w:widowControl/>
              <w:numPr>
                <w:ilvl w:val="0"/>
                <w:numId w:val="54"/>
              </w:numPr>
              <w:autoSpaceDE/>
              <w:autoSpaceDN/>
              <w:spacing w:before="0"/>
              <w:contextualSpacing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C21072">
              <w:rPr>
                <w:rFonts w:asciiTheme="minorHAnsi" w:hAnsiTheme="minorHAnsi" w:cstheme="minorHAnsi"/>
                <w:color w:val="000000"/>
                <w:lang w:eastAsia="hr-HR"/>
              </w:rPr>
              <w:t>Učenici će primijeniti tehnike i vještine kroz sportske aktivnosti.</w:t>
            </w:r>
          </w:p>
          <w:p w14:paraId="794C7B48" w14:textId="77777777" w:rsidR="00AD0FF5" w:rsidRPr="00C21072" w:rsidRDefault="00AD0FF5">
            <w:pPr>
              <w:pStyle w:val="Odlomakpopisa"/>
              <w:widowControl/>
              <w:numPr>
                <w:ilvl w:val="0"/>
                <w:numId w:val="54"/>
              </w:numPr>
              <w:autoSpaceDE/>
              <w:autoSpaceDN/>
              <w:spacing w:before="0"/>
              <w:contextualSpacing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C21072">
              <w:rPr>
                <w:rFonts w:asciiTheme="minorHAnsi" w:hAnsiTheme="minorHAnsi" w:cstheme="minorHAnsi"/>
                <w:color w:val="000000"/>
                <w:lang w:eastAsia="hr-HR"/>
              </w:rPr>
              <w:t>Razumjeti će prirodnu potrebu za natjecanjem i kretanjem.</w:t>
            </w:r>
          </w:p>
          <w:p w14:paraId="062270AC" w14:textId="77777777" w:rsidR="00AD0FF5" w:rsidRPr="00C21072" w:rsidRDefault="00AD0FF5">
            <w:pPr>
              <w:pStyle w:val="Odlomakpopisa"/>
              <w:widowControl/>
              <w:numPr>
                <w:ilvl w:val="0"/>
                <w:numId w:val="54"/>
              </w:numPr>
              <w:autoSpaceDE/>
              <w:autoSpaceDN/>
              <w:spacing w:before="0"/>
              <w:contextualSpacing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C21072">
              <w:rPr>
                <w:rFonts w:asciiTheme="minorHAnsi" w:hAnsiTheme="minorHAnsi" w:cstheme="minorHAnsi"/>
                <w:color w:val="000000"/>
                <w:lang w:eastAsia="hr-HR"/>
              </w:rPr>
              <w:t>Razlikovati će organizirana sportska druženja i samostalne aktivnosti.</w:t>
            </w:r>
          </w:p>
          <w:p w14:paraId="72491F2B" w14:textId="77777777" w:rsidR="00AD0FF5" w:rsidRPr="00C21072" w:rsidRDefault="00AD0FF5">
            <w:pPr>
              <w:pStyle w:val="Odlomakpopisa"/>
              <w:widowControl/>
              <w:numPr>
                <w:ilvl w:val="0"/>
                <w:numId w:val="54"/>
              </w:numPr>
              <w:autoSpaceDE/>
              <w:autoSpaceDN/>
              <w:spacing w:before="0"/>
              <w:contextualSpacing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C21072">
              <w:rPr>
                <w:rFonts w:asciiTheme="minorHAnsi" w:hAnsiTheme="minorHAnsi" w:cstheme="minorHAnsi"/>
                <w:color w:val="000000"/>
                <w:lang w:eastAsia="hr-HR"/>
              </w:rPr>
              <w:t>Primjenjivati će međusobnu suradnju, pomaganje, prepoznati potrebu za higijenom i očuvanjem zdravlja.</w:t>
            </w:r>
          </w:p>
          <w:p w14:paraId="7A3DA6A9" w14:textId="77777777" w:rsidR="00AD0FF5" w:rsidRPr="00C21072" w:rsidRDefault="00AD0FF5">
            <w:pPr>
              <w:pStyle w:val="Odlomakpopisa"/>
              <w:widowControl/>
              <w:numPr>
                <w:ilvl w:val="0"/>
                <w:numId w:val="54"/>
              </w:numPr>
              <w:autoSpaceDE/>
              <w:autoSpaceDN/>
              <w:spacing w:before="0"/>
              <w:contextualSpacing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C21072">
              <w:rPr>
                <w:rFonts w:asciiTheme="minorHAnsi" w:hAnsiTheme="minorHAnsi" w:cstheme="minorHAnsi"/>
                <w:color w:val="000000"/>
                <w:lang w:eastAsia="hr-HR"/>
              </w:rPr>
              <w:t>Izvoditi će aktivnosti po ostalim nastavnim predmetima u školi kroz različita fizikalna mjerenja, računanja, natjecanja, kretanja, poznavanja funkcioniranja tijela i zdravlja općenito.</w:t>
            </w:r>
          </w:p>
        </w:tc>
      </w:tr>
      <w:tr w:rsidR="00AD0FF5" w:rsidRPr="00B03C92" w14:paraId="7AE2D8F1" w14:textId="77777777" w:rsidTr="007919B1">
        <w:trPr>
          <w:trHeight w:val="140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D3DE005" w14:textId="77777777" w:rsidR="00AD0FF5" w:rsidRPr="00C21072" w:rsidRDefault="00AD0FF5" w:rsidP="007919B1">
            <w:pPr>
              <w:pStyle w:val="TableParagraph"/>
              <w:spacing w:before="10"/>
              <w:rPr>
                <w:rFonts w:asciiTheme="minorHAnsi" w:hAnsiTheme="minorHAnsi" w:cstheme="minorHAnsi"/>
                <w:lang w:val="en-US"/>
              </w:rPr>
            </w:pPr>
          </w:p>
          <w:p w14:paraId="49C8190D" w14:textId="77777777" w:rsidR="00AD0FF5" w:rsidRPr="00C21072" w:rsidRDefault="00AD0FF5" w:rsidP="007919B1">
            <w:pPr>
              <w:pStyle w:val="TableParagraph"/>
              <w:ind w:left="118" w:right="109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21072">
              <w:rPr>
                <w:rFonts w:asciiTheme="minorHAnsi" w:hAnsiTheme="minorHAnsi" w:cstheme="minorHAnsi"/>
                <w:b/>
                <w:lang w:val="en-US"/>
              </w:rPr>
              <w:t>NAČIN</w:t>
            </w:r>
            <w:r w:rsidRPr="00C21072">
              <w:rPr>
                <w:rFonts w:asciiTheme="minorHAnsi" w:hAnsiTheme="minorHAnsi" w:cstheme="minorHAnsi"/>
                <w:b/>
                <w:spacing w:val="-5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  <w:lang w:val="en-US"/>
              </w:rPr>
              <w:t>REALIZACIJE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5DDAB" w14:textId="77777777" w:rsidR="00AD0FF5" w:rsidRPr="00C21072" w:rsidRDefault="00AD0FF5">
            <w:pPr>
              <w:pStyle w:val="Odlomakpopisa"/>
              <w:widowControl/>
              <w:numPr>
                <w:ilvl w:val="0"/>
                <w:numId w:val="55"/>
              </w:numPr>
              <w:autoSpaceDE/>
              <w:autoSpaceDN/>
              <w:spacing w:before="0"/>
              <w:contextualSpacing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C21072">
              <w:rPr>
                <w:rFonts w:asciiTheme="minorHAnsi" w:hAnsiTheme="minorHAnsi" w:cstheme="minorHAnsi"/>
                <w:color w:val="000000"/>
                <w:lang w:eastAsia="hr-HR"/>
              </w:rPr>
              <w:t>Aktivnost će se realizirati u dvorani, školskom igralištu,  na nastavi u učionicama ili na otvorenom.</w:t>
            </w:r>
          </w:p>
          <w:p w14:paraId="70C5A9B5" w14:textId="77777777" w:rsidR="00AD0FF5" w:rsidRPr="00C21072" w:rsidRDefault="00AD0FF5">
            <w:pPr>
              <w:pStyle w:val="Odlomakpopisa"/>
              <w:widowControl/>
              <w:numPr>
                <w:ilvl w:val="0"/>
                <w:numId w:val="55"/>
              </w:numPr>
              <w:autoSpaceDE/>
              <w:autoSpaceDN/>
              <w:spacing w:before="0"/>
              <w:contextualSpacing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C21072">
              <w:rPr>
                <w:rFonts w:asciiTheme="minorHAnsi" w:hAnsiTheme="minorHAnsi" w:cstheme="minorHAnsi"/>
                <w:color w:val="000000"/>
                <w:lang w:eastAsia="hr-HR"/>
              </w:rPr>
              <w:t xml:space="preserve">Učenici će se natjecati u sportovima; nogomet, odbojka, šah, stolni tenis, graničar, ostale zabavne igre (brzo trčanje, trčanje u vrećama, poligoni, igre spretnosti i sl.). </w:t>
            </w:r>
          </w:p>
          <w:p w14:paraId="6A0C749F" w14:textId="77777777" w:rsidR="00AD0FF5" w:rsidRPr="00C21072" w:rsidRDefault="00AD0FF5">
            <w:pPr>
              <w:pStyle w:val="Odlomakpopisa"/>
              <w:widowControl/>
              <w:numPr>
                <w:ilvl w:val="0"/>
                <w:numId w:val="55"/>
              </w:numPr>
              <w:autoSpaceDE/>
              <w:autoSpaceDN/>
              <w:spacing w:before="0"/>
              <w:contextualSpacing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C21072">
              <w:rPr>
                <w:rFonts w:asciiTheme="minorHAnsi" w:hAnsiTheme="minorHAnsi" w:cstheme="minorHAnsi"/>
                <w:color w:val="000000"/>
                <w:lang w:eastAsia="hr-HR"/>
              </w:rPr>
              <w:t>Predmetni i razredni učitelji provoditi će i aktivnosti nastave koji su tematski ili sadržajno bliske obilježavanju Svjetskog dana sportskog vježbanja.</w:t>
            </w:r>
          </w:p>
        </w:tc>
      </w:tr>
      <w:tr w:rsidR="00AD0FF5" w:rsidRPr="00B03C92" w14:paraId="2D80578E" w14:textId="77777777" w:rsidTr="007919B1">
        <w:trPr>
          <w:trHeight w:val="338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A985F1" w14:textId="77777777" w:rsidR="00AD0FF5" w:rsidRPr="00C21072" w:rsidRDefault="00AD0FF5" w:rsidP="007919B1">
            <w:pPr>
              <w:pStyle w:val="TableParagraph"/>
              <w:spacing w:before="177"/>
              <w:ind w:left="118" w:right="106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21072">
              <w:rPr>
                <w:rFonts w:asciiTheme="minorHAnsi" w:hAnsiTheme="minorHAnsi" w:cstheme="minorHAnsi"/>
                <w:b/>
                <w:lang w:val="en-US"/>
              </w:rPr>
              <w:t>PLANIRANI</w:t>
            </w:r>
            <w:r w:rsidRPr="00C21072">
              <w:rPr>
                <w:rFonts w:asciiTheme="minorHAnsi" w:hAnsiTheme="minorHAnsi" w:cstheme="minorHAnsi"/>
                <w:b/>
                <w:spacing w:val="-4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  <w:lang w:val="en-US"/>
              </w:rPr>
              <w:t>BROJ</w:t>
            </w:r>
            <w:r w:rsidRPr="00C21072">
              <w:rPr>
                <w:rFonts w:asciiTheme="minorHAnsi" w:hAnsiTheme="minorHAnsi" w:cstheme="minorHAnsi"/>
                <w:b/>
                <w:spacing w:val="-4"/>
                <w:lang w:val="en-US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  <w:lang w:val="en-US"/>
              </w:rPr>
              <w:t>UČENIKA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45A12" w14:textId="77777777" w:rsidR="00AD0FF5" w:rsidRPr="00C21072" w:rsidRDefault="00AD0FF5" w:rsidP="007919B1">
            <w:pPr>
              <w:pStyle w:val="TableParagraph"/>
              <w:ind w:left="107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C21072">
              <w:rPr>
                <w:rFonts w:asciiTheme="minorHAnsi" w:hAnsiTheme="minorHAnsi" w:cstheme="minorHAnsi"/>
                <w:lang w:val="en-US"/>
              </w:rPr>
              <w:t>Svi učenici škole.</w:t>
            </w:r>
          </w:p>
        </w:tc>
      </w:tr>
      <w:tr w:rsidR="00AD0FF5" w:rsidRPr="00B03C92" w14:paraId="26DAEEE0" w14:textId="77777777" w:rsidTr="007919B1">
        <w:trPr>
          <w:trHeight w:val="832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FABB575" w14:textId="77777777" w:rsidR="00AD0FF5" w:rsidRPr="00C21072" w:rsidRDefault="00AD0FF5" w:rsidP="007919B1">
            <w:pPr>
              <w:pStyle w:val="TableParagraph"/>
              <w:spacing w:before="5"/>
              <w:rPr>
                <w:rFonts w:asciiTheme="minorHAnsi" w:hAnsiTheme="minorHAnsi" w:cstheme="minorHAnsi"/>
                <w:lang w:val="en-US"/>
              </w:rPr>
            </w:pPr>
          </w:p>
          <w:p w14:paraId="695D1F4B" w14:textId="77777777" w:rsidR="00AD0FF5" w:rsidRPr="00C21072" w:rsidRDefault="00AD0FF5" w:rsidP="007919B1">
            <w:pPr>
              <w:pStyle w:val="TableParagraph"/>
              <w:ind w:left="118" w:right="108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21072">
              <w:rPr>
                <w:rFonts w:asciiTheme="minorHAnsi" w:hAnsiTheme="minorHAnsi" w:cstheme="minorHAnsi"/>
                <w:b/>
                <w:lang w:val="en-US"/>
              </w:rPr>
              <w:t>VREMENIK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67FA0" w14:textId="77777777" w:rsidR="00AD0FF5" w:rsidRPr="00C21072" w:rsidRDefault="00AD0FF5">
            <w:pPr>
              <w:pStyle w:val="TableParagraph"/>
              <w:numPr>
                <w:ilvl w:val="0"/>
                <w:numId w:val="55"/>
              </w:numPr>
              <w:autoSpaceDE/>
              <w:autoSpaceDN/>
              <w:rPr>
                <w:rFonts w:asciiTheme="minorHAnsi" w:hAnsiTheme="minorHAnsi" w:cstheme="minorHAnsi"/>
                <w:lang w:val="en-US"/>
              </w:rPr>
            </w:pPr>
            <w:r w:rsidRPr="00C21072">
              <w:rPr>
                <w:rFonts w:asciiTheme="minorHAnsi" w:hAnsiTheme="minorHAnsi" w:cstheme="minorHAnsi"/>
                <w:color w:val="000000"/>
                <w:lang w:eastAsia="hr-HR"/>
              </w:rPr>
              <w:t>Aktivnost će se provesti 2</w:t>
            </w:r>
            <w:r w:rsidR="007C2F4A">
              <w:rPr>
                <w:rFonts w:asciiTheme="minorHAnsi" w:hAnsiTheme="minorHAnsi" w:cstheme="minorHAnsi"/>
                <w:color w:val="000000"/>
                <w:lang w:eastAsia="hr-HR"/>
              </w:rPr>
              <w:t>5</w:t>
            </w:r>
            <w:r w:rsidRPr="00C21072">
              <w:rPr>
                <w:rFonts w:asciiTheme="minorHAnsi" w:hAnsiTheme="minorHAnsi" w:cstheme="minorHAnsi"/>
                <w:color w:val="000000"/>
                <w:lang w:eastAsia="hr-HR"/>
              </w:rPr>
              <w:t>.5.202</w:t>
            </w:r>
            <w:r w:rsidR="007C2F4A">
              <w:rPr>
                <w:rFonts w:asciiTheme="minorHAnsi" w:hAnsiTheme="minorHAnsi" w:cstheme="minorHAnsi"/>
                <w:color w:val="000000"/>
                <w:lang w:eastAsia="hr-HR"/>
              </w:rPr>
              <w:t>7</w:t>
            </w:r>
            <w:r w:rsidRPr="00C21072">
              <w:rPr>
                <w:rFonts w:asciiTheme="minorHAnsi" w:hAnsiTheme="minorHAnsi" w:cstheme="minorHAnsi"/>
                <w:color w:val="000000"/>
                <w:lang w:eastAsia="hr-HR"/>
              </w:rPr>
              <w:t>.g. kao integrirani nastavni dan škole u svrhu obilježavanja Svjetskog dana sportskog vježbanja.</w:t>
            </w:r>
          </w:p>
        </w:tc>
      </w:tr>
      <w:tr w:rsidR="00AD0FF5" w:rsidRPr="00B03C92" w14:paraId="28FA7380" w14:textId="77777777" w:rsidTr="007919B1">
        <w:trPr>
          <w:trHeight w:val="89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80AC15F" w14:textId="77777777" w:rsidR="00AD0FF5" w:rsidRPr="00C21072" w:rsidRDefault="00AD0FF5" w:rsidP="007919B1">
            <w:pPr>
              <w:pStyle w:val="TableParagraph"/>
              <w:spacing w:line="252" w:lineRule="auto"/>
              <w:ind w:right="105"/>
              <w:jc w:val="center"/>
              <w:rPr>
                <w:rFonts w:asciiTheme="minorHAnsi" w:hAnsiTheme="minorHAnsi" w:cstheme="minorHAnsi"/>
              </w:rPr>
            </w:pPr>
            <w:r w:rsidRPr="00C21072">
              <w:rPr>
                <w:rFonts w:asciiTheme="minorHAnsi" w:hAnsiTheme="minorHAnsi" w:cstheme="minorHAnsi"/>
                <w:b/>
              </w:rPr>
              <w:t>NAČIN VREDNOVANJA I</w:t>
            </w:r>
            <w:r w:rsidRPr="00C21072">
              <w:rPr>
                <w:rFonts w:asciiTheme="minorHAnsi" w:hAnsiTheme="minorHAnsi" w:cstheme="minorHAnsi"/>
                <w:b/>
                <w:spacing w:val="-58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</w:rPr>
              <w:t>NAČIN KORIŠTENJA</w:t>
            </w:r>
            <w:r w:rsidRPr="00C21072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C21072">
              <w:rPr>
                <w:rFonts w:asciiTheme="minorHAnsi" w:hAnsiTheme="minorHAnsi" w:cstheme="minorHAnsi"/>
                <w:b/>
              </w:rPr>
              <w:t>REZULTATA</w:t>
            </w:r>
          </w:p>
          <w:p w14:paraId="0FA9239E" w14:textId="77777777" w:rsidR="00AD0FF5" w:rsidRPr="00C21072" w:rsidRDefault="00AD0FF5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Theme="minorHAnsi" w:hAnsiTheme="minorHAnsi" w:cstheme="minorHAnsi"/>
              </w:rPr>
            </w:pPr>
            <w:r w:rsidRPr="00C21072">
              <w:rPr>
                <w:rFonts w:asciiTheme="minorHAnsi" w:hAnsiTheme="minorHAnsi" w:cstheme="minorHAnsi"/>
                <w:b/>
                <w:lang w:val="en-US"/>
              </w:rPr>
              <w:t>VREDNOVANJA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3086" w14:textId="77777777" w:rsidR="00AD0FF5" w:rsidRPr="00C21072" w:rsidRDefault="00AD0FF5">
            <w:pPr>
              <w:pStyle w:val="TableParagraph"/>
              <w:numPr>
                <w:ilvl w:val="0"/>
                <w:numId w:val="55"/>
              </w:numPr>
              <w:tabs>
                <w:tab w:val="left" w:pos="830"/>
              </w:tabs>
              <w:autoSpaceDE/>
              <w:autoSpaceDN/>
              <w:spacing w:before="2"/>
              <w:rPr>
                <w:rFonts w:asciiTheme="minorHAnsi" w:hAnsiTheme="minorHAnsi" w:cstheme="minorHAnsi"/>
                <w:lang w:val="en-US"/>
              </w:rPr>
            </w:pPr>
            <w:r w:rsidRPr="00C21072">
              <w:rPr>
                <w:rFonts w:asciiTheme="minorHAnsi" w:hAnsiTheme="minorHAnsi" w:cstheme="minorHAnsi"/>
              </w:rPr>
              <w:t>O provedenim aktivnostima pišu se izvještaji voditelja i učitelja.</w:t>
            </w:r>
          </w:p>
        </w:tc>
      </w:tr>
      <w:tr w:rsidR="00AD0FF5" w:rsidRPr="00B03C92" w14:paraId="1BCE8B9A" w14:textId="77777777" w:rsidTr="007919B1">
        <w:trPr>
          <w:trHeight w:val="74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B2DC1C7" w14:textId="77777777" w:rsidR="00AD0FF5" w:rsidRPr="00C21072" w:rsidRDefault="00AD0FF5" w:rsidP="007919B1">
            <w:pPr>
              <w:pStyle w:val="TableParagraph"/>
              <w:spacing w:before="10"/>
              <w:rPr>
                <w:rFonts w:asciiTheme="minorHAnsi" w:hAnsiTheme="minorHAnsi" w:cstheme="minorHAnsi"/>
                <w:lang w:val="en-US"/>
              </w:rPr>
            </w:pPr>
          </w:p>
          <w:p w14:paraId="156FC5B0" w14:textId="77777777" w:rsidR="00AD0FF5" w:rsidRPr="00C21072" w:rsidRDefault="00AD0FF5" w:rsidP="007919B1">
            <w:pPr>
              <w:pStyle w:val="TableParagraph"/>
              <w:ind w:left="118" w:right="107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21072">
              <w:rPr>
                <w:rFonts w:asciiTheme="minorHAnsi" w:hAnsiTheme="minorHAnsi" w:cstheme="minorHAnsi"/>
                <w:b/>
                <w:lang w:val="en-US"/>
              </w:rPr>
              <w:t>TROŠKOVNIK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FB4F8" w14:textId="77777777" w:rsidR="00AD0FF5" w:rsidRPr="00C21072" w:rsidRDefault="00AD0FF5">
            <w:pPr>
              <w:pStyle w:val="Odlomakpopisa"/>
              <w:widowControl/>
              <w:numPr>
                <w:ilvl w:val="0"/>
                <w:numId w:val="55"/>
              </w:numPr>
              <w:autoSpaceDE/>
              <w:autoSpaceDN/>
              <w:spacing w:before="0"/>
              <w:contextualSpacing/>
              <w:rPr>
                <w:rFonts w:asciiTheme="minorHAnsi" w:hAnsiTheme="minorHAnsi" w:cstheme="minorHAnsi"/>
                <w:color w:val="000000"/>
                <w:lang w:eastAsia="hr-HR"/>
              </w:rPr>
            </w:pPr>
            <w:r w:rsidRPr="00C21072">
              <w:rPr>
                <w:rFonts w:asciiTheme="minorHAnsi" w:hAnsiTheme="minorHAnsi" w:cstheme="minorHAnsi"/>
                <w:color w:val="000000"/>
                <w:lang w:eastAsia="hr-HR"/>
              </w:rPr>
              <w:t>Za aktivnosti se koriste postojeća sredstva i oprema škole.</w:t>
            </w:r>
          </w:p>
        </w:tc>
      </w:tr>
    </w:tbl>
    <w:p w14:paraId="5DCE5003" w14:textId="77777777" w:rsidR="00AD0FF5" w:rsidRPr="00DD0CEC" w:rsidRDefault="00AD0FF5" w:rsidP="001101E6">
      <w:pPr>
        <w:tabs>
          <w:tab w:val="left" w:pos="1992"/>
        </w:tabs>
        <w:rPr>
          <w:rFonts w:asciiTheme="majorHAnsi" w:hAnsiTheme="majorHAnsi"/>
        </w:rPr>
        <w:sectPr w:rsidR="00AD0FF5" w:rsidRPr="00DD0CEC">
          <w:pgSz w:w="11910" w:h="16840"/>
          <w:pgMar w:top="660" w:right="800" w:bottom="280" w:left="420" w:header="720" w:footer="720" w:gutter="0"/>
          <w:cols w:space="720"/>
        </w:sectPr>
      </w:pPr>
    </w:p>
    <w:p w14:paraId="4EE05E5A" w14:textId="77777777" w:rsidR="0044230E" w:rsidRPr="00DD0CEC" w:rsidRDefault="0044230E" w:rsidP="0044230E">
      <w:pPr>
        <w:tabs>
          <w:tab w:val="left" w:pos="1500"/>
        </w:tabs>
        <w:rPr>
          <w:rFonts w:asciiTheme="majorHAnsi" w:hAnsiTheme="majorHAnsi"/>
        </w:rPr>
      </w:pPr>
    </w:p>
    <w:p w14:paraId="109085AE" w14:textId="77777777" w:rsidR="003E186A" w:rsidRPr="00DD0CEC" w:rsidRDefault="003E186A" w:rsidP="003E186A">
      <w:pPr>
        <w:tabs>
          <w:tab w:val="left" w:pos="1836"/>
        </w:tabs>
        <w:rPr>
          <w:rFonts w:asciiTheme="majorHAnsi" w:hAnsiTheme="majorHAnsi"/>
        </w:rPr>
      </w:pPr>
      <w:r w:rsidRPr="00DD0CEC">
        <w:rPr>
          <w:rFonts w:asciiTheme="majorHAnsi" w:hAnsiTheme="majorHAnsi"/>
        </w:rPr>
        <w:tab/>
      </w:r>
    </w:p>
    <w:p w14:paraId="136515AB" w14:textId="77777777" w:rsidR="00FD56F7" w:rsidRPr="001119D0" w:rsidRDefault="00790BFD" w:rsidP="002300DF">
      <w:pPr>
        <w:pStyle w:val="Naslov1"/>
        <w:spacing w:before="90"/>
        <w:ind w:left="780"/>
        <w:rPr>
          <w:rFonts w:asciiTheme="minorHAnsi" w:hAnsiTheme="minorHAnsi" w:cstheme="minorHAnsi"/>
          <w:sz w:val="22"/>
          <w:szCs w:val="22"/>
        </w:rPr>
      </w:pPr>
      <w:bookmarkStart w:id="81" w:name="IZLETI,_EKSKURZIJE_I_TERENSKA_NASTAVA"/>
      <w:bookmarkStart w:id="82" w:name="_bookmark31"/>
      <w:bookmarkStart w:id="83" w:name="_Toc115349496"/>
      <w:bookmarkEnd w:id="81"/>
      <w:bookmarkEnd w:id="82"/>
      <w:r w:rsidRPr="001119D0">
        <w:rPr>
          <w:rFonts w:asciiTheme="minorHAnsi" w:hAnsiTheme="minorHAnsi" w:cstheme="minorHAnsi"/>
          <w:sz w:val="22"/>
          <w:szCs w:val="22"/>
        </w:rPr>
        <w:t>IZLETI,</w:t>
      </w:r>
      <w:r w:rsidRPr="001119D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1119D0">
        <w:rPr>
          <w:rFonts w:asciiTheme="minorHAnsi" w:hAnsiTheme="minorHAnsi" w:cstheme="minorHAnsi"/>
          <w:sz w:val="22"/>
          <w:szCs w:val="22"/>
        </w:rPr>
        <w:t>EKSKURZIJE</w:t>
      </w:r>
      <w:r w:rsidRPr="001119D0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1119D0">
        <w:rPr>
          <w:rFonts w:asciiTheme="minorHAnsi" w:hAnsiTheme="minorHAnsi" w:cstheme="minorHAnsi"/>
          <w:sz w:val="22"/>
          <w:szCs w:val="22"/>
        </w:rPr>
        <w:t>I</w:t>
      </w:r>
      <w:r w:rsidRPr="001119D0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1119D0">
        <w:rPr>
          <w:rFonts w:asciiTheme="minorHAnsi" w:hAnsiTheme="minorHAnsi" w:cstheme="minorHAnsi"/>
          <w:sz w:val="22"/>
          <w:szCs w:val="22"/>
        </w:rPr>
        <w:t>TERENSKA</w:t>
      </w:r>
      <w:r w:rsidRPr="001119D0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1119D0">
        <w:rPr>
          <w:rFonts w:asciiTheme="minorHAnsi" w:hAnsiTheme="minorHAnsi" w:cstheme="minorHAnsi"/>
          <w:sz w:val="22"/>
          <w:szCs w:val="22"/>
        </w:rPr>
        <w:t>NASTAV</w:t>
      </w:r>
      <w:bookmarkEnd w:id="83"/>
      <w:r w:rsidR="002300DF" w:rsidRPr="001119D0">
        <w:rPr>
          <w:rFonts w:asciiTheme="minorHAnsi" w:hAnsiTheme="minorHAnsi" w:cstheme="minorHAnsi"/>
          <w:sz w:val="22"/>
          <w:szCs w:val="22"/>
        </w:rPr>
        <w:t>A</w:t>
      </w:r>
    </w:p>
    <w:p w14:paraId="27FCF01A" w14:textId="77777777" w:rsidR="002300DF" w:rsidRPr="00DD0CEC" w:rsidRDefault="002300DF" w:rsidP="002300DF">
      <w:pPr>
        <w:rPr>
          <w:rFonts w:asciiTheme="majorHAnsi" w:hAnsiTheme="majorHAnsi"/>
        </w:rPr>
      </w:pPr>
    </w:p>
    <w:p w14:paraId="2D93EB04" w14:textId="77777777" w:rsidR="002300DF" w:rsidRDefault="002300DF" w:rsidP="002300DF">
      <w:pPr>
        <w:rPr>
          <w:rFonts w:asciiTheme="majorHAnsi" w:hAnsiTheme="majorHAnsi"/>
        </w:rPr>
      </w:pPr>
    </w:p>
    <w:p w14:paraId="1EABBC91" w14:textId="77777777" w:rsidR="00F93EF0" w:rsidRDefault="00F93EF0" w:rsidP="002300DF">
      <w:pPr>
        <w:rPr>
          <w:rFonts w:asciiTheme="majorHAnsi" w:hAnsiTheme="majorHAnsi"/>
        </w:rPr>
      </w:pPr>
    </w:p>
    <w:p w14:paraId="3D6DBE6C" w14:textId="77777777" w:rsidR="00F93EF0" w:rsidRDefault="00F93EF0" w:rsidP="002300DF">
      <w:pPr>
        <w:rPr>
          <w:rFonts w:asciiTheme="majorHAnsi" w:hAnsiTheme="majorHAnsi"/>
        </w:rPr>
      </w:pPr>
    </w:p>
    <w:p w14:paraId="362F1478" w14:textId="77777777" w:rsidR="00F93EF0" w:rsidRDefault="00F93EF0" w:rsidP="002300DF">
      <w:pPr>
        <w:rPr>
          <w:rFonts w:asciiTheme="majorHAnsi" w:hAnsiTheme="majorHAnsi"/>
        </w:rPr>
      </w:pPr>
    </w:p>
    <w:p w14:paraId="47311443" w14:textId="77777777" w:rsidR="00F93EF0" w:rsidRDefault="00F93EF0" w:rsidP="002300DF">
      <w:pPr>
        <w:rPr>
          <w:rFonts w:asciiTheme="majorHAnsi" w:hAnsiTheme="majorHAnsi"/>
        </w:rPr>
      </w:pPr>
    </w:p>
    <w:p w14:paraId="40E331EB" w14:textId="77777777" w:rsidR="00F93EF0" w:rsidRDefault="00F93EF0" w:rsidP="002300DF">
      <w:pPr>
        <w:rPr>
          <w:rFonts w:asciiTheme="majorHAnsi" w:hAnsiTheme="majorHAnsi"/>
        </w:rPr>
      </w:pPr>
    </w:p>
    <w:p w14:paraId="66FEED92" w14:textId="77777777" w:rsidR="00F93EF0" w:rsidRDefault="00F93EF0" w:rsidP="002300DF">
      <w:pPr>
        <w:rPr>
          <w:rFonts w:asciiTheme="majorHAnsi" w:hAnsiTheme="majorHAnsi"/>
        </w:rPr>
      </w:pPr>
    </w:p>
    <w:p w14:paraId="5CECD4C7" w14:textId="77777777" w:rsidR="00F93EF0" w:rsidRDefault="00F93EF0" w:rsidP="002300DF">
      <w:pPr>
        <w:rPr>
          <w:rFonts w:asciiTheme="majorHAnsi" w:hAnsiTheme="majorHAnsi"/>
        </w:rPr>
      </w:pPr>
    </w:p>
    <w:p w14:paraId="04ABAEDD" w14:textId="77777777" w:rsidR="00F93EF0" w:rsidRDefault="00F93EF0" w:rsidP="002300DF">
      <w:pPr>
        <w:rPr>
          <w:rFonts w:asciiTheme="majorHAnsi" w:hAnsiTheme="majorHAnsi"/>
        </w:rPr>
      </w:pPr>
    </w:p>
    <w:p w14:paraId="495FFC39" w14:textId="77777777" w:rsidR="00F93EF0" w:rsidRDefault="00F93EF0" w:rsidP="002300DF">
      <w:pPr>
        <w:rPr>
          <w:rFonts w:asciiTheme="majorHAnsi" w:hAnsiTheme="majorHAnsi"/>
        </w:rPr>
      </w:pPr>
    </w:p>
    <w:p w14:paraId="025BE96F" w14:textId="77777777" w:rsidR="00F93EF0" w:rsidRDefault="00F93EF0" w:rsidP="002300DF">
      <w:pPr>
        <w:rPr>
          <w:rFonts w:asciiTheme="majorHAnsi" w:hAnsiTheme="majorHAnsi"/>
        </w:rPr>
      </w:pPr>
    </w:p>
    <w:p w14:paraId="1B16E8D2" w14:textId="77777777" w:rsidR="00F93EF0" w:rsidRDefault="00F93EF0" w:rsidP="002300DF">
      <w:pPr>
        <w:rPr>
          <w:rFonts w:asciiTheme="majorHAnsi" w:hAnsiTheme="majorHAnsi"/>
        </w:rPr>
      </w:pPr>
    </w:p>
    <w:p w14:paraId="58EE7B2F" w14:textId="77777777" w:rsidR="00F93EF0" w:rsidRDefault="00F93EF0" w:rsidP="002300DF">
      <w:pPr>
        <w:rPr>
          <w:rFonts w:asciiTheme="majorHAnsi" w:hAnsiTheme="majorHAnsi"/>
        </w:rPr>
      </w:pPr>
    </w:p>
    <w:p w14:paraId="4FF8A213" w14:textId="77777777" w:rsidR="00F93EF0" w:rsidRDefault="00F93EF0" w:rsidP="002300DF">
      <w:pPr>
        <w:rPr>
          <w:rFonts w:asciiTheme="majorHAnsi" w:hAnsiTheme="majorHAnsi"/>
        </w:rPr>
      </w:pPr>
    </w:p>
    <w:p w14:paraId="106E913E" w14:textId="77777777" w:rsidR="00F93EF0" w:rsidRDefault="00F93EF0" w:rsidP="002300DF">
      <w:pPr>
        <w:rPr>
          <w:rFonts w:asciiTheme="majorHAnsi" w:hAnsiTheme="majorHAnsi"/>
        </w:rPr>
      </w:pPr>
    </w:p>
    <w:p w14:paraId="7CC69EEF" w14:textId="77777777" w:rsidR="00F93EF0" w:rsidRDefault="00F93EF0" w:rsidP="002300DF">
      <w:pPr>
        <w:rPr>
          <w:rFonts w:asciiTheme="majorHAnsi" w:hAnsiTheme="majorHAnsi"/>
        </w:rPr>
      </w:pPr>
    </w:p>
    <w:p w14:paraId="6ACC257E" w14:textId="77777777" w:rsidR="00F93EF0" w:rsidRDefault="00F93EF0" w:rsidP="002300DF">
      <w:pPr>
        <w:rPr>
          <w:rFonts w:asciiTheme="majorHAnsi" w:hAnsiTheme="majorHAnsi"/>
        </w:rPr>
      </w:pPr>
    </w:p>
    <w:p w14:paraId="34C7378E" w14:textId="77777777" w:rsidR="00F93EF0" w:rsidRDefault="00F93EF0" w:rsidP="002300DF">
      <w:pPr>
        <w:rPr>
          <w:rFonts w:asciiTheme="majorHAnsi" w:hAnsiTheme="majorHAnsi"/>
        </w:rPr>
      </w:pPr>
    </w:p>
    <w:p w14:paraId="59AB01E6" w14:textId="77777777" w:rsidR="00F93EF0" w:rsidRDefault="00F93EF0" w:rsidP="002300DF">
      <w:pPr>
        <w:rPr>
          <w:rFonts w:asciiTheme="majorHAnsi" w:hAnsiTheme="majorHAnsi"/>
        </w:rPr>
      </w:pPr>
    </w:p>
    <w:p w14:paraId="1074C10E" w14:textId="77777777" w:rsidR="00F93EF0" w:rsidRDefault="00F93EF0" w:rsidP="002300DF">
      <w:pPr>
        <w:rPr>
          <w:rFonts w:asciiTheme="majorHAnsi" w:hAnsiTheme="majorHAnsi"/>
        </w:rPr>
      </w:pPr>
    </w:p>
    <w:p w14:paraId="6A1EEA29" w14:textId="77777777" w:rsidR="00F93EF0" w:rsidRDefault="00F93EF0" w:rsidP="002300DF">
      <w:pPr>
        <w:rPr>
          <w:rFonts w:asciiTheme="majorHAnsi" w:hAnsiTheme="majorHAnsi"/>
        </w:rPr>
      </w:pPr>
    </w:p>
    <w:p w14:paraId="3F0A09F3" w14:textId="77777777" w:rsidR="00F93EF0" w:rsidRDefault="00F93EF0" w:rsidP="002300DF">
      <w:pPr>
        <w:rPr>
          <w:rFonts w:asciiTheme="majorHAnsi" w:hAnsiTheme="majorHAnsi"/>
        </w:rPr>
      </w:pPr>
    </w:p>
    <w:p w14:paraId="7F2C8E0F" w14:textId="77777777" w:rsidR="00F93EF0" w:rsidRDefault="00F93EF0" w:rsidP="002300DF">
      <w:pPr>
        <w:rPr>
          <w:rFonts w:asciiTheme="majorHAnsi" w:hAnsiTheme="majorHAnsi"/>
        </w:rPr>
      </w:pPr>
    </w:p>
    <w:p w14:paraId="6B52CD08" w14:textId="77777777" w:rsidR="00F93EF0" w:rsidRDefault="00F93EF0" w:rsidP="002300DF">
      <w:pPr>
        <w:rPr>
          <w:rFonts w:asciiTheme="majorHAnsi" w:hAnsiTheme="majorHAnsi"/>
        </w:rPr>
      </w:pPr>
    </w:p>
    <w:p w14:paraId="6290A836" w14:textId="77777777" w:rsidR="00F93EF0" w:rsidRDefault="00F93EF0" w:rsidP="002300DF">
      <w:pPr>
        <w:rPr>
          <w:rFonts w:asciiTheme="majorHAnsi" w:hAnsiTheme="majorHAnsi"/>
        </w:rPr>
      </w:pPr>
    </w:p>
    <w:p w14:paraId="629206A4" w14:textId="77777777" w:rsidR="00F93EF0" w:rsidRDefault="00F93EF0" w:rsidP="002300DF">
      <w:pPr>
        <w:rPr>
          <w:rFonts w:asciiTheme="majorHAnsi" w:hAnsiTheme="majorHAnsi"/>
        </w:rPr>
      </w:pPr>
    </w:p>
    <w:p w14:paraId="1715B86B" w14:textId="77777777" w:rsidR="00F93EF0" w:rsidRDefault="00F93EF0" w:rsidP="002300DF">
      <w:pPr>
        <w:rPr>
          <w:rFonts w:asciiTheme="majorHAnsi" w:hAnsiTheme="majorHAnsi"/>
        </w:rPr>
      </w:pPr>
    </w:p>
    <w:p w14:paraId="3750977F" w14:textId="77777777" w:rsidR="00F93EF0" w:rsidRDefault="00F93EF0" w:rsidP="002300DF">
      <w:pPr>
        <w:rPr>
          <w:rFonts w:asciiTheme="majorHAnsi" w:hAnsiTheme="majorHAnsi"/>
        </w:rPr>
      </w:pPr>
    </w:p>
    <w:p w14:paraId="29D0A693" w14:textId="77777777" w:rsidR="00F93EF0" w:rsidRDefault="00F93EF0" w:rsidP="002300DF">
      <w:pPr>
        <w:rPr>
          <w:rFonts w:asciiTheme="majorHAnsi" w:hAnsiTheme="majorHAnsi"/>
        </w:rPr>
      </w:pPr>
    </w:p>
    <w:p w14:paraId="44931B29" w14:textId="77777777" w:rsidR="00F93EF0" w:rsidRDefault="00F93EF0" w:rsidP="002300DF">
      <w:pPr>
        <w:rPr>
          <w:rFonts w:asciiTheme="majorHAnsi" w:hAnsiTheme="majorHAnsi"/>
        </w:rPr>
      </w:pPr>
    </w:p>
    <w:p w14:paraId="5A85D1DA" w14:textId="77777777" w:rsidR="00F93EF0" w:rsidRDefault="00F93EF0" w:rsidP="002300DF">
      <w:pPr>
        <w:rPr>
          <w:rFonts w:asciiTheme="majorHAnsi" w:hAnsiTheme="majorHAnsi"/>
        </w:rPr>
      </w:pPr>
    </w:p>
    <w:p w14:paraId="5AD08FDB" w14:textId="77777777" w:rsidR="00F93EF0" w:rsidRDefault="00F93EF0" w:rsidP="002300DF">
      <w:pPr>
        <w:rPr>
          <w:rFonts w:asciiTheme="majorHAnsi" w:hAnsiTheme="majorHAnsi"/>
        </w:rPr>
      </w:pPr>
    </w:p>
    <w:p w14:paraId="0E2BA179" w14:textId="77777777" w:rsidR="00F93EF0" w:rsidRDefault="00F93EF0" w:rsidP="002300DF">
      <w:pPr>
        <w:rPr>
          <w:rFonts w:asciiTheme="majorHAnsi" w:hAnsiTheme="majorHAnsi"/>
        </w:rPr>
      </w:pPr>
    </w:p>
    <w:p w14:paraId="3ADE5B6D" w14:textId="77777777" w:rsidR="00F93EF0" w:rsidRDefault="00F93EF0" w:rsidP="002300DF">
      <w:pPr>
        <w:rPr>
          <w:rFonts w:asciiTheme="majorHAnsi" w:hAnsiTheme="majorHAnsi"/>
        </w:rPr>
      </w:pPr>
    </w:p>
    <w:p w14:paraId="7F662E79" w14:textId="77777777" w:rsidR="00F93EF0" w:rsidRDefault="00F93EF0" w:rsidP="002300DF">
      <w:pPr>
        <w:rPr>
          <w:rFonts w:asciiTheme="majorHAnsi" w:hAnsiTheme="majorHAnsi"/>
        </w:rPr>
      </w:pPr>
    </w:p>
    <w:p w14:paraId="0E11DBE9" w14:textId="77777777" w:rsidR="00F93EF0" w:rsidRDefault="00F93EF0" w:rsidP="002300DF">
      <w:pPr>
        <w:rPr>
          <w:rFonts w:asciiTheme="majorHAnsi" w:hAnsiTheme="majorHAnsi"/>
        </w:rPr>
      </w:pPr>
    </w:p>
    <w:p w14:paraId="5E2E282C" w14:textId="77777777" w:rsidR="00F93EF0" w:rsidRDefault="00F93EF0" w:rsidP="002300DF">
      <w:pPr>
        <w:rPr>
          <w:rFonts w:asciiTheme="majorHAnsi" w:hAnsiTheme="majorHAnsi"/>
        </w:rPr>
      </w:pPr>
    </w:p>
    <w:p w14:paraId="2BC81878" w14:textId="77777777" w:rsidR="00F93EF0" w:rsidRDefault="00F93EF0" w:rsidP="002300DF">
      <w:pPr>
        <w:rPr>
          <w:rFonts w:asciiTheme="majorHAnsi" w:hAnsiTheme="majorHAnsi"/>
        </w:rPr>
      </w:pPr>
    </w:p>
    <w:p w14:paraId="365F906E" w14:textId="77777777" w:rsidR="00F93EF0" w:rsidRDefault="00F93EF0" w:rsidP="002300DF">
      <w:pPr>
        <w:rPr>
          <w:rFonts w:asciiTheme="majorHAnsi" w:hAnsiTheme="majorHAnsi"/>
        </w:rPr>
      </w:pPr>
    </w:p>
    <w:p w14:paraId="0B34A7D4" w14:textId="77777777" w:rsidR="00F93EF0" w:rsidRDefault="00F93EF0" w:rsidP="002300DF">
      <w:pPr>
        <w:rPr>
          <w:rFonts w:asciiTheme="majorHAnsi" w:hAnsiTheme="majorHAnsi"/>
        </w:rPr>
      </w:pPr>
    </w:p>
    <w:p w14:paraId="7E1717A6" w14:textId="77777777" w:rsidR="00F93EF0" w:rsidRDefault="00F93EF0" w:rsidP="002300DF">
      <w:pPr>
        <w:rPr>
          <w:rFonts w:asciiTheme="majorHAnsi" w:hAnsiTheme="majorHAnsi"/>
        </w:rPr>
      </w:pPr>
    </w:p>
    <w:p w14:paraId="56F33EE1" w14:textId="77777777" w:rsidR="00F93EF0" w:rsidRDefault="00F93EF0" w:rsidP="002300DF">
      <w:pPr>
        <w:rPr>
          <w:rFonts w:asciiTheme="majorHAnsi" w:hAnsiTheme="majorHAnsi"/>
        </w:rPr>
      </w:pPr>
    </w:p>
    <w:p w14:paraId="4CC01614" w14:textId="77777777" w:rsidR="00F93EF0" w:rsidRDefault="00F93EF0" w:rsidP="002300DF">
      <w:pPr>
        <w:rPr>
          <w:rFonts w:asciiTheme="majorHAnsi" w:hAnsiTheme="majorHAnsi"/>
        </w:rPr>
      </w:pPr>
    </w:p>
    <w:p w14:paraId="001BDD07" w14:textId="77777777" w:rsidR="00F93EF0" w:rsidRDefault="00F93EF0" w:rsidP="002300DF">
      <w:pPr>
        <w:rPr>
          <w:rFonts w:asciiTheme="majorHAnsi" w:hAnsiTheme="majorHAnsi"/>
        </w:rPr>
      </w:pPr>
    </w:p>
    <w:p w14:paraId="47FB0E43" w14:textId="77777777" w:rsidR="00F93EF0" w:rsidRDefault="00F93EF0" w:rsidP="002300DF">
      <w:pPr>
        <w:rPr>
          <w:rFonts w:asciiTheme="majorHAnsi" w:hAnsiTheme="majorHAnsi"/>
        </w:rPr>
      </w:pPr>
    </w:p>
    <w:p w14:paraId="055F0D71" w14:textId="77777777" w:rsidR="00F93EF0" w:rsidRDefault="00F93EF0" w:rsidP="002300DF">
      <w:pPr>
        <w:rPr>
          <w:rFonts w:asciiTheme="majorHAnsi" w:hAnsiTheme="majorHAnsi"/>
        </w:rPr>
      </w:pPr>
    </w:p>
    <w:p w14:paraId="2A935589" w14:textId="77777777" w:rsidR="00F93EF0" w:rsidRDefault="00F93EF0" w:rsidP="002300DF">
      <w:pPr>
        <w:rPr>
          <w:rFonts w:asciiTheme="majorHAnsi" w:hAnsiTheme="majorHAnsi"/>
        </w:rPr>
      </w:pPr>
    </w:p>
    <w:p w14:paraId="7145260F" w14:textId="77777777" w:rsidR="00F93EF0" w:rsidRDefault="00F93EF0" w:rsidP="002300DF">
      <w:pPr>
        <w:rPr>
          <w:rFonts w:asciiTheme="majorHAnsi" w:hAnsiTheme="majorHAnsi"/>
        </w:rPr>
      </w:pPr>
    </w:p>
    <w:p w14:paraId="04D1FD9F" w14:textId="77777777" w:rsidR="00F93EF0" w:rsidRPr="00DD0CEC" w:rsidRDefault="00F93EF0" w:rsidP="002300DF">
      <w:pPr>
        <w:rPr>
          <w:rFonts w:asciiTheme="majorHAnsi" w:hAnsiTheme="majorHAnsi"/>
        </w:rPr>
      </w:pPr>
    </w:p>
    <w:p w14:paraId="06FB6D18" w14:textId="77777777" w:rsidR="002300DF" w:rsidRPr="00DD0CEC" w:rsidRDefault="002300DF" w:rsidP="002300DF">
      <w:pPr>
        <w:tabs>
          <w:tab w:val="left" w:pos="1428"/>
        </w:tabs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EB45CA" w:rsidRPr="00EB45CA" w14:paraId="458305DF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694EB43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</w:rPr>
            </w:pPr>
            <w:r w:rsidRPr="00EB45CA">
              <w:rPr>
                <w:rFonts w:asciiTheme="minorHAnsi" w:hAnsiTheme="minorHAnsi" w:cstheme="minorHAnsi"/>
                <w:b/>
                <w:lang w:val="en-US"/>
              </w:rPr>
              <w:t>NAZIV 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2565C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  <w:b/>
                <w:bCs/>
              </w:rPr>
            </w:pPr>
          </w:p>
          <w:p w14:paraId="3C87EC5A" w14:textId="77777777" w:rsidR="00EB45CA" w:rsidRPr="00EB45CA" w:rsidRDefault="00EB45CA" w:rsidP="00FC3012">
            <w:pPr>
              <w:spacing w:line="274" w:lineRule="exac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B45CA">
              <w:rPr>
                <w:rFonts w:asciiTheme="minorHAnsi" w:hAnsiTheme="minorHAnsi" w:cstheme="minorHAnsi"/>
                <w:b/>
                <w:bCs/>
              </w:rPr>
              <w:t>ŠKOLA U PRIRODI</w:t>
            </w:r>
          </w:p>
        </w:tc>
      </w:tr>
      <w:tr w:rsidR="00EB45CA" w:rsidRPr="00EB45CA" w14:paraId="2A3D6230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E85194C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  <w:lang w:val="en-US"/>
              </w:rPr>
            </w:pPr>
          </w:p>
          <w:p w14:paraId="632857EB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</w:rPr>
            </w:pPr>
            <w:r w:rsidRPr="00EB45CA">
              <w:rPr>
                <w:rFonts w:asciiTheme="minorHAnsi" w:hAnsiTheme="minorHAnsi" w:cstheme="minorHAns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AE03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</w:rPr>
            </w:pPr>
            <w:r w:rsidRPr="00EB45CA">
              <w:rPr>
                <w:rFonts w:asciiTheme="minorHAnsi" w:hAnsiTheme="minorHAnsi" w:cstheme="minorHAnsi"/>
              </w:rPr>
              <w:t>Škola u prirodi ima ponajprije odgojnu ulogu. Svojom organizacijom ona pruža mnogostrane poticaje i mogućnosti učenicima da u izmijenjenim okolnostima, u novoj životnoj sredini i slobodnoj prirodi razvijaju pravilan odnos prema sebi, prirodi, zdravom načinu življenja, unapređuju pravilan odnos prema vršnjacima i vršnjakinjama i humane odnose, uče cijeniti prirodu, kulturne ljepote i vrednote, te tako razvijaju domoljublje i rodoljublje.</w:t>
            </w:r>
          </w:p>
        </w:tc>
      </w:tr>
      <w:tr w:rsidR="00EB45CA" w:rsidRPr="00EB45CA" w14:paraId="79A8C8B9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FEC8EA7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  <w:lang w:val="en-US"/>
              </w:rPr>
            </w:pPr>
          </w:p>
          <w:p w14:paraId="01294D86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</w:rPr>
            </w:pPr>
            <w:r w:rsidRPr="00EB45CA">
              <w:rPr>
                <w:rFonts w:asciiTheme="minorHAnsi" w:hAnsiTheme="minorHAnsi" w:cstheme="minorHAns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FD1A4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</w:rPr>
            </w:pPr>
            <w:r w:rsidRPr="00EB45CA">
              <w:rPr>
                <w:rFonts w:asciiTheme="minorHAnsi" w:hAnsiTheme="minorHAnsi" w:cstheme="minorHAnsi"/>
              </w:rPr>
              <w:t xml:space="preserve"> </w:t>
            </w:r>
          </w:p>
          <w:p w14:paraId="306A50C1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</w:rPr>
            </w:pPr>
            <w:r w:rsidRPr="00EB45CA">
              <w:rPr>
                <w:rFonts w:asciiTheme="minorHAnsi" w:hAnsiTheme="minorHAnsi" w:cstheme="minorHAnsi"/>
              </w:rPr>
              <w:t xml:space="preserve">   3. a i 4. a</w:t>
            </w:r>
          </w:p>
        </w:tc>
      </w:tr>
      <w:tr w:rsidR="00EB45CA" w:rsidRPr="00EB45CA" w14:paraId="5FA02D83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B296A23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</w:rPr>
            </w:pPr>
            <w:r w:rsidRPr="00EB45CA">
              <w:rPr>
                <w:rFonts w:asciiTheme="minorHAnsi" w:hAnsiTheme="minorHAnsi" w:cstheme="minorHAnsi"/>
                <w:b/>
                <w:lang w:val="en-US"/>
              </w:rPr>
              <w:t>NOSITELJ 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ABC9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</w:rPr>
            </w:pPr>
            <w:r w:rsidRPr="00EB45CA">
              <w:rPr>
                <w:rFonts w:asciiTheme="minorHAnsi" w:hAnsiTheme="minorHAnsi" w:cstheme="minorHAnsi"/>
              </w:rPr>
              <w:t>Dijana Šuflaj (3. a)  i Kristina Mišić (4. a)</w:t>
            </w:r>
          </w:p>
        </w:tc>
      </w:tr>
      <w:tr w:rsidR="00EB45CA" w:rsidRPr="00EB45CA" w14:paraId="451123A3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EFEDF39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  <w:lang w:val="en-US"/>
              </w:rPr>
            </w:pPr>
          </w:p>
          <w:p w14:paraId="32C63F03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  <w:lang w:val="en-US"/>
              </w:rPr>
            </w:pPr>
          </w:p>
          <w:p w14:paraId="7A6C1D7E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</w:rPr>
            </w:pPr>
            <w:r w:rsidRPr="00EB45CA">
              <w:rPr>
                <w:rFonts w:asciiTheme="minorHAnsi" w:hAnsiTheme="minorHAnsi" w:cstheme="minorHAns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6EF3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</w:rPr>
            </w:pPr>
            <w:r w:rsidRPr="00EB45CA">
              <w:rPr>
                <w:rFonts w:asciiTheme="minorHAnsi" w:hAnsiTheme="minorHAnsi" w:cstheme="minorHAnsi"/>
              </w:rPr>
              <w:t xml:space="preserve"> Stečeno znanje i iskustvo učenici povezuju u novoj životnoj sredini sa programskim, prigodnim i aktualnim sadržajima. Tako se slijedi, nadopunjuje i proširuje rad u školi, ali i provjerava kvaliteta razrednog odjela i svakog djeteta osobno. Jedan od ciljeva je bolje upoznavanje djece međusobno, djece i učitelja, djece među odjelima drugih škola. Cilj je da djeca shvate da se u novim i izmijenjenim i nesputanim uvjetima opuštenijeg života i prilika može kvalitetno učiti, raditi i osmišljavati slobodno vrijeme.</w:t>
            </w:r>
          </w:p>
        </w:tc>
      </w:tr>
      <w:tr w:rsidR="00EB45CA" w:rsidRPr="00EB45CA" w14:paraId="380C4BC2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D91095E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  <w:lang w:val="en-US"/>
              </w:rPr>
            </w:pPr>
          </w:p>
          <w:p w14:paraId="00213D3C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  <w:lang w:val="en-US"/>
              </w:rPr>
            </w:pPr>
          </w:p>
          <w:p w14:paraId="1636D15C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  <w:lang w:val="en-US"/>
              </w:rPr>
            </w:pPr>
          </w:p>
          <w:p w14:paraId="500A707E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  <w:lang w:val="en-US"/>
              </w:rPr>
            </w:pPr>
          </w:p>
          <w:p w14:paraId="3B8A7137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  <w:lang w:val="en-US"/>
              </w:rPr>
            </w:pPr>
          </w:p>
          <w:p w14:paraId="4926160F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  <w:lang w:val="en-US"/>
              </w:rPr>
            </w:pPr>
          </w:p>
          <w:p w14:paraId="55291770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</w:rPr>
            </w:pPr>
            <w:r w:rsidRPr="00EB45CA">
              <w:rPr>
                <w:rFonts w:asciiTheme="minorHAnsi" w:hAnsiTheme="minorHAnsi" w:cstheme="minorHAnsi"/>
                <w:b/>
                <w:lang w:val="en-US"/>
              </w:rPr>
              <w:t>OČEKIVANI 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034C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</w:rPr>
            </w:pPr>
            <w:r w:rsidRPr="00EB45CA">
              <w:rPr>
                <w:rFonts w:asciiTheme="minorHAnsi" w:hAnsiTheme="minorHAnsi" w:cstheme="minorHAnsi"/>
              </w:rPr>
              <w:t xml:space="preserve">-Razvoj ljubavi prema prirodi lijepe naše. </w:t>
            </w:r>
            <w:r w:rsidRPr="00EB45CA">
              <w:rPr>
                <w:rFonts w:asciiTheme="minorHAnsi" w:hAnsiTheme="minorHAnsi" w:cstheme="minorHAnsi"/>
              </w:rPr>
              <w:br/>
              <w:t xml:space="preserve">-Ekološki osvješćivati učenike. </w:t>
            </w:r>
            <w:r w:rsidRPr="00EB45CA">
              <w:rPr>
                <w:rFonts w:asciiTheme="minorHAnsi" w:hAnsiTheme="minorHAnsi" w:cstheme="minorHAnsi"/>
              </w:rPr>
              <w:br/>
              <w:t xml:space="preserve">-Razvijati humane odnose među spolovima – odnos dječak – djevojčica. </w:t>
            </w:r>
            <w:r w:rsidRPr="00EB45CA">
              <w:rPr>
                <w:rFonts w:asciiTheme="minorHAnsi" w:hAnsiTheme="minorHAnsi" w:cstheme="minorHAnsi"/>
              </w:rPr>
              <w:br/>
              <w:t xml:space="preserve">-Poticati i razvijati prijateljstvo i snošljivost. </w:t>
            </w:r>
            <w:r w:rsidRPr="00EB45CA">
              <w:rPr>
                <w:rFonts w:asciiTheme="minorHAnsi" w:hAnsiTheme="minorHAnsi" w:cstheme="minorHAnsi"/>
              </w:rPr>
              <w:br/>
              <w:t xml:space="preserve">-Poticati veselje, vedru atmosferu i optimizam. </w:t>
            </w:r>
            <w:r w:rsidRPr="00EB45CA">
              <w:rPr>
                <w:rFonts w:asciiTheme="minorHAnsi" w:hAnsiTheme="minorHAnsi" w:cstheme="minorHAnsi"/>
              </w:rPr>
              <w:br/>
              <w:t xml:space="preserve">-Učenje na izvornoj neposrednoj stvarnosti. </w:t>
            </w:r>
            <w:r w:rsidRPr="00EB45CA">
              <w:rPr>
                <w:rFonts w:asciiTheme="minorHAnsi" w:hAnsiTheme="minorHAnsi" w:cstheme="minorHAnsi"/>
              </w:rPr>
              <w:br/>
              <w:t xml:space="preserve">-Ponoviti i utvrditi znanje o reljefnoj raznolikosti i karakteristikama naše domovine. </w:t>
            </w:r>
            <w:r w:rsidRPr="00EB45CA">
              <w:rPr>
                <w:rFonts w:asciiTheme="minorHAnsi" w:hAnsiTheme="minorHAnsi" w:cstheme="minorHAnsi"/>
              </w:rPr>
              <w:br/>
              <w:t>-Upoznati kulturno povijesne spomenike, gospodarske objekte, prirodne znamenitost i sl,</w:t>
            </w:r>
            <w:r w:rsidRPr="00EB45CA">
              <w:rPr>
                <w:rFonts w:asciiTheme="minorHAnsi" w:hAnsiTheme="minorHAnsi" w:cstheme="minorHAnsi"/>
              </w:rPr>
              <w:br/>
              <w:t xml:space="preserve">-Upoznavanje osnovnih prirodnih uvjeta uz more i u moru. </w:t>
            </w:r>
            <w:r w:rsidRPr="00EB45CA">
              <w:rPr>
                <w:rFonts w:asciiTheme="minorHAnsi" w:hAnsiTheme="minorHAnsi" w:cstheme="minorHAnsi"/>
              </w:rPr>
              <w:br/>
              <w:t xml:space="preserve">-Međusobna ovisnost i povezanost biljnog i životinjskog svijeta. </w:t>
            </w:r>
            <w:r w:rsidRPr="00EB45CA">
              <w:rPr>
                <w:rFonts w:asciiTheme="minorHAnsi" w:hAnsiTheme="minorHAnsi" w:cstheme="minorHAnsi"/>
              </w:rPr>
              <w:br/>
              <w:t xml:space="preserve">-Ovisnost gospodarstva o prirodnim uvjetima. </w:t>
            </w:r>
            <w:r w:rsidRPr="00EB45CA">
              <w:rPr>
                <w:rFonts w:asciiTheme="minorHAnsi" w:hAnsiTheme="minorHAnsi" w:cstheme="minorHAnsi"/>
              </w:rPr>
              <w:br/>
              <w:t>-Odnos čovjeka prema prirodi</w:t>
            </w:r>
            <w:r w:rsidRPr="00EB45CA">
              <w:rPr>
                <w:rFonts w:asciiTheme="minorHAnsi" w:hAnsiTheme="minorHAnsi" w:cstheme="minorHAnsi"/>
              </w:rPr>
              <w:br/>
              <w:t>-Snalaženje u prostoru</w:t>
            </w:r>
            <w:r w:rsidRPr="00EB45CA">
              <w:rPr>
                <w:rFonts w:asciiTheme="minorHAnsi" w:hAnsiTheme="minorHAnsi" w:cstheme="minorHAnsi"/>
              </w:rPr>
              <w:br/>
              <w:t>-Ponoviti i utvrditi nastavne sadržaje Matematike, Hrvatskog jezika te Prirode i društva 3. i 4. razreda</w:t>
            </w:r>
          </w:p>
        </w:tc>
      </w:tr>
      <w:tr w:rsidR="00EB45CA" w:rsidRPr="00EB45CA" w14:paraId="675DEEC7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AC32073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  <w:lang w:val="en-US"/>
              </w:rPr>
            </w:pPr>
          </w:p>
          <w:p w14:paraId="3AC0C6DA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</w:rPr>
            </w:pPr>
            <w:r w:rsidRPr="00EB45CA">
              <w:rPr>
                <w:rFonts w:asciiTheme="minorHAnsi" w:hAnsiTheme="minorHAnsi" w:cstheme="minorHAnsi"/>
                <w:b/>
                <w:lang w:val="en-US"/>
              </w:rPr>
              <w:t>NAČIN 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96254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</w:rPr>
            </w:pPr>
            <w:r w:rsidRPr="00EB45CA">
              <w:rPr>
                <w:rFonts w:asciiTheme="minorHAnsi" w:hAnsiTheme="minorHAnsi" w:cstheme="minorHAnsi"/>
              </w:rPr>
              <w:t xml:space="preserve"> Tijekom peterodnevnog boravka u Školi u prirodi u Crikvenici izmjenjuju se aktivnosti vezane uz životnu temu koja je planirana za taj dan.</w:t>
            </w:r>
          </w:p>
        </w:tc>
      </w:tr>
      <w:tr w:rsidR="00EB45CA" w:rsidRPr="00EB45CA" w14:paraId="53EFC833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99E4653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</w:rPr>
            </w:pPr>
            <w:r w:rsidRPr="00EB45CA">
              <w:rPr>
                <w:rFonts w:asciiTheme="minorHAnsi" w:hAnsiTheme="minorHAnsi" w:cstheme="minorHAnsi"/>
                <w:b/>
                <w:lang w:val="en-US"/>
              </w:rPr>
              <w:t>PLANIRANI BROJ UČENIKA</w:t>
            </w:r>
          </w:p>
          <w:p w14:paraId="67FCA58F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</w:rPr>
            </w:pPr>
            <w:r w:rsidRPr="00EB45CA">
              <w:rPr>
                <w:rFonts w:asciiTheme="minorHAnsi" w:hAnsiTheme="minorHAnsi" w:cstheme="minorHAns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3CC2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</w:rPr>
            </w:pPr>
            <w:r w:rsidRPr="00EB45CA">
              <w:rPr>
                <w:rFonts w:asciiTheme="minorHAnsi" w:hAnsiTheme="minorHAnsi" w:cstheme="minorHAnsi"/>
              </w:rPr>
              <w:t xml:space="preserve"> 27 učenika (2 učiteljice u pratnji)</w:t>
            </w:r>
          </w:p>
        </w:tc>
      </w:tr>
      <w:tr w:rsidR="00EB45CA" w:rsidRPr="00EB45CA" w14:paraId="6204BA0D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0E031AF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  <w:lang w:val="en-US"/>
              </w:rPr>
            </w:pPr>
          </w:p>
          <w:p w14:paraId="23DEC24B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</w:rPr>
            </w:pPr>
            <w:r w:rsidRPr="00EB45CA">
              <w:rPr>
                <w:rFonts w:asciiTheme="minorHAnsi" w:hAnsiTheme="minorHAnsi" w:cstheme="minorHAns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0882B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</w:rPr>
            </w:pPr>
            <w:r w:rsidRPr="00EB45CA">
              <w:rPr>
                <w:rFonts w:asciiTheme="minorHAnsi" w:hAnsiTheme="minorHAnsi" w:cstheme="minorHAnsi"/>
              </w:rPr>
              <w:t>4. – 8. svibnja 2026.</w:t>
            </w:r>
          </w:p>
        </w:tc>
      </w:tr>
      <w:tr w:rsidR="00EB45CA" w:rsidRPr="00EB45CA" w14:paraId="0B695482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A627C28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</w:rPr>
            </w:pPr>
            <w:r w:rsidRPr="00EB45CA">
              <w:rPr>
                <w:rFonts w:asciiTheme="minorHAnsi" w:hAnsiTheme="minorHAnsi" w:cstheme="minorHAnsi"/>
                <w:b/>
              </w:rPr>
              <w:t>NAČIN VREDNOVANJA I NAČIN KORIŠTENJA REZULTATA</w:t>
            </w:r>
          </w:p>
          <w:p w14:paraId="5F41F8E6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</w:rPr>
            </w:pPr>
            <w:r w:rsidRPr="00EB45CA">
              <w:rPr>
                <w:rFonts w:asciiTheme="minorHAnsi" w:hAnsiTheme="minorHAnsi" w:cstheme="minorHAns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67EC1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</w:rPr>
            </w:pPr>
            <w:r w:rsidRPr="00EB45CA">
              <w:rPr>
                <w:rFonts w:asciiTheme="minorHAnsi" w:hAnsiTheme="minorHAnsi" w:cstheme="minorHAnsi"/>
              </w:rPr>
              <w:t xml:space="preserve"> Pisanje izvješća (učenika i učiteljice) nakon provedene Škole u prirodi.</w:t>
            </w:r>
          </w:p>
        </w:tc>
      </w:tr>
      <w:tr w:rsidR="00EB45CA" w:rsidRPr="00EB45CA" w14:paraId="379A1DFF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2DBC103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  <w:lang w:val="en-US"/>
              </w:rPr>
            </w:pPr>
          </w:p>
          <w:p w14:paraId="238887DD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</w:rPr>
            </w:pPr>
            <w:r w:rsidRPr="00EB45CA">
              <w:rPr>
                <w:rFonts w:asciiTheme="minorHAnsi" w:hAnsiTheme="minorHAnsi" w:cstheme="minorHAns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0FD81" w14:textId="77777777" w:rsidR="00EB45CA" w:rsidRPr="00EB45CA" w:rsidRDefault="00EB45CA" w:rsidP="00EB45CA">
            <w:pPr>
              <w:spacing w:line="274" w:lineRule="exact"/>
              <w:rPr>
                <w:rFonts w:asciiTheme="minorHAnsi" w:hAnsiTheme="minorHAnsi" w:cstheme="minorHAnsi"/>
              </w:rPr>
            </w:pPr>
            <w:r w:rsidRPr="00EB45CA">
              <w:rPr>
                <w:rFonts w:asciiTheme="minorHAnsi" w:hAnsiTheme="minorHAnsi" w:cstheme="minorHAnsi"/>
              </w:rPr>
              <w:t xml:space="preserve"> Troškovi smještaja i prijevoza.</w:t>
            </w:r>
          </w:p>
        </w:tc>
      </w:tr>
    </w:tbl>
    <w:p w14:paraId="2E7D9B33" w14:textId="77777777" w:rsidR="00FD56F7" w:rsidRPr="00DD0CEC" w:rsidRDefault="00FD56F7">
      <w:pPr>
        <w:spacing w:line="274" w:lineRule="exact"/>
        <w:rPr>
          <w:rFonts w:asciiTheme="majorHAnsi" w:hAnsiTheme="majorHAnsi"/>
        </w:rPr>
      </w:pPr>
    </w:p>
    <w:p w14:paraId="23B7CC05" w14:textId="77777777" w:rsidR="00894393" w:rsidRPr="00DD0CEC" w:rsidRDefault="00894393" w:rsidP="00894393">
      <w:pPr>
        <w:rPr>
          <w:rFonts w:asciiTheme="majorHAnsi" w:hAnsiTheme="majorHAnsi"/>
        </w:rPr>
      </w:pPr>
    </w:p>
    <w:p w14:paraId="5D1AA326" w14:textId="77777777" w:rsidR="00894393" w:rsidRPr="00DD0CEC" w:rsidRDefault="00894393" w:rsidP="00894393">
      <w:pPr>
        <w:rPr>
          <w:rFonts w:asciiTheme="majorHAnsi" w:hAnsiTheme="majorHAnsi"/>
        </w:rPr>
      </w:pPr>
    </w:p>
    <w:p w14:paraId="61F1BFA5" w14:textId="77777777" w:rsidR="00894393" w:rsidRPr="00DD0CEC" w:rsidRDefault="00894393" w:rsidP="00894393">
      <w:pPr>
        <w:rPr>
          <w:rFonts w:asciiTheme="majorHAnsi" w:hAnsiTheme="majorHAnsi"/>
        </w:rPr>
      </w:pPr>
    </w:p>
    <w:p w14:paraId="12520ACA" w14:textId="77777777" w:rsidR="00894393" w:rsidRPr="00DD0CEC" w:rsidRDefault="00894393" w:rsidP="00894393">
      <w:pPr>
        <w:tabs>
          <w:tab w:val="left" w:pos="900"/>
        </w:tabs>
        <w:rPr>
          <w:rFonts w:asciiTheme="majorHAnsi" w:hAnsiTheme="majorHAnsi"/>
        </w:rPr>
      </w:pPr>
      <w:r w:rsidRPr="00DD0CEC">
        <w:rPr>
          <w:rFonts w:asciiTheme="majorHAnsi" w:hAnsiTheme="majorHAnsi"/>
        </w:rPr>
        <w:tab/>
      </w:r>
    </w:p>
    <w:p w14:paraId="7074A5CC" w14:textId="77777777" w:rsidR="00894393" w:rsidRPr="00DD0CEC" w:rsidRDefault="00894393" w:rsidP="00894393">
      <w:pPr>
        <w:tabs>
          <w:tab w:val="left" w:pos="900"/>
        </w:tabs>
        <w:rPr>
          <w:rFonts w:asciiTheme="majorHAnsi" w:hAnsiTheme="majorHAnsi"/>
        </w:rPr>
        <w:sectPr w:rsidR="00894393" w:rsidRPr="00DD0CEC">
          <w:pgSz w:w="11910" w:h="16840"/>
          <w:pgMar w:top="660" w:right="800" w:bottom="280" w:left="420" w:header="720" w:footer="720" w:gutter="0"/>
          <w:cols w:space="720"/>
        </w:sectPr>
      </w:pPr>
      <w:r w:rsidRPr="00DD0CEC">
        <w:rPr>
          <w:rFonts w:asciiTheme="majorHAnsi" w:hAnsiTheme="majorHAnsi"/>
        </w:rPr>
        <w:tab/>
      </w:r>
    </w:p>
    <w:p w14:paraId="460968B6" w14:textId="77777777" w:rsidR="00FD56F7" w:rsidRPr="0033618A" w:rsidRDefault="00790BFD">
      <w:pPr>
        <w:pStyle w:val="Naslov1"/>
        <w:spacing w:before="90"/>
        <w:ind w:left="780"/>
        <w:rPr>
          <w:rFonts w:asciiTheme="minorHAnsi" w:hAnsiTheme="minorHAnsi" w:cstheme="minorHAnsi"/>
          <w:sz w:val="22"/>
          <w:szCs w:val="22"/>
        </w:rPr>
      </w:pPr>
      <w:bookmarkStart w:id="84" w:name="KULTURNA_I_JAVNA_DJELATNOST"/>
      <w:bookmarkStart w:id="85" w:name="_bookmark32"/>
      <w:bookmarkStart w:id="86" w:name="_Toc115349497"/>
      <w:bookmarkEnd w:id="84"/>
      <w:bookmarkEnd w:id="85"/>
      <w:r w:rsidRPr="0033618A">
        <w:rPr>
          <w:rFonts w:asciiTheme="minorHAnsi" w:hAnsiTheme="minorHAnsi" w:cstheme="minorHAnsi"/>
          <w:sz w:val="22"/>
          <w:szCs w:val="22"/>
        </w:rPr>
        <w:t>KULTURNA</w:t>
      </w:r>
      <w:r w:rsidRPr="0033618A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3618A">
        <w:rPr>
          <w:rFonts w:asciiTheme="minorHAnsi" w:hAnsiTheme="minorHAnsi" w:cstheme="minorHAnsi"/>
          <w:sz w:val="22"/>
          <w:szCs w:val="22"/>
        </w:rPr>
        <w:t>I</w:t>
      </w:r>
      <w:r w:rsidRPr="0033618A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3618A">
        <w:rPr>
          <w:rFonts w:asciiTheme="minorHAnsi" w:hAnsiTheme="minorHAnsi" w:cstheme="minorHAnsi"/>
          <w:sz w:val="22"/>
          <w:szCs w:val="22"/>
        </w:rPr>
        <w:t>JAVNA</w:t>
      </w:r>
      <w:r w:rsidRPr="0033618A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3618A">
        <w:rPr>
          <w:rFonts w:asciiTheme="minorHAnsi" w:hAnsiTheme="minorHAnsi" w:cstheme="minorHAnsi"/>
          <w:sz w:val="22"/>
          <w:szCs w:val="22"/>
        </w:rPr>
        <w:t>DJELATNOST</w:t>
      </w:r>
      <w:bookmarkEnd w:id="86"/>
    </w:p>
    <w:p w14:paraId="7202F3A4" w14:textId="77777777" w:rsidR="0021722A" w:rsidRDefault="0021722A" w:rsidP="0021722A">
      <w:pPr>
        <w:tabs>
          <w:tab w:val="left" w:pos="888"/>
        </w:tabs>
        <w:rPr>
          <w:rFonts w:asciiTheme="majorHAnsi" w:hAnsiTheme="majorHAnsi"/>
        </w:rPr>
      </w:pPr>
    </w:p>
    <w:p w14:paraId="7649DF7F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0B101455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02E8CAD6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37BA31EF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7D1A6E85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7A0EED35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29AF0510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3A620590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5D7C3B7B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0202B32E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3CA0A8DA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7A7A956D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4BC36C76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2324BA12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5302F7CA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33E8E384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086CFE59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58664312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6627DFDB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22C3B7FE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4976402C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5888BAF7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10796D8D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1D6C6935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630CC575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7C0003F9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27A56BEF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102A68B3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45FF4955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6DAD2575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2682E2B5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063FEE22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5D9F408D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417C55E3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59F7B82F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0F61D14C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36A70B81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417124DC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2C9FF353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0F46841B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1F46C831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797AC51B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75E89DAF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77F62C98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3A19C452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098D566F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0E398F3C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51389908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0353B681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100627" w:rsidRPr="00100627" w14:paraId="132C7B81" w14:textId="77777777" w:rsidTr="00F80EDF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D8D2A3C" w14:textId="77777777" w:rsidR="00100627" w:rsidRPr="00100627" w:rsidRDefault="00100627" w:rsidP="00100627">
            <w:pPr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100627">
              <w:rPr>
                <w:rFonts w:ascii="Calibri" w:hAnsi="Calibri" w:cs="Calibri"/>
                <w:b/>
                <w:lang w:val="en-US"/>
              </w:rPr>
              <w:t>NAZIV</w:t>
            </w:r>
            <w:r w:rsidRPr="00100627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100627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228D" w14:textId="77777777" w:rsidR="00100627" w:rsidRPr="00100627" w:rsidRDefault="00100627" w:rsidP="00BB2FEB">
            <w:pPr>
              <w:ind w:right="506"/>
              <w:jc w:val="right"/>
              <w:rPr>
                <w:rFonts w:ascii="Calibri" w:hAnsi="Calibri" w:cs="Calibri"/>
              </w:rPr>
            </w:pPr>
            <w:r w:rsidRPr="00100627">
              <w:rPr>
                <w:rFonts w:ascii="Calibri" w:hAnsi="Calibri" w:cs="Calibri"/>
                <w:b/>
                <w:lang w:val="en-US"/>
              </w:rPr>
              <w:t>POSJET KAZALIŠNOJ PREDSTAVI NA ENGLESKOM JEZIKU</w:t>
            </w:r>
          </w:p>
        </w:tc>
      </w:tr>
      <w:tr w:rsidR="00100627" w:rsidRPr="00100627" w14:paraId="100EC50F" w14:textId="77777777" w:rsidTr="00F80EDF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C8AB624" w14:textId="77777777" w:rsidR="00100627" w:rsidRPr="00100627" w:rsidRDefault="00100627" w:rsidP="00100627">
            <w:pPr>
              <w:spacing w:before="1"/>
              <w:rPr>
                <w:rFonts w:ascii="Calibri" w:hAnsi="Calibri" w:cs="Calibri"/>
                <w:lang w:val="en-US"/>
              </w:rPr>
            </w:pPr>
          </w:p>
          <w:p w14:paraId="607A5858" w14:textId="77777777" w:rsidR="00100627" w:rsidRPr="00100627" w:rsidRDefault="00100627" w:rsidP="00100627">
            <w:pPr>
              <w:ind w:left="118" w:right="107"/>
              <w:jc w:val="center"/>
              <w:rPr>
                <w:rFonts w:ascii="Calibri" w:hAnsi="Calibri" w:cs="Calibri"/>
              </w:rPr>
            </w:pPr>
            <w:r w:rsidRPr="00100627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1CEE" w14:textId="77777777" w:rsidR="00100627" w:rsidRPr="00100627" w:rsidRDefault="00100627" w:rsidP="00100627">
            <w:pPr>
              <w:spacing w:before="44" w:line="252" w:lineRule="auto"/>
              <w:ind w:left="107" w:right="98"/>
              <w:rPr>
                <w:rFonts w:ascii="Calibri" w:hAnsi="Calibri" w:cs="Calibri"/>
              </w:rPr>
            </w:pPr>
            <w:r w:rsidRPr="00100627">
              <w:rPr>
                <w:rFonts w:ascii="Calibri" w:hAnsi="Calibri" w:cs="Calibri"/>
                <w:color w:val="0D0D0D"/>
                <w:shd w:val="clear" w:color="auto" w:fill="FCFCFC"/>
              </w:rPr>
              <w:t>Razvijanje interesa učenika za kazališnu umjetnost i kulturu te poticanje uporabe engleskoga jezika u autentičnom i poticajnom okruženju. Aktivnost je namijenjena učenicima osmoga razreda s ciljem povezivanja jezičnih, kulturnih i umjetničkih sadržaja te obogaćivanja učeničkog iskustva.</w:t>
            </w:r>
          </w:p>
        </w:tc>
      </w:tr>
      <w:tr w:rsidR="00100627" w:rsidRPr="00100627" w14:paraId="396A41C6" w14:textId="77777777" w:rsidTr="00F80EDF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1AA87D3" w14:textId="77777777" w:rsidR="00100627" w:rsidRPr="00100627" w:rsidRDefault="00100627" w:rsidP="00100627">
            <w:pPr>
              <w:spacing w:before="8"/>
              <w:rPr>
                <w:rFonts w:ascii="Calibri" w:hAnsi="Calibri" w:cs="Calibri"/>
                <w:lang w:val="en-US"/>
              </w:rPr>
            </w:pPr>
          </w:p>
          <w:p w14:paraId="2629660C" w14:textId="77777777" w:rsidR="00100627" w:rsidRPr="00100627" w:rsidRDefault="00100627" w:rsidP="00100627">
            <w:pPr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100627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C9D46" w14:textId="77777777" w:rsidR="00100627" w:rsidRPr="00100627" w:rsidRDefault="00100627" w:rsidP="00100627">
            <w:pPr>
              <w:spacing w:before="1"/>
              <w:rPr>
                <w:rFonts w:ascii="Calibri" w:hAnsi="Calibri" w:cs="Calibri"/>
              </w:rPr>
            </w:pPr>
            <w:r w:rsidRPr="00100627">
              <w:rPr>
                <w:rFonts w:ascii="Calibri" w:hAnsi="Calibri" w:cs="Calibri"/>
                <w:lang w:val="en-US"/>
              </w:rPr>
              <w:t xml:space="preserve"> 8.a</w:t>
            </w:r>
          </w:p>
        </w:tc>
      </w:tr>
      <w:tr w:rsidR="00100627" w:rsidRPr="00100627" w14:paraId="6702826B" w14:textId="77777777" w:rsidTr="00F80EDF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C6A1D60" w14:textId="77777777" w:rsidR="00100627" w:rsidRPr="00100627" w:rsidRDefault="00100627" w:rsidP="00100627">
            <w:pPr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100627">
              <w:rPr>
                <w:rFonts w:ascii="Calibri" w:hAnsi="Calibri" w:cs="Calibri"/>
                <w:b/>
                <w:lang w:val="en-US"/>
              </w:rPr>
              <w:t>NOSITELJ</w:t>
            </w:r>
            <w:r w:rsidRPr="00100627">
              <w:rPr>
                <w:rFonts w:ascii="Calibri" w:hAnsi="Calibri" w:cs="Calibri"/>
                <w:b/>
                <w:spacing w:val="1"/>
                <w:lang w:val="en-US"/>
              </w:rPr>
              <w:t xml:space="preserve">  </w:t>
            </w:r>
            <w:r w:rsidRPr="00100627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5BA8D" w14:textId="77777777" w:rsidR="00100627" w:rsidRPr="00100627" w:rsidRDefault="00100627" w:rsidP="00100627">
            <w:pPr>
              <w:widowControl/>
              <w:suppressAutoHyphens/>
              <w:autoSpaceDE/>
              <w:ind w:left="720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100627">
              <w:rPr>
                <w:rFonts w:ascii="Calibri" w:eastAsia="NSimSun" w:hAnsi="Calibri" w:cs="Calibri"/>
                <w:kern w:val="3"/>
                <w:lang w:eastAsia="zh-CN" w:bidi="hi-IN"/>
              </w:rPr>
              <w:t>- Sanda Karabeg Mitrović</w:t>
            </w:r>
          </w:p>
        </w:tc>
      </w:tr>
      <w:tr w:rsidR="00100627" w:rsidRPr="00100627" w14:paraId="0F7ED5BE" w14:textId="77777777" w:rsidTr="00F80EDF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65242D9" w14:textId="77777777" w:rsidR="00100627" w:rsidRPr="00100627" w:rsidRDefault="00100627" w:rsidP="00100627">
            <w:pPr>
              <w:rPr>
                <w:rFonts w:ascii="Calibri" w:hAnsi="Calibri" w:cs="Calibri"/>
                <w:lang w:val="en-US"/>
              </w:rPr>
            </w:pPr>
          </w:p>
          <w:p w14:paraId="7CDB61F5" w14:textId="77777777" w:rsidR="00100627" w:rsidRPr="00100627" w:rsidRDefault="00100627" w:rsidP="00100627">
            <w:pPr>
              <w:spacing w:before="5"/>
              <w:rPr>
                <w:rFonts w:ascii="Calibri" w:hAnsi="Calibri" w:cs="Calibri"/>
                <w:lang w:val="en-US"/>
              </w:rPr>
            </w:pPr>
          </w:p>
          <w:p w14:paraId="074A0020" w14:textId="77777777" w:rsidR="00100627" w:rsidRPr="00100627" w:rsidRDefault="00100627" w:rsidP="00100627">
            <w:pPr>
              <w:ind w:left="118" w:right="105"/>
              <w:jc w:val="center"/>
              <w:rPr>
                <w:rFonts w:ascii="Calibri" w:hAnsi="Calibri" w:cs="Calibri"/>
              </w:rPr>
            </w:pPr>
            <w:r w:rsidRPr="00100627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37283" w14:textId="77777777" w:rsidR="00100627" w:rsidRPr="00100627" w:rsidRDefault="00100627">
            <w:pPr>
              <w:widowControl/>
              <w:numPr>
                <w:ilvl w:val="0"/>
                <w:numId w:val="93"/>
              </w:numPr>
              <w:shd w:val="clear" w:color="auto" w:fill="FCFCFC"/>
              <w:autoSpaceDE/>
              <w:autoSpaceDN/>
              <w:rPr>
                <w:rFonts w:ascii="Calibri" w:hAnsi="Calibri" w:cs="Calibri"/>
                <w:color w:val="0D0D0D"/>
                <w:lang w:eastAsia="hr-HR"/>
              </w:rPr>
            </w:pPr>
            <w:r w:rsidRPr="00100627">
              <w:rPr>
                <w:rFonts w:ascii="Calibri" w:hAnsi="Calibri" w:cs="Calibri"/>
                <w:color w:val="0D0D0D"/>
                <w:lang w:eastAsia="hr-HR"/>
              </w:rPr>
              <w:t>poticati učenike na aktivno slušanje i razumijevanje engleskoga jezika u stvarnoj komunikacijskoj situaciji</w:t>
            </w:r>
          </w:p>
          <w:p w14:paraId="627CEFD8" w14:textId="77777777" w:rsidR="00100627" w:rsidRPr="00100627" w:rsidRDefault="00100627">
            <w:pPr>
              <w:widowControl/>
              <w:numPr>
                <w:ilvl w:val="0"/>
                <w:numId w:val="93"/>
              </w:numPr>
              <w:shd w:val="clear" w:color="auto" w:fill="FCFCFC"/>
              <w:autoSpaceDE/>
              <w:autoSpaceDN/>
              <w:rPr>
                <w:rFonts w:ascii="Calibri" w:hAnsi="Calibri" w:cs="Calibri"/>
                <w:color w:val="0D0D0D"/>
                <w:lang w:eastAsia="hr-HR"/>
              </w:rPr>
            </w:pPr>
            <w:r w:rsidRPr="00100627">
              <w:rPr>
                <w:rFonts w:ascii="Calibri" w:hAnsi="Calibri" w:cs="Calibri"/>
                <w:color w:val="0D0D0D"/>
                <w:lang w:eastAsia="hr-HR"/>
              </w:rPr>
              <w:t>proširivati i obogaćivati vokabular učenika</w:t>
            </w:r>
          </w:p>
          <w:p w14:paraId="6E0A0CA7" w14:textId="77777777" w:rsidR="00100627" w:rsidRPr="00100627" w:rsidRDefault="00100627">
            <w:pPr>
              <w:widowControl/>
              <w:numPr>
                <w:ilvl w:val="0"/>
                <w:numId w:val="93"/>
              </w:numPr>
              <w:shd w:val="clear" w:color="auto" w:fill="FCFCFC"/>
              <w:autoSpaceDE/>
              <w:autoSpaceDN/>
              <w:rPr>
                <w:rFonts w:ascii="Calibri" w:hAnsi="Calibri" w:cs="Calibri"/>
                <w:color w:val="0D0D0D"/>
                <w:lang w:eastAsia="hr-HR"/>
              </w:rPr>
            </w:pPr>
            <w:r w:rsidRPr="00100627">
              <w:rPr>
                <w:rFonts w:ascii="Calibri" w:hAnsi="Calibri" w:cs="Calibri"/>
                <w:color w:val="0D0D0D"/>
                <w:lang w:eastAsia="hr-HR"/>
              </w:rPr>
              <w:t>razvijati komunikacijske i jezične kompetencije</w:t>
            </w:r>
          </w:p>
          <w:p w14:paraId="1294650C" w14:textId="77777777" w:rsidR="00100627" w:rsidRPr="00100627" w:rsidRDefault="00100627">
            <w:pPr>
              <w:widowControl/>
              <w:numPr>
                <w:ilvl w:val="0"/>
                <w:numId w:val="93"/>
              </w:numPr>
              <w:shd w:val="clear" w:color="auto" w:fill="FCFCFC"/>
              <w:autoSpaceDE/>
              <w:autoSpaceDN/>
              <w:rPr>
                <w:rFonts w:ascii="Calibri" w:hAnsi="Calibri" w:cs="Calibri"/>
                <w:color w:val="0D0D0D"/>
                <w:lang w:eastAsia="hr-HR"/>
              </w:rPr>
            </w:pPr>
            <w:r w:rsidRPr="00100627">
              <w:rPr>
                <w:rFonts w:ascii="Calibri" w:hAnsi="Calibri" w:cs="Calibri"/>
                <w:color w:val="0D0D0D"/>
                <w:lang w:eastAsia="hr-HR"/>
              </w:rPr>
              <w:t>upoznati učenike s kazalištem kao oblikom umjetničkog izražavanja</w:t>
            </w:r>
          </w:p>
          <w:p w14:paraId="61F532EE" w14:textId="77777777" w:rsidR="00100627" w:rsidRPr="00100627" w:rsidRDefault="00100627">
            <w:pPr>
              <w:widowControl/>
              <w:numPr>
                <w:ilvl w:val="0"/>
                <w:numId w:val="93"/>
              </w:numPr>
              <w:shd w:val="clear" w:color="auto" w:fill="FCFCFC"/>
              <w:autoSpaceDE/>
              <w:autoSpaceDN/>
              <w:rPr>
                <w:rFonts w:ascii="Calibri" w:hAnsi="Calibri" w:cs="Calibri"/>
                <w:color w:val="0D0D0D"/>
                <w:lang w:eastAsia="hr-HR"/>
              </w:rPr>
            </w:pPr>
            <w:r w:rsidRPr="00100627">
              <w:rPr>
                <w:rFonts w:ascii="Calibri" w:hAnsi="Calibri" w:cs="Calibri"/>
                <w:color w:val="0D0D0D"/>
                <w:lang w:eastAsia="hr-HR"/>
              </w:rPr>
              <w:t>razvijati interes za kulturne sadržaje na engleskom jeziku</w:t>
            </w:r>
          </w:p>
          <w:p w14:paraId="16AFCFCC" w14:textId="77777777" w:rsidR="00100627" w:rsidRPr="00100627" w:rsidRDefault="00100627">
            <w:pPr>
              <w:widowControl/>
              <w:numPr>
                <w:ilvl w:val="0"/>
                <w:numId w:val="93"/>
              </w:numPr>
              <w:shd w:val="clear" w:color="auto" w:fill="FCFCFC"/>
              <w:autoSpaceDE/>
              <w:autoSpaceDN/>
              <w:rPr>
                <w:rFonts w:ascii="Calibri" w:hAnsi="Calibri" w:cs="Calibri"/>
                <w:color w:val="0D0D0D"/>
                <w:lang w:eastAsia="hr-HR"/>
              </w:rPr>
            </w:pPr>
            <w:r w:rsidRPr="00100627">
              <w:rPr>
                <w:rFonts w:ascii="Calibri" w:hAnsi="Calibri" w:cs="Calibri"/>
                <w:color w:val="0D0D0D"/>
                <w:lang w:eastAsia="hr-HR"/>
              </w:rPr>
              <w:t>poticati učenike na samostalno promišljanje i izražavanje dojmova o predstavi</w:t>
            </w:r>
          </w:p>
          <w:p w14:paraId="71C377D5" w14:textId="77777777" w:rsidR="00100627" w:rsidRPr="00100627" w:rsidRDefault="00100627">
            <w:pPr>
              <w:widowControl/>
              <w:numPr>
                <w:ilvl w:val="0"/>
                <w:numId w:val="93"/>
              </w:numPr>
              <w:shd w:val="clear" w:color="auto" w:fill="FCFCFC"/>
              <w:autoSpaceDE/>
              <w:autoSpaceDN/>
              <w:rPr>
                <w:rFonts w:ascii="Calibri" w:hAnsi="Calibri" w:cs="Calibri"/>
                <w:color w:val="0D0D0D"/>
                <w:lang w:eastAsia="hr-HR"/>
              </w:rPr>
            </w:pPr>
            <w:r w:rsidRPr="00100627">
              <w:rPr>
                <w:rFonts w:ascii="Calibri" w:hAnsi="Calibri" w:cs="Calibri"/>
                <w:color w:val="0D0D0D"/>
                <w:lang w:eastAsia="hr-HR"/>
              </w:rPr>
              <w:t>povezivati sadržaje nastave engleskoga jezika s kulturnim i umjetničkim iskustvom</w:t>
            </w:r>
          </w:p>
          <w:p w14:paraId="72D92574" w14:textId="77777777" w:rsidR="00100627" w:rsidRPr="00100627" w:rsidRDefault="00100627" w:rsidP="00100627">
            <w:pPr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</w:p>
        </w:tc>
      </w:tr>
      <w:tr w:rsidR="00100627" w:rsidRPr="00100627" w14:paraId="4CA8450C" w14:textId="77777777" w:rsidTr="00F80EDF">
        <w:trPr>
          <w:trHeight w:val="15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FDAA495" w14:textId="77777777" w:rsidR="00100627" w:rsidRPr="00100627" w:rsidRDefault="00100627" w:rsidP="00100627">
            <w:pPr>
              <w:rPr>
                <w:rFonts w:ascii="Calibri" w:hAnsi="Calibri" w:cs="Calibri"/>
                <w:lang w:val="en-US"/>
              </w:rPr>
            </w:pPr>
          </w:p>
          <w:p w14:paraId="51E89157" w14:textId="77777777" w:rsidR="00100627" w:rsidRPr="00100627" w:rsidRDefault="00100627" w:rsidP="00100627">
            <w:pPr>
              <w:rPr>
                <w:rFonts w:ascii="Calibri" w:hAnsi="Calibri" w:cs="Calibri"/>
                <w:lang w:val="en-US"/>
              </w:rPr>
            </w:pPr>
          </w:p>
          <w:p w14:paraId="621C8CB2" w14:textId="77777777" w:rsidR="00100627" w:rsidRPr="00100627" w:rsidRDefault="00100627" w:rsidP="00100627">
            <w:pPr>
              <w:rPr>
                <w:rFonts w:ascii="Calibri" w:hAnsi="Calibri" w:cs="Calibri"/>
                <w:lang w:val="en-US"/>
              </w:rPr>
            </w:pPr>
          </w:p>
          <w:p w14:paraId="7C4E7D8D" w14:textId="77777777" w:rsidR="00100627" w:rsidRPr="00100627" w:rsidRDefault="00100627" w:rsidP="00100627">
            <w:pPr>
              <w:ind w:left="118" w:right="105"/>
              <w:jc w:val="center"/>
              <w:rPr>
                <w:rFonts w:ascii="Calibri" w:hAnsi="Calibri" w:cs="Calibri"/>
              </w:rPr>
            </w:pPr>
            <w:r w:rsidRPr="00100627">
              <w:rPr>
                <w:rFonts w:ascii="Calibri" w:hAnsi="Calibri" w:cs="Calibri"/>
                <w:b/>
                <w:lang w:val="en-US"/>
              </w:rPr>
              <w:t>OČEKIVANI</w:t>
            </w:r>
            <w:r w:rsidRPr="00100627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100627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71D9" w14:textId="77777777" w:rsidR="00100627" w:rsidRPr="00100627" w:rsidRDefault="00100627" w:rsidP="00100627">
            <w:pPr>
              <w:tabs>
                <w:tab w:val="left" w:pos="828"/>
              </w:tabs>
              <w:spacing w:line="273" w:lineRule="exact"/>
              <w:textAlignment w:val="baseline"/>
              <w:rPr>
                <w:rFonts w:ascii="Calibri" w:hAnsi="Calibri" w:cs="Calibri"/>
                <w:kern w:val="3"/>
                <w:lang w:val="en-US"/>
              </w:rPr>
            </w:pPr>
          </w:p>
          <w:p w14:paraId="52A373C3" w14:textId="77777777" w:rsidR="00100627" w:rsidRPr="00100627" w:rsidRDefault="00100627" w:rsidP="00100627">
            <w:pPr>
              <w:widowControl/>
              <w:shd w:val="clear" w:color="auto" w:fill="FCFCFC"/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  <w:color w:val="0D0D0D"/>
                <w:lang w:eastAsia="hr-HR"/>
              </w:rPr>
            </w:pPr>
            <w:r w:rsidRPr="00100627">
              <w:rPr>
                <w:rFonts w:ascii="Calibri" w:hAnsi="Calibri" w:cs="Calibri"/>
                <w:color w:val="0D0D0D"/>
                <w:lang w:eastAsia="hr-HR"/>
              </w:rPr>
              <w:t>Učenik će:</w:t>
            </w:r>
          </w:p>
          <w:p w14:paraId="639CE930" w14:textId="77777777" w:rsidR="00100627" w:rsidRPr="00100627" w:rsidRDefault="00100627">
            <w:pPr>
              <w:widowControl/>
              <w:numPr>
                <w:ilvl w:val="0"/>
                <w:numId w:val="94"/>
              </w:numPr>
              <w:shd w:val="clear" w:color="auto" w:fill="FCFCFC"/>
              <w:autoSpaceDE/>
              <w:autoSpaceDN/>
              <w:rPr>
                <w:rFonts w:ascii="Calibri" w:hAnsi="Calibri" w:cs="Calibri"/>
                <w:color w:val="0D0D0D"/>
                <w:lang w:eastAsia="hr-HR"/>
              </w:rPr>
            </w:pPr>
            <w:r w:rsidRPr="00100627">
              <w:rPr>
                <w:rFonts w:ascii="Calibri" w:hAnsi="Calibri" w:cs="Calibri"/>
                <w:color w:val="0D0D0D"/>
                <w:lang w:eastAsia="hr-HR"/>
              </w:rPr>
              <w:t>razumjeti glavnu temu, sadržaj i poruku kazališne predstave</w:t>
            </w:r>
          </w:p>
          <w:p w14:paraId="15AABF1D" w14:textId="77777777" w:rsidR="00100627" w:rsidRPr="00100627" w:rsidRDefault="00100627">
            <w:pPr>
              <w:widowControl/>
              <w:numPr>
                <w:ilvl w:val="0"/>
                <w:numId w:val="94"/>
              </w:numPr>
              <w:shd w:val="clear" w:color="auto" w:fill="FCFCFC"/>
              <w:autoSpaceDE/>
              <w:autoSpaceDN/>
              <w:rPr>
                <w:rFonts w:ascii="Calibri" w:hAnsi="Calibri" w:cs="Calibri"/>
                <w:color w:val="0D0D0D"/>
                <w:lang w:eastAsia="hr-HR"/>
              </w:rPr>
            </w:pPr>
            <w:r w:rsidRPr="00100627">
              <w:rPr>
                <w:rFonts w:ascii="Calibri" w:hAnsi="Calibri" w:cs="Calibri"/>
                <w:color w:val="0D0D0D"/>
                <w:lang w:eastAsia="hr-HR"/>
              </w:rPr>
              <w:t>prepoznati i razumjeti ključne informacije i izraze na engleskom jeziku</w:t>
            </w:r>
          </w:p>
          <w:p w14:paraId="52728BDC" w14:textId="77777777" w:rsidR="00100627" w:rsidRPr="00100627" w:rsidRDefault="00100627">
            <w:pPr>
              <w:widowControl/>
              <w:numPr>
                <w:ilvl w:val="0"/>
                <w:numId w:val="94"/>
              </w:numPr>
              <w:shd w:val="clear" w:color="auto" w:fill="FCFCFC"/>
              <w:autoSpaceDE/>
              <w:autoSpaceDN/>
              <w:rPr>
                <w:rFonts w:ascii="Calibri" w:hAnsi="Calibri" w:cs="Calibri"/>
                <w:color w:val="0D0D0D"/>
                <w:lang w:eastAsia="hr-HR"/>
              </w:rPr>
            </w:pPr>
            <w:r w:rsidRPr="00100627">
              <w:rPr>
                <w:rFonts w:ascii="Calibri" w:hAnsi="Calibri" w:cs="Calibri"/>
                <w:color w:val="0D0D0D"/>
                <w:lang w:eastAsia="hr-HR"/>
              </w:rPr>
              <w:t>primijeniti usvojeni vokabular u govoru i pisanju</w:t>
            </w:r>
          </w:p>
          <w:p w14:paraId="0F6C45F9" w14:textId="77777777" w:rsidR="00100627" w:rsidRPr="00100627" w:rsidRDefault="00100627">
            <w:pPr>
              <w:widowControl/>
              <w:numPr>
                <w:ilvl w:val="0"/>
                <w:numId w:val="94"/>
              </w:numPr>
              <w:shd w:val="clear" w:color="auto" w:fill="FCFCFC"/>
              <w:autoSpaceDE/>
              <w:autoSpaceDN/>
              <w:rPr>
                <w:rFonts w:ascii="Calibri" w:hAnsi="Calibri" w:cs="Calibri"/>
                <w:color w:val="0D0D0D"/>
                <w:lang w:eastAsia="hr-HR"/>
              </w:rPr>
            </w:pPr>
            <w:r w:rsidRPr="00100627">
              <w:rPr>
                <w:rFonts w:ascii="Calibri" w:hAnsi="Calibri" w:cs="Calibri"/>
                <w:color w:val="0D0D0D"/>
                <w:lang w:eastAsia="hr-HR"/>
              </w:rPr>
              <w:t>opisati likove, događaje i odnose među likovima</w:t>
            </w:r>
          </w:p>
          <w:p w14:paraId="47C52D22" w14:textId="77777777" w:rsidR="00100627" w:rsidRPr="00100627" w:rsidRDefault="00100627">
            <w:pPr>
              <w:widowControl/>
              <w:numPr>
                <w:ilvl w:val="0"/>
                <w:numId w:val="94"/>
              </w:numPr>
              <w:shd w:val="clear" w:color="auto" w:fill="FCFCFC"/>
              <w:autoSpaceDE/>
              <w:autoSpaceDN/>
              <w:rPr>
                <w:rFonts w:ascii="Calibri" w:hAnsi="Calibri" w:cs="Calibri"/>
                <w:color w:val="0D0D0D"/>
                <w:lang w:eastAsia="hr-HR"/>
              </w:rPr>
            </w:pPr>
            <w:r w:rsidRPr="00100627">
              <w:rPr>
                <w:rFonts w:ascii="Calibri" w:hAnsi="Calibri" w:cs="Calibri"/>
                <w:color w:val="0D0D0D"/>
                <w:lang w:eastAsia="hr-HR"/>
              </w:rPr>
              <w:t>izraziti vlastiti dojam, mišljenje i stav o predstavi na engleskom jeziku</w:t>
            </w:r>
          </w:p>
          <w:p w14:paraId="72615CB9" w14:textId="77777777" w:rsidR="00100627" w:rsidRPr="00100627" w:rsidRDefault="00100627">
            <w:pPr>
              <w:widowControl/>
              <w:numPr>
                <w:ilvl w:val="0"/>
                <w:numId w:val="94"/>
              </w:numPr>
              <w:shd w:val="clear" w:color="auto" w:fill="FCFCFC"/>
              <w:autoSpaceDE/>
              <w:autoSpaceDN/>
              <w:rPr>
                <w:rFonts w:ascii="Calibri" w:hAnsi="Calibri" w:cs="Calibri"/>
                <w:color w:val="0D0D0D"/>
                <w:lang w:eastAsia="hr-HR"/>
              </w:rPr>
            </w:pPr>
            <w:r w:rsidRPr="00100627">
              <w:rPr>
                <w:rFonts w:ascii="Calibri" w:hAnsi="Calibri" w:cs="Calibri"/>
                <w:color w:val="0D0D0D"/>
                <w:lang w:eastAsia="hr-HR"/>
              </w:rPr>
              <w:t>povezati sadržaj predstave s prethodno usvojenim jezičnim i kulturnim sadržajima</w:t>
            </w:r>
          </w:p>
          <w:p w14:paraId="1C2F0A36" w14:textId="77777777" w:rsidR="00100627" w:rsidRPr="00100627" w:rsidRDefault="00100627">
            <w:pPr>
              <w:widowControl/>
              <w:numPr>
                <w:ilvl w:val="0"/>
                <w:numId w:val="94"/>
              </w:numPr>
              <w:shd w:val="clear" w:color="auto" w:fill="FCFCFC"/>
              <w:autoSpaceDE/>
              <w:autoSpaceDN/>
              <w:rPr>
                <w:rFonts w:ascii="Calibri" w:hAnsi="Calibri" w:cs="Calibri"/>
                <w:color w:val="0D0D0D"/>
                <w:lang w:eastAsia="hr-HR"/>
              </w:rPr>
            </w:pPr>
            <w:r w:rsidRPr="00100627">
              <w:rPr>
                <w:rFonts w:ascii="Calibri" w:hAnsi="Calibri" w:cs="Calibri"/>
                <w:color w:val="0D0D0D"/>
                <w:lang w:eastAsia="hr-HR"/>
              </w:rPr>
              <w:t>razvijati sposobnost aktivnog slušanja i praćenja sadržaja na stranom jeziku</w:t>
            </w:r>
          </w:p>
          <w:p w14:paraId="53A78DC3" w14:textId="77777777" w:rsidR="00100627" w:rsidRPr="00100627" w:rsidRDefault="00100627">
            <w:pPr>
              <w:widowControl/>
              <w:numPr>
                <w:ilvl w:val="0"/>
                <w:numId w:val="94"/>
              </w:numPr>
              <w:shd w:val="clear" w:color="auto" w:fill="FCFCFC"/>
              <w:autoSpaceDE/>
              <w:autoSpaceDN/>
              <w:rPr>
                <w:rFonts w:ascii="Calibri" w:hAnsi="Calibri" w:cs="Calibri"/>
                <w:color w:val="0D0D0D"/>
                <w:lang w:eastAsia="hr-HR"/>
              </w:rPr>
            </w:pPr>
            <w:r w:rsidRPr="00100627">
              <w:rPr>
                <w:rFonts w:ascii="Calibri" w:hAnsi="Calibri" w:cs="Calibri"/>
                <w:color w:val="0D0D0D"/>
                <w:lang w:eastAsia="hr-HR"/>
              </w:rPr>
              <w:t>primjereno se ponašati u kazalištu i poštovati kulturne i društvene norme.</w:t>
            </w:r>
          </w:p>
          <w:p w14:paraId="5DF64B01" w14:textId="77777777" w:rsidR="00100627" w:rsidRPr="00100627" w:rsidRDefault="00100627" w:rsidP="00100627">
            <w:pPr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</w:p>
        </w:tc>
      </w:tr>
      <w:tr w:rsidR="00100627" w:rsidRPr="00100627" w14:paraId="4CA252CE" w14:textId="77777777" w:rsidTr="00F80EDF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E6DB579" w14:textId="77777777" w:rsidR="00100627" w:rsidRPr="00100627" w:rsidRDefault="00100627" w:rsidP="00100627">
            <w:pPr>
              <w:spacing w:before="10"/>
              <w:rPr>
                <w:rFonts w:ascii="Calibri" w:hAnsi="Calibri" w:cs="Calibri"/>
                <w:lang w:val="en-US"/>
              </w:rPr>
            </w:pPr>
          </w:p>
          <w:p w14:paraId="01D7D42E" w14:textId="77777777" w:rsidR="00100627" w:rsidRPr="00100627" w:rsidRDefault="00100627" w:rsidP="00100627">
            <w:pPr>
              <w:ind w:left="118" w:right="109"/>
              <w:jc w:val="center"/>
              <w:rPr>
                <w:rFonts w:ascii="Calibri" w:hAnsi="Calibri" w:cs="Calibri"/>
              </w:rPr>
            </w:pPr>
            <w:r w:rsidRPr="00100627">
              <w:rPr>
                <w:rFonts w:ascii="Calibri" w:hAnsi="Calibri" w:cs="Calibri"/>
                <w:b/>
                <w:lang w:val="en-US"/>
              </w:rPr>
              <w:t>NAČIN</w:t>
            </w:r>
            <w:r w:rsidRPr="00100627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100627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38781" w14:textId="77777777" w:rsidR="00100627" w:rsidRPr="00100627" w:rsidRDefault="00100627" w:rsidP="00100627">
            <w:pPr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100627">
              <w:rPr>
                <w:rFonts w:ascii="Calibri" w:hAnsi="Calibri" w:cs="Calibri"/>
                <w:color w:val="0D0D0D"/>
                <w:shd w:val="clear" w:color="auto" w:fill="FCFCFC"/>
              </w:rPr>
              <w:t>Aktivnost se realizira kroz organizirani posjet kazališnoj predstavi na engleskom jeziku. Prije odlaska učenici se upoznaju s temom predstave, osnovnim informacijama o predstavi i potrebnim vokabularom. Tijekom predstave aktivno prate sadržaj, likove i radnju. Nakon predstave provodi se razgovor i razmjena dojmova te aktivnosti na satu engleskoga jezika povezane sa sadržajem predstave.</w:t>
            </w:r>
          </w:p>
        </w:tc>
      </w:tr>
      <w:tr w:rsidR="00100627" w:rsidRPr="00100627" w14:paraId="077AD984" w14:textId="77777777" w:rsidTr="00F80EDF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A4F8BBF" w14:textId="77777777" w:rsidR="00100627" w:rsidRPr="00100627" w:rsidRDefault="00100627" w:rsidP="00100627">
            <w:pPr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100627">
              <w:rPr>
                <w:rFonts w:ascii="Calibri" w:hAnsi="Calibri" w:cs="Calibri"/>
                <w:b/>
                <w:lang w:val="en-US"/>
              </w:rPr>
              <w:t>PLANIRANI</w:t>
            </w:r>
            <w:r w:rsidRPr="00100627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100627">
              <w:rPr>
                <w:rFonts w:ascii="Calibri" w:hAnsi="Calibri" w:cs="Calibri"/>
                <w:b/>
                <w:lang w:val="en-US"/>
              </w:rPr>
              <w:t>BROJ</w:t>
            </w:r>
            <w:r w:rsidRPr="00100627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100627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28B0C8DF" w14:textId="77777777" w:rsidR="00100627" w:rsidRPr="00100627" w:rsidRDefault="00100627" w:rsidP="00100627">
            <w:pPr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100627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6EC7A" w14:textId="77777777" w:rsidR="00100627" w:rsidRPr="00100627" w:rsidRDefault="00100627" w:rsidP="00100627">
            <w:pPr>
              <w:rPr>
                <w:rFonts w:ascii="Calibri" w:hAnsi="Calibri" w:cs="Calibri"/>
              </w:rPr>
            </w:pPr>
            <w:r w:rsidRPr="00100627">
              <w:rPr>
                <w:rFonts w:ascii="Calibri" w:hAnsi="Calibri" w:cs="Calibri"/>
                <w:lang w:val="en-US"/>
              </w:rPr>
              <w:t>11</w:t>
            </w:r>
          </w:p>
        </w:tc>
      </w:tr>
      <w:tr w:rsidR="00100627" w:rsidRPr="00100627" w14:paraId="41B2044B" w14:textId="77777777" w:rsidTr="00F80EDF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EF76497" w14:textId="77777777" w:rsidR="00100627" w:rsidRPr="00100627" w:rsidRDefault="00100627" w:rsidP="00100627">
            <w:pPr>
              <w:spacing w:before="5"/>
              <w:rPr>
                <w:rFonts w:ascii="Calibri" w:hAnsi="Calibri" w:cs="Calibri"/>
                <w:lang w:val="en-US"/>
              </w:rPr>
            </w:pPr>
          </w:p>
          <w:p w14:paraId="43DA9AD8" w14:textId="77777777" w:rsidR="00100627" w:rsidRPr="00100627" w:rsidRDefault="00100627" w:rsidP="00100627">
            <w:pPr>
              <w:ind w:left="118" w:right="108"/>
              <w:jc w:val="center"/>
              <w:rPr>
                <w:rFonts w:ascii="Calibri" w:hAnsi="Calibri" w:cs="Calibri"/>
              </w:rPr>
            </w:pPr>
            <w:r w:rsidRPr="00100627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32DD5" w14:textId="77777777" w:rsidR="00100627" w:rsidRPr="00100627" w:rsidRDefault="00100627" w:rsidP="00100627">
            <w:pPr>
              <w:rPr>
                <w:rFonts w:ascii="Calibri" w:hAnsi="Calibri" w:cs="Calibri"/>
              </w:rPr>
            </w:pPr>
            <w:r w:rsidRPr="00100627">
              <w:rPr>
                <w:rFonts w:ascii="Calibri" w:hAnsi="Calibri" w:cs="Calibri"/>
                <w:lang w:val="en-US"/>
              </w:rPr>
              <w:t>Listopad 2026.</w:t>
            </w:r>
          </w:p>
        </w:tc>
      </w:tr>
      <w:tr w:rsidR="00100627" w:rsidRPr="00100627" w14:paraId="5F3A8BAE" w14:textId="77777777" w:rsidTr="00F80EDF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55B88C3" w14:textId="77777777" w:rsidR="00100627" w:rsidRPr="00100627" w:rsidRDefault="00100627" w:rsidP="00100627">
            <w:pPr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100627">
              <w:rPr>
                <w:rFonts w:ascii="Calibri" w:hAnsi="Calibri" w:cs="Calibri"/>
                <w:b/>
              </w:rPr>
              <w:t>NAČIN VREDNOVANJA I</w:t>
            </w:r>
            <w:r w:rsidRPr="00100627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100627">
              <w:rPr>
                <w:rFonts w:ascii="Calibri" w:hAnsi="Calibri" w:cs="Calibri"/>
                <w:b/>
              </w:rPr>
              <w:t>NAČIN KORIŠTENJA</w:t>
            </w:r>
            <w:r w:rsidRPr="00100627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100627">
              <w:rPr>
                <w:rFonts w:ascii="Calibri" w:hAnsi="Calibri" w:cs="Calibri"/>
                <w:b/>
              </w:rPr>
              <w:t>REZULTATA</w:t>
            </w:r>
          </w:p>
          <w:p w14:paraId="039A80AD" w14:textId="77777777" w:rsidR="00100627" w:rsidRPr="00100627" w:rsidRDefault="00100627" w:rsidP="00100627">
            <w:pPr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100627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2C89" w14:textId="77777777" w:rsidR="00100627" w:rsidRPr="00100627" w:rsidRDefault="00100627" w:rsidP="00100627">
            <w:pPr>
              <w:widowControl/>
              <w:shd w:val="clear" w:color="auto" w:fill="FCFCFC"/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  <w:color w:val="0D0D0D"/>
                <w:lang w:eastAsia="hr-HR"/>
              </w:rPr>
            </w:pPr>
            <w:r w:rsidRPr="00100627">
              <w:rPr>
                <w:rFonts w:ascii="Calibri" w:hAnsi="Calibri" w:cs="Calibri"/>
                <w:color w:val="0D0D0D"/>
                <w:lang w:eastAsia="hr-HR"/>
              </w:rPr>
              <w:t>Vrednovanje se provodi kroz:</w:t>
            </w:r>
          </w:p>
          <w:p w14:paraId="1A846CBF" w14:textId="77777777" w:rsidR="00100627" w:rsidRPr="00100627" w:rsidRDefault="00100627">
            <w:pPr>
              <w:widowControl/>
              <w:numPr>
                <w:ilvl w:val="0"/>
                <w:numId w:val="95"/>
              </w:numPr>
              <w:shd w:val="clear" w:color="auto" w:fill="FCFCFC"/>
              <w:autoSpaceDE/>
              <w:autoSpaceDN/>
              <w:rPr>
                <w:rFonts w:ascii="Calibri" w:hAnsi="Calibri" w:cs="Calibri"/>
                <w:color w:val="0D0D0D"/>
                <w:lang w:eastAsia="hr-HR"/>
              </w:rPr>
            </w:pPr>
            <w:r w:rsidRPr="00100627">
              <w:rPr>
                <w:rFonts w:ascii="Calibri" w:hAnsi="Calibri" w:cs="Calibri"/>
                <w:color w:val="0D0D0D"/>
                <w:lang w:eastAsia="hr-HR"/>
              </w:rPr>
              <w:t>praćenje učeničke aktivnosti i sudjelovanja prije, tijekom i nakon predstave</w:t>
            </w:r>
          </w:p>
          <w:p w14:paraId="654CA138" w14:textId="77777777" w:rsidR="00100627" w:rsidRPr="00100627" w:rsidRDefault="00100627">
            <w:pPr>
              <w:widowControl/>
              <w:numPr>
                <w:ilvl w:val="0"/>
                <w:numId w:val="95"/>
              </w:numPr>
              <w:shd w:val="clear" w:color="auto" w:fill="FCFCFC"/>
              <w:autoSpaceDE/>
              <w:autoSpaceDN/>
              <w:rPr>
                <w:rFonts w:ascii="Calibri" w:hAnsi="Calibri" w:cs="Calibri"/>
                <w:color w:val="0D0D0D"/>
                <w:lang w:eastAsia="hr-HR"/>
              </w:rPr>
            </w:pPr>
            <w:r w:rsidRPr="00100627">
              <w:rPr>
                <w:rFonts w:ascii="Calibri" w:hAnsi="Calibri" w:cs="Calibri"/>
                <w:color w:val="0D0D0D"/>
                <w:lang w:eastAsia="hr-HR"/>
              </w:rPr>
              <w:t>usmenu razmjenu dojmova i mišljenja</w:t>
            </w:r>
          </w:p>
          <w:p w14:paraId="47D1C646" w14:textId="77777777" w:rsidR="00100627" w:rsidRPr="00100627" w:rsidRDefault="00100627">
            <w:pPr>
              <w:widowControl/>
              <w:numPr>
                <w:ilvl w:val="0"/>
                <w:numId w:val="95"/>
              </w:numPr>
              <w:shd w:val="clear" w:color="auto" w:fill="FCFCFC"/>
              <w:autoSpaceDE/>
              <w:autoSpaceDN/>
              <w:rPr>
                <w:rFonts w:ascii="Calibri" w:hAnsi="Calibri" w:cs="Calibri"/>
                <w:color w:val="0D0D0D"/>
                <w:lang w:eastAsia="hr-HR"/>
              </w:rPr>
            </w:pPr>
            <w:r w:rsidRPr="00100627">
              <w:rPr>
                <w:rFonts w:ascii="Calibri" w:hAnsi="Calibri" w:cs="Calibri"/>
                <w:color w:val="0D0D0D"/>
                <w:lang w:eastAsia="hr-HR"/>
              </w:rPr>
              <w:t>kratki osvrt na predstavu na engleskom jeziku</w:t>
            </w:r>
          </w:p>
          <w:p w14:paraId="55B0389B" w14:textId="77777777" w:rsidR="00100627" w:rsidRPr="00100627" w:rsidRDefault="00100627">
            <w:pPr>
              <w:widowControl/>
              <w:numPr>
                <w:ilvl w:val="0"/>
                <w:numId w:val="95"/>
              </w:numPr>
              <w:shd w:val="clear" w:color="auto" w:fill="FCFCFC"/>
              <w:autoSpaceDE/>
              <w:autoSpaceDN/>
              <w:rPr>
                <w:rFonts w:ascii="Calibri" w:hAnsi="Calibri" w:cs="Calibri"/>
                <w:color w:val="0D0D0D"/>
                <w:lang w:eastAsia="hr-HR"/>
              </w:rPr>
            </w:pPr>
            <w:r w:rsidRPr="00100627">
              <w:rPr>
                <w:rFonts w:ascii="Calibri" w:hAnsi="Calibri" w:cs="Calibri"/>
                <w:color w:val="0D0D0D"/>
                <w:lang w:eastAsia="hr-HR"/>
              </w:rPr>
              <w:t>zadatke vezane uz razumijevanje sadržaja, likova i poruke predstave</w:t>
            </w:r>
          </w:p>
          <w:p w14:paraId="64786F98" w14:textId="77777777" w:rsidR="00100627" w:rsidRPr="00100627" w:rsidRDefault="00100627">
            <w:pPr>
              <w:widowControl/>
              <w:numPr>
                <w:ilvl w:val="0"/>
                <w:numId w:val="95"/>
              </w:numPr>
              <w:shd w:val="clear" w:color="auto" w:fill="FCFCFC"/>
              <w:autoSpaceDE/>
              <w:autoSpaceDN/>
              <w:rPr>
                <w:rFonts w:ascii="Calibri" w:hAnsi="Calibri" w:cs="Calibri"/>
                <w:color w:val="0D0D0D"/>
                <w:lang w:eastAsia="hr-HR"/>
              </w:rPr>
            </w:pPr>
            <w:r w:rsidRPr="00100627">
              <w:rPr>
                <w:rFonts w:ascii="Calibri" w:hAnsi="Calibri" w:cs="Calibri"/>
                <w:color w:val="0D0D0D"/>
                <w:lang w:eastAsia="hr-HR"/>
              </w:rPr>
              <w:t>samovrednovanje učenika.</w:t>
            </w:r>
          </w:p>
          <w:p w14:paraId="7B5DF986" w14:textId="77777777" w:rsidR="00100627" w:rsidRPr="00100627" w:rsidRDefault="00100627" w:rsidP="00100627">
            <w:pPr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</w:p>
        </w:tc>
      </w:tr>
      <w:tr w:rsidR="00100627" w:rsidRPr="00100627" w14:paraId="6C394F56" w14:textId="77777777" w:rsidTr="00F80EDF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40D71BE" w14:textId="77777777" w:rsidR="00100627" w:rsidRPr="00100627" w:rsidRDefault="00100627" w:rsidP="00100627">
            <w:pPr>
              <w:spacing w:before="10"/>
              <w:rPr>
                <w:rFonts w:ascii="Calibri" w:hAnsi="Calibri" w:cs="Calibri"/>
                <w:lang w:val="en-US"/>
              </w:rPr>
            </w:pPr>
          </w:p>
          <w:p w14:paraId="72D17690" w14:textId="77777777" w:rsidR="00100627" w:rsidRPr="00100627" w:rsidRDefault="00100627" w:rsidP="00100627">
            <w:pPr>
              <w:ind w:left="118" w:right="107"/>
              <w:jc w:val="center"/>
              <w:rPr>
                <w:rFonts w:ascii="Calibri" w:hAnsi="Calibri" w:cs="Calibri"/>
              </w:rPr>
            </w:pPr>
            <w:r w:rsidRPr="00100627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6BC5" w14:textId="77777777" w:rsidR="00100627" w:rsidRPr="00100627" w:rsidRDefault="00100627" w:rsidP="00100627">
            <w:pPr>
              <w:tabs>
                <w:tab w:val="left" w:pos="828"/>
              </w:tabs>
              <w:rPr>
                <w:rFonts w:ascii="Calibri" w:hAnsi="Calibri" w:cs="Calibri"/>
              </w:rPr>
            </w:pPr>
            <w:r w:rsidRPr="00100627">
              <w:rPr>
                <w:rFonts w:ascii="Calibri" w:hAnsi="Calibri" w:cs="Calibri"/>
                <w:lang w:val="en-US"/>
              </w:rPr>
              <w:t>Trošak ulaznice</w:t>
            </w:r>
          </w:p>
        </w:tc>
      </w:tr>
    </w:tbl>
    <w:p w14:paraId="6DA59039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039ACFD3" w14:textId="77777777" w:rsidR="00100627" w:rsidRDefault="00100627" w:rsidP="0021722A">
      <w:pPr>
        <w:tabs>
          <w:tab w:val="left" w:pos="888"/>
        </w:tabs>
        <w:rPr>
          <w:rFonts w:asciiTheme="majorHAnsi" w:hAnsiTheme="majorHAnsi"/>
        </w:rPr>
      </w:pPr>
    </w:p>
    <w:p w14:paraId="65238188" w14:textId="77777777" w:rsidR="00100627" w:rsidRPr="00DD0CEC" w:rsidRDefault="00100627" w:rsidP="0021722A">
      <w:pPr>
        <w:tabs>
          <w:tab w:val="left" w:pos="888"/>
        </w:tabs>
        <w:rPr>
          <w:rFonts w:asciiTheme="majorHAnsi" w:hAnsiTheme="majorHAnsi"/>
        </w:rPr>
        <w:sectPr w:rsidR="00100627" w:rsidRPr="00DD0CEC">
          <w:pgSz w:w="11910" w:h="16840"/>
          <w:pgMar w:top="1580" w:right="800" w:bottom="280" w:left="420" w:header="720" w:footer="720" w:gutter="0"/>
          <w:cols w:space="720"/>
        </w:sectPr>
      </w:pPr>
    </w:p>
    <w:tbl>
      <w:tblPr>
        <w:tblpPr w:leftFromText="180" w:rightFromText="180" w:vertAnchor="text" w:horzAnchor="margin" w:tblpXSpec="center" w:tblpY="10"/>
        <w:tblW w:w="9718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1B7F50" w14:paraId="37C49383" w14:textId="77777777" w:rsidTr="001B7F50">
        <w:trPr>
          <w:trHeight w:val="955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E2D1ADF" w14:textId="77777777" w:rsidR="001B7F50" w:rsidRPr="00CA7E08" w:rsidRDefault="001B7F50" w:rsidP="001B7F50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NAZIV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C9608" w14:textId="77777777" w:rsidR="001B7F50" w:rsidRPr="00065E28" w:rsidRDefault="001B7F50" w:rsidP="00BB2FEB">
            <w:pPr>
              <w:pStyle w:val="TableParagraph"/>
              <w:ind w:right="1215"/>
              <w:jc w:val="center"/>
              <w:rPr>
                <w:rFonts w:ascii="Calibri" w:hAnsi="Calibri" w:cs="Calibri"/>
                <w:b/>
                <w:bCs/>
              </w:rPr>
            </w:pPr>
            <w:r w:rsidRPr="00065E28">
              <w:rPr>
                <w:rFonts w:ascii="Calibri" w:hAnsi="Calibri" w:cs="Calibri"/>
                <w:b/>
                <w:bCs/>
              </w:rPr>
              <w:t>SVJETSKI DAN PRIPOVIJEDANJA</w:t>
            </w:r>
          </w:p>
        </w:tc>
      </w:tr>
      <w:tr w:rsidR="001B7F50" w14:paraId="627EDBCD" w14:textId="77777777" w:rsidTr="001B7F50">
        <w:trPr>
          <w:trHeight w:val="957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B5BE3EE" w14:textId="77777777" w:rsidR="001B7F50" w:rsidRPr="00CA7E08" w:rsidRDefault="001B7F50" w:rsidP="001B7F50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5F43E50B" w14:textId="77777777" w:rsidR="001B7F50" w:rsidRPr="00CA7E08" w:rsidRDefault="001B7F50" w:rsidP="001B7F50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D10E" w14:textId="77777777" w:rsidR="001B7F50" w:rsidRPr="00F6461F" w:rsidRDefault="001B7F50" w:rsidP="001B7F50">
            <w:pPr>
              <w:pStyle w:val="TableParagraph"/>
              <w:spacing w:before="44" w:line="252" w:lineRule="auto"/>
              <w:ind w:left="107" w:right="98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</w:rPr>
              <w:t>Ukazati djeci i roditeljima važnost usvajanje tehnike i navike čitanja bajki. Potaknuti roditelje da s djecom i pred djecom čitaju knjige i bajke.</w:t>
            </w:r>
          </w:p>
        </w:tc>
      </w:tr>
      <w:tr w:rsidR="001B7F50" w14:paraId="559334E4" w14:textId="77777777" w:rsidTr="001B7F50">
        <w:trPr>
          <w:trHeight w:val="679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7C33FE2" w14:textId="77777777" w:rsidR="001B7F50" w:rsidRPr="00CA7E08" w:rsidRDefault="001B7F50" w:rsidP="001B7F50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587696F8" w14:textId="77777777" w:rsidR="001B7F50" w:rsidRPr="00CA7E08" w:rsidRDefault="001B7F50" w:rsidP="001B7F50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8813" w14:textId="77777777" w:rsidR="001B7F50" w:rsidRPr="00F6461F" w:rsidRDefault="001B7F50" w:rsidP="001B7F50">
            <w:pPr>
              <w:pStyle w:val="TableParagraph"/>
              <w:spacing w:before="1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 xml:space="preserve"> 5.</w:t>
            </w:r>
            <w:r>
              <w:rPr>
                <w:rFonts w:ascii="Calibri" w:hAnsi="Calibri" w:cs="Calibri"/>
                <w:lang w:val="en-US"/>
              </w:rPr>
              <w:t>a</w:t>
            </w:r>
            <w:r w:rsidRPr="00F6461F">
              <w:rPr>
                <w:rFonts w:ascii="Calibri" w:hAnsi="Calibri" w:cs="Calibri"/>
                <w:lang w:val="en-US"/>
              </w:rPr>
              <w:t xml:space="preserve"> i 6.</w:t>
            </w:r>
            <w:r>
              <w:rPr>
                <w:rFonts w:ascii="Calibri" w:hAnsi="Calibri" w:cs="Calibri"/>
                <w:lang w:val="en-US"/>
              </w:rPr>
              <w:t>a</w:t>
            </w:r>
            <w:r w:rsidRPr="00F6461F">
              <w:rPr>
                <w:rFonts w:ascii="Calibri" w:hAnsi="Calibri" w:cs="Calibri"/>
                <w:lang w:val="en-US"/>
              </w:rPr>
              <w:t xml:space="preserve"> </w:t>
            </w:r>
          </w:p>
        </w:tc>
      </w:tr>
      <w:tr w:rsidR="001B7F50" w14:paraId="60948813" w14:textId="77777777" w:rsidTr="001B7F50">
        <w:trPr>
          <w:trHeight w:val="839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B60EF90" w14:textId="77777777" w:rsidR="001B7F50" w:rsidRPr="00CA7E08" w:rsidRDefault="001B7F50" w:rsidP="001B7F50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NOSITELJ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32DE6" w14:textId="77777777" w:rsidR="001B7F50" w:rsidRPr="00F6461F" w:rsidRDefault="001B7F50" w:rsidP="001B7F50">
            <w:pPr>
              <w:pStyle w:val="Standard"/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F6461F">
              <w:rPr>
                <w:rFonts w:ascii="Calibri" w:hAnsi="Calibri" w:cs="Calibri"/>
                <w:sz w:val="22"/>
                <w:szCs w:val="22"/>
              </w:rPr>
              <w:t>- Larisa Oreški Šebek, učiteljica hrvatskog jezika</w:t>
            </w:r>
          </w:p>
        </w:tc>
      </w:tr>
      <w:tr w:rsidR="001B7F50" w14:paraId="3C2BF3E9" w14:textId="77777777" w:rsidTr="001B7F50">
        <w:trPr>
          <w:trHeight w:val="1449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D353198" w14:textId="77777777" w:rsidR="001B7F50" w:rsidRPr="00CA7E08" w:rsidRDefault="001B7F50" w:rsidP="001B7F50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3CBC7540" w14:textId="77777777" w:rsidR="001B7F50" w:rsidRPr="00CA7E08" w:rsidRDefault="001B7F50" w:rsidP="001B7F50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24EAFAB5" w14:textId="77777777" w:rsidR="001B7F50" w:rsidRPr="00CA7E08" w:rsidRDefault="001B7F50" w:rsidP="001B7F50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0BF27" w14:textId="77777777" w:rsidR="001B7F50" w:rsidRPr="00F6461F" w:rsidRDefault="001B7F50" w:rsidP="001B7F50">
            <w:pPr>
              <w:textAlignment w:val="baseline"/>
              <w:rPr>
                <w:rFonts w:ascii="Calibri" w:hAnsi="Calibri" w:cs="Calibri"/>
                <w:kern w:val="3"/>
              </w:rPr>
            </w:pPr>
            <w:r w:rsidRPr="00F6461F">
              <w:rPr>
                <w:rFonts w:ascii="Calibri" w:hAnsi="Calibri" w:cs="Calibri"/>
                <w:kern w:val="3"/>
              </w:rPr>
              <w:t>-poticati djecu na čitanje</w:t>
            </w:r>
          </w:p>
          <w:p w14:paraId="62D22D5B" w14:textId="77777777" w:rsidR="001B7F50" w:rsidRPr="00F6461F" w:rsidRDefault="001B7F50" w:rsidP="001B7F50">
            <w:pPr>
              <w:textAlignment w:val="baseline"/>
              <w:rPr>
                <w:rFonts w:ascii="Calibri" w:hAnsi="Calibri" w:cs="Calibri"/>
                <w:kern w:val="3"/>
              </w:rPr>
            </w:pPr>
            <w:r w:rsidRPr="00F6461F">
              <w:rPr>
                <w:rFonts w:ascii="Calibri" w:hAnsi="Calibri" w:cs="Calibri"/>
                <w:kern w:val="3"/>
              </w:rPr>
              <w:t>- razvijati kreativnost i interes učenika za čitanje i pripovijedanje</w:t>
            </w:r>
          </w:p>
          <w:p w14:paraId="3422F55E" w14:textId="77777777" w:rsidR="001B7F50" w:rsidRPr="00F6461F" w:rsidRDefault="001B7F50" w:rsidP="001B7F50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kern w:val="3"/>
              </w:rPr>
              <w:t>- razvijati komunikacijske i prezentacijske vještine učenika</w:t>
            </w:r>
          </w:p>
        </w:tc>
      </w:tr>
      <w:tr w:rsidR="001B7F50" w14:paraId="253AE33A" w14:textId="77777777" w:rsidTr="001B7F50">
        <w:trPr>
          <w:trHeight w:val="1579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D390689" w14:textId="77777777" w:rsidR="001B7F50" w:rsidRPr="00CA7E08" w:rsidRDefault="001B7F50" w:rsidP="001B7F50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0FBCAE42" w14:textId="77777777" w:rsidR="001B7F50" w:rsidRPr="00CA7E08" w:rsidRDefault="001B7F50" w:rsidP="001B7F50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5475D073" w14:textId="77777777" w:rsidR="001B7F50" w:rsidRPr="00CA7E08" w:rsidRDefault="001B7F50" w:rsidP="001B7F50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46CAA7A4" w14:textId="77777777" w:rsidR="001B7F50" w:rsidRPr="00CA7E08" w:rsidRDefault="001B7F50" w:rsidP="001B7F50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OČEKIVANI</w:t>
            </w:r>
            <w:r w:rsidRPr="00CA7E08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E0C94" w14:textId="77777777" w:rsidR="001B7F50" w:rsidRPr="00F6461F" w:rsidRDefault="001B7F50" w:rsidP="001B7F50">
            <w:pPr>
              <w:tabs>
                <w:tab w:val="left" w:pos="828"/>
              </w:tabs>
              <w:spacing w:line="273" w:lineRule="exact"/>
              <w:textAlignment w:val="baseline"/>
              <w:rPr>
                <w:rFonts w:ascii="Calibri" w:hAnsi="Calibri" w:cs="Calibri"/>
                <w:kern w:val="3"/>
                <w:lang w:val="en-US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>Učenik:</w:t>
            </w:r>
          </w:p>
          <w:p w14:paraId="4F8566FA" w14:textId="77777777" w:rsidR="001B7F50" w:rsidRPr="00F6461F" w:rsidRDefault="001B7F50" w:rsidP="001B7F50">
            <w:pPr>
              <w:tabs>
                <w:tab w:val="left" w:pos="828"/>
              </w:tabs>
              <w:spacing w:line="273" w:lineRule="exact"/>
              <w:textAlignment w:val="baseline"/>
              <w:rPr>
                <w:rFonts w:ascii="Calibri" w:hAnsi="Calibri" w:cs="Calibri"/>
                <w:kern w:val="3"/>
                <w:lang w:val="en-US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>- razgovara i govori u skladu s jezičnim razvojem izražavajući svoje potrebe, misli i osjećaje</w:t>
            </w:r>
          </w:p>
          <w:p w14:paraId="4BCC5D29" w14:textId="77777777" w:rsidR="001B7F50" w:rsidRPr="00F6461F" w:rsidRDefault="001B7F50" w:rsidP="001B7F50">
            <w:pPr>
              <w:tabs>
                <w:tab w:val="left" w:pos="828"/>
              </w:tabs>
              <w:spacing w:line="273" w:lineRule="exact"/>
              <w:textAlignment w:val="baseline"/>
              <w:rPr>
                <w:rFonts w:ascii="Calibri" w:hAnsi="Calibri" w:cs="Calibri"/>
                <w:kern w:val="3"/>
                <w:lang w:val="en-US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>-  izražava svoja zapažanja, misli i osjećaje nakon slušanja/čitanja književnoga teksta i povezuje ih s vlastitim iskustvom</w:t>
            </w:r>
          </w:p>
          <w:p w14:paraId="7A1ECDA6" w14:textId="77777777" w:rsidR="001B7F50" w:rsidRPr="00F6461F" w:rsidRDefault="001B7F50" w:rsidP="001B7F50">
            <w:pPr>
              <w:tabs>
                <w:tab w:val="left" w:pos="828"/>
              </w:tabs>
              <w:spacing w:line="273" w:lineRule="exact"/>
              <w:textAlignment w:val="baseline"/>
              <w:rPr>
                <w:rFonts w:ascii="Calibri" w:hAnsi="Calibri" w:cs="Calibri"/>
                <w:kern w:val="3"/>
                <w:lang w:val="en-US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 xml:space="preserve"> Poticati čitalačke navike i sposobnosti</w:t>
            </w:r>
          </w:p>
          <w:p w14:paraId="0AC45EC1" w14:textId="77777777" w:rsidR="001B7F50" w:rsidRPr="00F6461F" w:rsidRDefault="001B7F50" w:rsidP="001B7F50">
            <w:pPr>
              <w:tabs>
                <w:tab w:val="left" w:pos="828"/>
              </w:tabs>
              <w:spacing w:line="273" w:lineRule="exact"/>
              <w:textAlignment w:val="baseline"/>
              <w:rPr>
                <w:rFonts w:ascii="Calibri" w:hAnsi="Calibri" w:cs="Calibri"/>
                <w:kern w:val="3"/>
                <w:lang w:val="en-US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 xml:space="preserve"> Čitanje bajki i osmišljavanje svojih priča</w:t>
            </w:r>
          </w:p>
          <w:p w14:paraId="2A73D8EC" w14:textId="77777777" w:rsidR="001B7F50" w:rsidRPr="00F6461F" w:rsidRDefault="001B7F50" w:rsidP="001B7F50">
            <w:pPr>
              <w:tabs>
                <w:tab w:val="left" w:pos="828"/>
              </w:tabs>
              <w:spacing w:line="273" w:lineRule="exact"/>
              <w:textAlignment w:val="baseline"/>
              <w:rPr>
                <w:rFonts w:ascii="Calibri" w:hAnsi="Calibri" w:cs="Calibri"/>
                <w:kern w:val="3"/>
                <w:lang w:val="en-US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 xml:space="preserve"> Upoznavanje likova bajki i njihovih osobina</w:t>
            </w:r>
          </w:p>
          <w:p w14:paraId="3955A229" w14:textId="77777777" w:rsidR="001B7F50" w:rsidRPr="00F6461F" w:rsidRDefault="001B7F50" w:rsidP="001B7F50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</w:p>
        </w:tc>
      </w:tr>
      <w:tr w:rsidR="001B7F50" w14:paraId="6808ABD7" w14:textId="77777777" w:rsidTr="001B7F50">
        <w:trPr>
          <w:trHeight w:val="957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F2BE3DD" w14:textId="77777777" w:rsidR="001B7F50" w:rsidRPr="00CA7E08" w:rsidRDefault="001B7F50" w:rsidP="001B7F50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31D16D2D" w14:textId="77777777" w:rsidR="001B7F50" w:rsidRPr="00CA7E08" w:rsidRDefault="001B7F50" w:rsidP="001B7F50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NAČIN</w:t>
            </w:r>
            <w:r w:rsidRPr="00CA7E08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633A9" w14:textId="77777777" w:rsidR="001B7F50" w:rsidRPr="00F6461F" w:rsidRDefault="001B7F50" w:rsidP="001B7F50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</w:rPr>
              <w:t>Taj dan ćemo staviti naglasak na važnost čitanja i pripovijedanja.</w:t>
            </w:r>
          </w:p>
        </w:tc>
      </w:tr>
      <w:tr w:rsidR="001B7F50" w14:paraId="6F155E5A" w14:textId="77777777" w:rsidTr="001B7F50">
        <w:trPr>
          <w:trHeight w:val="931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FB541F4" w14:textId="77777777" w:rsidR="001B7F50" w:rsidRPr="00CA7E08" w:rsidRDefault="001B7F50" w:rsidP="001B7F50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PLANIRANI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BROJ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57B0083A" w14:textId="77777777" w:rsidR="001B7F50" w:rsidRPr="00CA7E08" w:rsidRDefault="001B7F50" w:rsidP="001B7F50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88A11" w14:textId="77777777" w:rsidR="001B7F50" w:rsidRPr="00F6461F" w:rsidRDefault="001B7F50" w:rsidP="001B7F50">
            <w:pPr>
              <w:pStyle w:val="TableParagraph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>-3</w:t>
            </w:r>
            <w:r>
              <w:rPr>
                <w:rFonts w:ascii="Calibri" w:hAnsi="Calibri" w:cs="Calibri"/>
                <w:lang w:val="en-US"/>
              </w:rPr>
              <w:t>7</w:t>
            </w:r>
            <w:r w:rsidRPr="00F6461F">
              <w:rPr>
                <w:rFonts w:ascii="Calibri" w:hAnsi="Calibri" w:cs="Calibri"/>
                <w:lang w:val="en-US"/>
              </w:rPr>
              <w:t xml:space="preserve"> učenika</w:t>
            </w:r>
          </w:p>
        </w:tc>
      </w:tr>
      <w:tr w:rsidR="001B7F50" w14:paraId="545B0895" w14:textId="77777777" w:rsidTr="001B7F50">
        <w:trPr>
          <w:trHeight w:val="832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1D19B08" w14:textId="77777777" w:rsidR="001B7F50" w:rsidRPr="00CA7E08" w:rsidRDefault="001B7F50" w:rsidP="001B7F50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013550F6" w14:textId="77777777" w:rsidR="001B7F50" w:rsidRPr="00CA7E08" w:rsidRDefault="001B7F50" w:rsidP="001B7F50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F92AE" w14:textId="77777777" w:rsidR="001B7F50" w:rsidRPr="00F6461F" w:rsidRDefault="001B7F50" w:rsidP="001B7F50">
            <w:pPr>
              <w:pStyle w:val="TableParagraph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>Ožujak 202</w:t>
            </w:r>
            <w:r>
              <w:rPr>
                <w:rFonts w:ascii="Calibri" w:hAnsi="Calibri" w:cs="Calibri"/>
                <w:lang w:val="en-US"/>
              </w:rPr>
              <w:t>7</w:t>
            </w:r>
            <w:r w:rsidRPr="00F6461F">
              <w:rPr>
                <w:rFonts w:ascii="Calibri" w:hAnsi="Calibri" w:cs="Calibri"/>
                <w:lang w:val="en-US"/>
              </w:rPr>
              <w:t>.</w:t>
            </w:r>
          </w:p>
        </w:tc>
      </w:tr>
      <w:tr w:rsidR="001B7F50" w14:paraId="2BB1C658" w14:textId="77777777" w:rsidTr="001B7F50">
        <w:trPr>
          <w:trHeight w:val="1154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3652CBF" w14:textId="77777777" w:rsidR="001B7F50" w:rsidRPr="00CA7E08" w:rsidRDefault="001B7F50" w:rsidP="001B7F50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</w:rPr>
              <w:t>NAČIN VREDNOVANJA I</w:t>
            </w:r>
            <w:r w:rsidRPr="00CA7E08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NAČIN KORIŠTENJA</w:t>
            </w:r>
            <w:r w:rsidRPr="00CA7E08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REZULTATA</w:t>
            </w:r>
          </w:p>
          <w:p w14:paraId="1B727574" w14:textId="77777777" w:rsidR="001B7F50" w:rsidRPr="00CA7E08" w:rsidRDefault="001B7F50" w:rsidP="001B7F50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A35B" w14:textId="77777777" w:rsidR="001B7F50" w:rsidRPr="00F6461F" w:rsidRDefault="001B7F50" w:rsidP="001B7F50">
            <w:pPr>
              <w:textAlignment w:val="baseline"/>
              <w:rPr>
                <w:rFonts w:ascii="Calibri" w:hAnsi="Calibri" w:cs="Calibri"/>
                <w:kern w:val="3"/>
              </w:rPr>
            </w:pPr>
            <w:r w:rsidRPr="00F6461F">
              <w:rPr>
                <w:rFonts w:ascii="Calibri" w:hAnsi="Calibri" w:cs="Calibri"/>
                <w:kern w:val="3"/>
              </w:rPr>
              <w:t>Analiza i prezentacija rezultata</w:t>
            </w:r>
          </w:p>
          <w:p w14:paraId="4657A716" w14:textId="77777777" w:rsidR="001B7F50" w:rsidRPr="00F6461F" w:rsidRDefault="001B7F50" w:rsidP="001B7F50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kern w:val="3"/>
              </w:rPr>
              <w:t>Prezentacija aktivnosti na mrežnim stranicama škole</w:t>
            </w:r>
          </w:p>
        </w:tc>
      </w:tr>
      <w:tr w:rsidR="001B7F50" w14:paraId="34AFB7EF" w14:textId="77777777" w:rsidTr="001B7F50">
        <w:trPr>
          <w:trHeight w:val="957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E12DF28" w14:textId="77777777" w:rsidR="001B7F50" w:rsidRPr="00CA7E08" w:rsidRDefault="001B7F50" w:rsidP="001B7F50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1507DC6C" w14:textId="77777777" w:rsidR="001B7F50" w:rsidRPr="00CA7E08" w:rsidRDefault="001B7F50" w:rsidP="001B7F50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FDB5F" w14:textId="77777777" w:rsidR="001B7F50" w:rsidRPr="00F6461F" w:rsidRDefault="001B7F50" w:rsidP="001B7F50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>nema</w:t>
            </w:r>
          </w:p>
        </w:tc>
      </w:tr>
    </w:tbl>
    <w:p w14:paraId="54301F4B" w14:textId="77777777" w:rsidR="003304C8" w:rsidRDefault="003304C8" w:rsidP="00EB2219">
      <w:pPr>
        <w:tabs>
          <w:tab w:val="left" w:pos="1740"/>
        </w:tabs>
        <w:rPr>
          <w:rFonts w:asciiTheme="majorHAnsi" w:hAnsiTheme="majorHAnsi"/>
        </w:rPr>
      </w:pPr>
    </w:p>
    <w:p w14:paraId="552D676C" w14:textId="77777777" w:rsidR="003304C8" w:rsidRDefault="003304C8" w:rsidP="00EB2219">
      <w:pPr>
        <w:tabs>
          <w:tab w:val="left" w:pos="1740"/>
        </w:tabs>
        <w:rPr>
          <w:rFonts w:asciiTheme="majorHAnsi" w:hAnsiTheme="majorHAnsi"/>
        </w:rPr>
      </w:pPr>
    </w:p>
    <w:p w14:paraId="49E578A5" w14:textId="77777777" w:rsidR="003304C8" w:rsidRPr="00DD0CEC" w:rsidRDefault="003304C8" w:rsidP="00EB2219">
      <w:pPr>
        <w:tabs>
          <w:tab w:val="left" w:pos="1740"/>
        </w:tabs>
        <w:rPr>
          <w:rFonts w:asciiTheme="majorHAnsi" w:hAnsiTheme="majorHAnsi"/>
        </w:rPr>
      </w:pPr>
    </w:p>
    <w:p w14:paraId="035226B0" w14:textId="77777777" w:rsidR="00EB2219" w:rsidRPr="00091AE1" w:rsidRDefault="00EB2219" w:rsidP="00EB2219">
      <w:pPr>
        <w:tabs>
          <w:tab w:val="left" w:pos="1740"/>
        </w:tabs>
        <w:rPr>
          <w:rFonts w:asciiTheme="majorHAnsi" w:hAnsiTheme="majorHAnsi"/>
        </w:rPr>
      </w:pPr>
    </w:p>
    <w:p w14:paraId="01A2F220" w14:textId="77777777" w:rsidR="0044230E" w:rsidRPr="00DD0CEC" w:rsidRDefault="0044230E" w:rsidP="00EB2219">
      <w:pPr>
        <w:tabs>
          <w:tab w:val="left" w:pos="1740"/>
        </w:tabs>
        <w:rPr>
          <w:rFonts w:asciiTheme="majorHAnsi" w:hAnsiTheme="majorHAnsi"/>
        </w:rPr>
      </w:pPr>
    </w:p>
    <w:p w14:paraId="632F7457" w14:textId="77777777" w:rsidR="0044230E" w:rsidRPr="00DD0CEC" w:rsidRDefault="0044230E" w:rsidP="00EB2219">
      <w:pPr>
        <w:tabs>
          <w:tab w:val="left" w:pos="1740"/>
        </w:tabs>
        <w:rPr>
          <w:rFonts w:asciiTheme="majorHAnsi" w:hAnsiTheme="majorHAnsi"/>
        </w:rPr>
      </w:pPr>
    </w:p>
    <w:p w14:paraId="2E8F1FB7" w14:textId="77777777" w:rsidR="0044230E" w:rsidRPr="00DD0CEC" w:rsidRDefault="0044230E" w:rsidP="00EB2219">
      <w:pPr>
        <w:tabs>
          <w:tab w:val="left" w:pos="1740"/>
        </w:tabs>
        <w:rPr>
          <w:rFonts w:asciiTheme="majorHAnsi" w:hAnsiTheme="majorHAnsi"/>
        </w:rPr>
      </w:pPr>
    </w:p>
    <w:p w14:paraId="43C08EB7" w14:textId="77777777" w:rsidR="0044230E" w:rsidRPr="00DD0CEC" w:rsidRDefault="0044230E" w:rsidP="00EB2219">
      <w:pPr>
        <w:tabs>
          <w:tab w:val="left" w:pos="1740"/>
        </w:tabs>
        <w:rPr>
          <w:rFonts w:asciiTheme="majorHAnsi" w:hAnsiTheme="majorHAnsi"/>
        </w:rPr>
      </w:pPr>
    </w:p>
    <w:p w14:paraId="4D2FD726" w14:textId="77777777" w:rsidR="0044230E" w:rsidRPr="00DD0CEC" w:rsidRDefault="0044230E" w:rsidP="00EB2219">
      <w:pPr>
        <w:tabs>
          <w:tab w:val="left" w:pos="1740"/>
        </w:tabs>
        <w:rPr>
          <w:rFonts w:asciiTheme="majorHAnsi" w:hAnsiTheme="majorHAnsi"/>
        </w:rPr>
      </w:pPr>
    </w:p>
    <w:p w14:paraId="3F5DB062" w14:textId="77777777" w:rsidR="0044230E" w:rsidRPr="00DD0CEC" w:rsidRDefault="0044230E" w:rsidP="00EB2219">
      <w:pPr>
        <w:tabs>
          <w:tab w:val="left" w:pos="1740"/>
        </w:tabs>
        <w:rPr>
          <w:rFonts w:asciiTheme="majorHAnsi" w:hAnsiTheme="majorHAnsi"/>
        </w:rPr>
      </w:pPr>
    </w:p>
    <w:p w14:paraId="084488CE" w14:textId="77777777" w:rsidR="0044230E" w:rsidRPr="00DD0CEC" w:rsidRDefault="0044230E" w:rsidP="00EB2219">
      <w:pPr>
        <w:tabs>
          <w:tab w:val="left" w:pos="1740"/>
        </w:tabs>
        <w:rPr>
          <w:rFonts w:asciiTheme="majorHAnsi" w:hAnsiTheme="majorHAnsi"/>
        </w:rPr>
      </w:pPr>
    </w:p>
    <w:p w14:paraId="4840FB36" w14:textId="77777777" w:rsidR="0044230E" w:rsidRPr="00DD0CEC" w:rsidRDefault="0044230E" w:rsidP="00EB2219">
      <w:pPr>
        <w:tabs>
          <w:tab w:val="left" w:pos="1740"/>
        </w:tabs>
        <w:rPr>
          <w:rFonts w:asciiTheme="majorHAnsi" w:hAnsiTheme="majorHAnsi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AD0FF5" w:rsidRPr="00AF4DBB" w14:paraId="03A3D250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FF21F2E" w14:textId="77777777" w:rsidR="00AD0FF5" w:rsidRPr="00AF4DBB" w:rsidRDefault="00AD0FF5" w:rsidP="007919B1">
            <w:pPr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AF4DBB">
              <w:rPr>
                <w:rFonts w:ascii="Calibri" w:hAnsi="Calibri" w:cs="Calibri"/>
                <w:b/>
                <w:lang w:val="en-US"/>
              </w:rPr>
              <w:t>NAZIV</w:t>
            </w:r>
            <w:r w:rsidRPr="00AF4DBB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AF4DBB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31C61" w14:textId="77777777" w:rsidR="00AD0FF5" w:rsidRPr="00F6461F" w:rsidRDefault="00AD0FF5" w:rsidP="00BB2FEB">
            <w:pPr>
              <w:ind w:left="-138" w:right="364"/>
              <w:jc w:val="center"/>
              <w:textAlignment w:val="baseline"/>
              <w:rPr>
                <w:rFonts w:ascii="Calibri" w:hAnsi="Calibri" w:cs="Calibri"/>
                <w:b/>
                <w:kern w:val="3"/>
              </w:rPr>
            </w:pPr>
            <w:r w:rsidRPr="00F6461F">
              <w:rPr>
                <w:rFonts w:ascii="Calibri" w:hAnsi="Calibri" w:cs="Calibri"/>
                <w:b/>
                <w:kern w:val="3"/>
              </w:rPr>
              <w:t>MJESEC HRVATSKE KNJIGE</w:t>
            </w:r>
          </w:p>
          <w:p w14:paraId="3A8461AC" w14:textId="77777777" w:rsidR="00AD0FF5" w:rsidRPr="00F6461F" w:rsidRDefault="00AD0FF5" w:rsidP="00BB2FEB">
            <w:pPr>
              <w:ind w:left="-138" w:right="364"/>
              <w:jc w:val="center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b/>
                <w:kern w:val="3"/>
                <w:lang w:val="en-US"/>
              </w:rPr>
              <w:t>NACIONALNI KVIZ ZA  POTICANJE ČITANJA</w:t>
            </w:r>
          </w:p>
        </w:tc>
      </w:tr>
      <w:tr w:rsidR="00AD0FF5" w:rsidRPr="00AF4DBB" w14:paraId="54ACB937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EC7FDD6" w14:textId="77777777" w:rsidR="00AD0FF5" w:rsidRPr="00AF4DBB" w:rsidRDefault="00AD0FF5" w:rsidP="007919B1">
            <w:pPr>
              <w:spacing w:before="1"/>
              <w:rPr>
                <w:rFonts w:ascii="Calibri" w:hAnsi="Calibri" w:cs="Calibri"/>
                <w:lang w:val="en-US"/>
              </w:rPr>
            </w:pPr>
          </w:p>
          <w:p w14:paraId="1961CC1E" w14:textId="77777777" w:rsidR="00AD0FF5" w:rsidRPr="00AF4DBB" w:rsidRDefault="00AD0FF5" w:rsidP="007919B1">
            <w:pPr>
              <w:ind w:left="118" w:right="107"/>
              <w:jc w:val="center"/>
              <w:rPr>
                <w:rFonts w:ascii="Calibri" w:hAnsi="Calibri" w:cs="Calibri"/>
              </w:rPr>
            </w:pPr>
            <w:r w:rsidRPr="00AF4DBB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0586A" w14:textId="77777777" w:rsidR="00AD0FF5" w:rsidRPr="00F6461F" w:rsidRDefault="00AD0FF5" w:rsidP="007919B1">
            <w:pPr>
              <w:spacing w:before="44" w:line="252" w:lineRule="auto"/>
              <w:ind w:left="107" w:right="98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</w:rPr>
              <w:t>-Kroz nelektirne sadržaje poticati proširenje interesa za knjigu i čitanje</w:t>
            </w:r>
          </w:p>
        </w:tc>
      </w:tr>
      <w:tr w:rsidR="00AD0FF5" w:rsidRPr="00AF4DBB" w14:paraId="7C5A14D7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14A639A" w14:textId="77777777" w:rsidR="00AD0FF5" w:rsidRPr="00AF4DBB" w:rsidRDefault="00AD0FF5" w:rsidP="007919B1">
            <w:pPr>
              <w:spacing w:before="8"/>
              <w:rPr>
                <w:rFonts w:ascii="Calibri" w:hAnsi="Calibri" w:cs="Calibri"/>
                <w:lang w:val="en-US"/>
              </w:rPr>
            </w:pPr>
          </w:p>
          <w:p w14:paraId="1DDBBEA6" w14:textId="77777777" w:rsidR="00AD0FF5" w:rsidRPr="00AF4DBB" w:rsidRDefault="00AD0FF5" w:rsidP="007919B1">
            <w:pPr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AF4DBB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DA686" w14:textId="77777777" w:rsidR="00AD0FF5" w:rsidRPr="00F6461F" w:rsidRDefault="00AD0FF5" w:rsidP="007919B1">
            <w:pPr>
              <w:spacing w:before="1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 xml:space="preserve"> </w:t>
            </w:r>
            <w:r w:rsidR="002F225E">
              <w:rPr>
                <w:rFonts w:ascii="Calibri" w:hAnsi="Calibri" w:cs="Calibri"/>
                <w:lang w:val="en-US"/>
              </w:rPr>
              <w:t>7</w:t>
            </w:r>
            <w:r w:rsidRPr="00F6461F">
              <w:rPr>
                <w:rFonts w:ascii="Calibri" w:hAnsi="Calibri" w:cs="Calibri"/>
                <w:lang w:val="en-US"/>
              </w:rPr>
              <w:t>.</w:t>
            </w:r>
            <w:r>
              <w:rPr>
                <w:rFonts w:ascii="Calibri" w:hAnsi="Calibri" w:cs="Calibri"/>
                <w:lang w:val="en-US"/>
              </w:rPr>
              <w:t xml:space="preserve">a </w:t>
            </w:r>
          </w:p>
        </w:tc>
      </w:tr>
      <w:tr w:rsidR="00AD0FF5" w:rsidRPr="00AF4DBB" w14:paraId="4E83BEA3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6DE8078" w14:textId="77777777" w:rsidR="00AD0FF5" w:rsidRPr="00AF4DBB" w:rsidRDefault="00AD0FF5" w:rsidP="007919B1">
            <w:pPr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AF4DBB">
              <w:rPr>
                <w:rFonts w:ascii="Calibri" w:hAnsi="Calibri" w:cs="Calibri"/>
                <w:b/>
                <w:lang w:val="en-US"/>
              </w:rPr>
              <w:t>NOSITELJ</w:t>
            </w:r>
            <w:r w:rsidRPr="00AF4DBB">
              <w:rPr>
                <w:rFonts w:ascii="Calibri" w:hAnsi="Calibri" w:cs="Calibri"/>
                <w:b/>
                <w:spacing w:val="1"/>
                <w:lang w:val="en-US"/>
              </w:rPr>
              <w:t xml:space="preserve">  </w:t>
            </w:r>
            <w:r w:rsidRPr="00AF4DBB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3D4E" w14:textId="77777777" w:rsidR="00AD0FF5" w:rsidRPr="00F6461F" w:rsidRDefault="00AD0FF5" w:rsidP="007919B1">
            <w:pPr>
              <w:ind w:left="720"/>
              <w:textAlignment w:val="baseline"/>
              <w:rPr>
                <w:rFonts w:ascii="Calibri" w:hAnsi="Calibri" w:cs="Calibri"/>
                <w:kern w:val="3"/>
              </w:rPr>
            </w:pPr>
            <w:r w:rsidRPr="00F6461F">
              <w:rPr>
                <w:rFonts w:ascii="Calibri" w:hAnsi="Calibri" w:cs="Calibri"/>
                <w:kern w:val="3"/>
              </w:rPr>
              <w:t>- Larisa Oreški Šebek, učiteljica hrvatskog jezika</w:t>
            </w:r>
          </w:p>
        </w:tc>
      </w:tr>
      <w:tr w:rsidR="00AD0FF5" w:rsidRPr="00AF4DBB" w14:paraId="3F91DE5A" w14:textId="77777777" w:rsidTr="007919B1">
        <w:trPr>
          <w:trHeight w:val="633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F35633C" w14:textId="77777777" w:rsidR="00AD0FF5" w:rsidRPr="00AF4DBB" w:rsidRDefault="00AD0FF5" w:rsidP="007919B1">
            <w:pPr>
              <w:rPr>
                <w:rFonts w:ascii="Calibri" w:hAnsi="Calibri" w:cs="Calibri"/>
                <w:lang w:val="en-US"/>
              </w:rPr>
            </w:pPr>
          </w:p>
          <w:p w14:paraId="2E2CBD7B" w14:textId="77777777" w:rsidR="00AD0FF5" w:rsidRPr="00AF4DBB" w:rsidRDefault="00AD0FF5" w:rsidP="007919B1">
            <w:pPr>
              <w:spacing w:before="5"/>
              <w:rPr>
                <w:rFonts w:ascii="Calibri" w:hAnsi="Calibri" w:cs="Calibri"/>
                <w:lang w:val="en-US"/>
              </w:rPr>
            </w:pPr>
          </w:p>
          <w:p w14:paraId="056DD282" w14:textId="77777777" w:rsidR="00AD0FF5" w:rsidRPr="00AF4DBB" w:rsidRDefault="00AD0FF5" w:rsidP="007919B1">
            <w:pPr>
              <w:ind w:left="118" w:right="105"/>
              <w:jc w:val="center"/>
              <w:rPr>
                <w:rFonts w:ascii="Calibri" w:hAnsi="Calibri" w:cs="Calibri"/>
              </w:rPr>
            </w:pPr>
            <w:r w:rsidRPr="00AF4DBB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168E4" w14:textId="77777777" w:rsidR="00AD0FF5" w:rsidRPr="00F6461F" w:rsidRDefault="00AD0FF5" w:rsidP="007919B1">
            <w:pPr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</w:rPr>
              <w:t>Raz</w:t>
            </w:r>
            <w:r w:rsidR="00982224">
              <w:rPr>
                <w:rFonts w:ascii="Calibri" w:hAnsi="Calibri" w:cs="Calibri"/>
              </w:rPr>
              <w:t>v</w:t>
            </w:r>
            <w:r w:rsidRPr="00F6461F">
              <w:rPr>
                <w:rFonts w:ascii="Calibri" w:hAnsi="Calibri" w:cs="Calibri"/>
              </w:rPr>
              <w:t>oj čitalačkih sposobnosti.</w:t>
            </w:r>
          </w:p>
        </w:tc>
      </w:tr>
      <w:tr w:rsidR="00AD0FF5" w:rsidRPr="00AF4DBB" w14:paraId="370E4C72" w14:textId="77777777" w:rsidTr="007919B1">
        <w:trPr>
          <w:trHeight w:val="15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A0BEF45" w14:textId="77777777" w:rsidR="00AD0FF5" w:rsidRPr="00AF4DBB" w:rsidRDefault="00AD0FF5" w:rsidP="007919B1">
            <w:pPr>
              <w:rPr>
                <w:rFonts w:ascii="Calibri" w:hAnsi="Calibri" w:cs="Calibri"/>
                <w:lang w:val="en-US"/>
              </w:rPr>
            </w:pPr>
          </w:p>
          <w:p w14:paraId="16E71C56" w14:textId="77777777" w:rsidR="00AD0FF5" w:rsidRPr="00AF4DBB" w:rsidRDefault="00AD0FF5" w:rsidP="007919B1">
            <w:pPr>
              <w:rPr>
                <w:rFonts w:ascii="Calibri" w:hAnsi="Calibri" w:cs="Calibri"/>
                <w:lang w:val="en-US"/>
              </w:rPr>
            </w:pPr>
          </w:p>
          <w:p w14:paraId="3B36C2CB" w14:textId="77777777" w:rsidR="00AD0FF5" w:rsidRPr="00AF4DBB" w:rsidRDefault="00AD0FF5" w:rsidP="007919B1">
            <w:pPr>
              <w:rPr>
                <w:rFonts w:ascii="Calibri" w:hAnsi="Calibri" w:cs="Calibri"/>
                <w:lang w:val="en-US"/>
              </w:rPr>
            </w:pPr>
          </w:p>
          <w:p w14:paraId="3EDBBE63" w14:textId="77777777" w:rsidR="00AD0FF5" w:rsidRPr="00AF4DBB" w:rsidRDefault="00AD0FF5" w:rsidP="007919B1">
            <w:pPr>
              <w:ind w:left="118" w:right="105"/>
              <w:jc w:val="center"/>
              <w:rPr>
                <w:rFonts w:ascii="Calibri" w:hAnsi="Calibri" w:cs="Calibri"/>
              </w:rPr>
            </w:pPr>
            <w:r w:rsidRPr="00AF4DBB">
              <w:rPr>
                <w:rFonts w:ascii="Calibri" w:hAnsi="Calibri" w:cs="Calibri"/>
                <w:b/>
                <w:lang w:val="en-US"/>
              </w:rPr>
              <w:t>OČEKIVANI</w:t>
            </w:r>
            <w:r w:rsidRPr="00AF4DBB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AF4DBB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3B13D" w14:textId="77777777" w:rsidR="00AD0FF5" w:rsidRPr="00F6461F" w:rsidRDefault="00AD0FF5" w:rsidP="007919B1">
            <w:pPr>
              <w:tabs>
                <w:tab w:val="left" w:pos="828"/>
              </w:tabs>
              <w:spacing w:line="273" w:lineRule="exact"/>
              <w:textAlignment w:val="baseline"/>
              <w:rPr>
                <w:rFonts w:ascii="Calibri" w:hAnsi="Calibri" w:cs="Calibri"/>
                <w:kern w:val="3"/>
                <w:lang w:val="en-US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>Učenici će :</w:t>
            </w:r>
          </w:p>
          <w:p w14:paraId="67531965" w14:textId="77777777" w:rsidR="00AD0FF5" w:rsidRPr="00F6461F" w:rsidRDefault="00AD0FF5" w:rsidP="007919B1">
            <w:pPr>
              <w:tabs>
                <w:tab w:val="left" w:pos="828"/>
              </w:tabs>
              <w:spacing w:line="273" w:lineRule="exact"/>
              <w:textAlignment w:val="baseline"/>
              <w:rPr>
                <w:rFonts w:ascii="Calibri" w:hAnsi="Calibri" w:cs="Calibri"/>
                <w:kern w:val="3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 xml:space="preserve">- Učenici će sudjelovati u kvizu,  </w:t>
            </w:r>
            <w:r w:rsidRPr="00F6461F">
              <w:rPr>
                <w:rFonts w:ascii="Calibri" w:hAnsi="Calibri" w:cs="Calibri"/>
                <w:color w:val="000000"/>
                <w:kern w:val="3"/>
              </w:rPr>
              <w:t>moći puno naučiti o knjigama, njihovim piscima i ilustratorima, temama,likovima...</w:t>
            </w:r>
          </w:p>
          <w:p w14:paraId="7A022648" w14:textId="77777777" w:rsidR="00AD0FF5" w:rsidRPr="00F6461F" w:rsidRDefault="00AD0FF5" w:rsidP="007919B1">
            <w:pPr>
              <w:tabs>
                <w:tab w:val="left" w:pos="828"/>
              </w:tabs>
              <w:spacing w:line="273" w:lineRule="exact"/>
              <w:textAlignment w:val="baseline"/>
              <w:rPr>
                <w:rFonts w:ascii="Calibri" w:hAnsi="Calibri" w:cs="Calibri"/>
                <w:kern w:val="3"/>
                <w:lang w:val="en-US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>-razvijati jezične djelatnosti: čitanje, slušanje</w:t>
            </w:r>
          </w:p>
          <w:p w14:paraId="3F839C41" w14:textId="77777777" w:rsidR="00AD0FF5" w:rsidRPr="00F6461F" w:rsidRDefault="00AD0FF5" w:rsidP="007919B1">
            <w:pPr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>- upoznavati se s hrvatskim piscima</w:t>
            </w:r>
          </w:p>
        </w:tc>
      </w:tr>
      <w:tr w:rsidR="00AD0FF5" w:rsidRPr="00AF4DBB" w14:paraId="740200AD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A977B4B" w14:textId="77777777" w:rsidR="00AD0FF5" w:rsidRPr="00AF4DBB" w:rsidRDefault="00AD0FF5" w:rsidP="007919B1">
            <w:pPr>
              <w:spacing w:before="10"/>
              <w:rPr>
                <w:rFonts w:ascii="Calibri" w:hAnsi="Calibri" w:cs="Calibri"/>
                <w:lang w:val="en-US"/>
              </w:rPr>
            </w:pPr>
          </w:p>
          <w:p w14:paraId="6061C9D4" w14:textId="77777777" w:rsidR="00AD0FF5" w:rsidRPr="00AF4DBB" w:rsidRDefault="00AD0FF5" w:rsidP="007919B1">
            <w:pPr>
              <w:ind w:left="118" w:right="109"/>
              <w:jc w:val="center"/>
              <w:rPr>
                <w:rFonts w:ascii="Calibri" w:hAnsi="Calibri" w:cs="Calibri"/>
              </w:rPr>
            </w:pPr>
            <w:r w:rsidRPr="00AF4DBB">
              <w:rPr>
                <w:rFonts w:ascii="Calibri" w:hAnsi="Calibri" w:cs="Calibri"/>
                <w:b/>
                <w:lang w:val="en-US"/>
              </w:rPr>
              <w:t>NAČIN</w:t>
            </w:r>
            <w:r w:rsidRPr="00AF4DBB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AF4DBB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8C533" w14:textId="77777777" w:rsidR="00AD0FF5" w:rsidRPr="00F6461F" w:rsidRDefault="00AD0FF5" w:rsidP="007919B1">
            <w:pPr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>Sudjelovanje u Nacionalnom kvizu za poticanje čitanja</w:t>
            </w:r>
          </w:p>
        </w:tc>
      </w:tr>
      <w:tr w:rsidR="00AD0FF5" w:rsidRPr="00AF4DBB" w14:paraId="5E599BE6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BE0F42C" w14:textId="77777777" w:rsidR="00AD0FF5" w:rsidRPr="00AF4DBB" w:rsidRDefault="00AD0FF5" w:rsidP="007919B1">
            <w:pPr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AF4DBB">
              <w:rPr>
                <w:rFonts w:ascii="Calibri" w:hAnsi="Calibri" w:cs="Calibri"/>
                <w:b/>
                <w:lang w:val="en-US"/>
              </w:rPr>
              <w:t>PLANIRANI</w:t>
            </w:r>
            <w:r w:rsidRPr="00AF4DBB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AF4DBB">
              <w:rPr>
                <w:rFonts w:ascii="Calibri" w:hAnsi="Calibri" w:cs="Calibri"/>
                <w:b/>
                <w:lang w:val="en-US"/>
              </w:rPr>
              <w:t>BROJ</w:t>
            </w:r>
            <w:r w:rsidRPr="00AF4DBB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AF4DBB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5003F142" w14:textId="77777777" w:rsidR="00AD0FF5" w:rsidRPr="00AF4DBB" w:rsidRDefault="00AD0FF5" w:rsidP="007919B1">
            <w:pPr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AF4DBB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B506F" w14:textId="77777777" w:rsidR="00AD0FF5" w:rsidRPr="00F6461F" w:rsidRDefault="00AD0FF5">
            <w:pPr>
              <w:widowControl/>
              <w:numPr>
                <w:ilvl w:val="0"/>
                <w:numId w:val="51"/>
              </w:numPr>
              <w:suppressAutoHyphens/>
              <w:autoSpaceDE/>
              <w:autoSpaceDN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>3 učenika</w:t>
            </w:r>
          </w:p>
        </w:tc>
      </w:tr>
      <w:tr w:rsidR="00AD0FF5" w:rsidRPr="00AF4DBB" w14:paraId="29054E7A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EBE9DC6" w14:textId="77777777" w:rsidR="00AD0FF5" w:rsidRPr="00AF4DBB" w:rsidRDefault="00AD0FF5" w:rsidP="007919B1">
            <w:pPr>
              <w:spacing w:before="5"/>
              <w:rPr>
                <w:rFonts w:ascii="Calibri" w:hAnsi="Calibri" w:cs="Calibri"/>
                <w:lang w:val="en-US"/>
              </w:rPr>
            </w:pPr>
          </w:p>
          <w:p w14:paraId="61B778E3" w14:textId="77777777" w:rsidR="00AD0FF5" w:rsidRPr="00AF4DBB" w:rsidRDefault="00AD0FF5" w:rsidP="007919B1">
            <w:pPr>
              <w:ind w:left="118" w:right="108"/>
              <w:jc w:val="center"/>
              <w:rPr>
                <w:rFonts w:ascii="Calibri" w:hAnsi="Calibri" w:cs="Calibri"/>
              </w:rPr>
            </w:pPr>
            <w:r w:rsidRPr="00AF4DBB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59300" w14:textId="77777777" w:rsidR="00AD0FF5" w:rsidRPr="00F6461F" w:rsidRDefault="002F225E" w:rsidP="007919B1">
            <w:pPr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 xml:space="preserve">od </w:t>
            </w:r>
            <w:r>
              <w:rPr>
                <w:rFonts w:ascii="Calibri" w:hAnsi="Calibri" w:cs="Calibri"/>
                <w:lang w:val="en-US"/>
              </w:rPr>
              <w:t>14</w:t>
            </w:r>
            <w:r w:rsidRPr="00F6461F">
              <w:rPr>
                <w:rFonts w:ascii="Calibri" w:hAnsi="Calibri" w:cs="Calibri"/>
                <w:lang w:val="en-US"/>
              </w:rPr>
              <w:t>.</w:t>
            </w:r>
            <w:r>
              <w:rPr>
                <w:rFonts w:ascii="Calibri" w:hAnsi="Calibri" w:cs="Calibri"/>
                <w:lang w:val="en-US"/>
              </w:rPr>
              <w:t xml:space="preserve"> rujna</w:t>
            </w:r>
            <w:r w:rsidRPr="00F6461F">
              <w:rPr>
                <w:rFonts w:ascii="Calibri" w:hAnsi="Calibri" w:cs="Calibri"/>
                <w:lang w:val="en-US"/>
              </w:rPr>
              <w:t xml:space="preserve"> do </w:t>
            </w:r>
            <w:r>
              <w:rPr>
                <w:rFonts w:ascii="Calibri" w:hAnsi="Calibri" w:cs="Calibri"/>
                <w:lang w:val="en-US"/>
              </w:rPr>
              <w:t>23</w:t>
            </w:r>
            <w:r w:rsidRPr="00F6461F">
              <w:rPr>
                <w:rFonts w:ascii="Calibri" w:hAnsi="Calibri" w:cs="Calibri"/>
                <w:lang w:val="en-US"/>
              </w:rPr>
              <w:t>.</w:t>
            </w:r>
            <w:r>
              <w:rPr>
                <w:rFonts w:ascii="Calibri" w:hAnsi="Calibri" w:cs="Calibri"/>
                <w:lang w:val="en-US"/>
              </w:rPr>
              <w:t xml:space="preserve"> listopada</w:t>
            </w:r>
            <w:r w:rsidRPr="00F6461F">
              <w:rPr>
                <w:rFonts w:ascii="Calibri" w:hAnsi="Calibri" w:cs="Calibri"/>
                <w:lang w:val="en-US"/>
              </w:rPr>
              <w:t xml:space="preserve"> 202</w:t>
            </w:r>
            <w:r>
              <w:rPr>
                <w:rFonts w:ascii="Calibri" w:hAnsi="Calibri" w:cs="Calibri"/>
                <w:lang w:val="en-US"/>
              </w:rPr>
              <w:t>6</w:t>
            </w:r>
            <w:r w:rsidRPr="00F6461F">
              <w:rPr>
                <w:rFonts w:ascii="Calibri" w:hAnsi="Calibri" w:cs="Calibri"/>
                <w:lang w:val="en-US"/>
              </w:rPr>
              <w:t>.</w:t>
            </w:r>
          </w:p>
        </w:tc>
      </w:tr>
      <w:tr w:rsidR="00AD0FF5" w:rsidRPr="00AF4DBB" w14:paraId="1F6DDC62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BA0723D" w14:textId="77777777" w:rsidR="00AD0FF5" w:rsidRPr="00AF4DBB" w:rsidRDefault="00AD0FF5" w:rsidP="007919B1">
            <w:pPr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AF4DBB">
              <w:rPr>
                <w:rFonts w:ascii="Calibri" w:hAnsi="Calibri" w:cs="Calibri"/>
                <w:b/>
              </w:rPr>
              <w:t>NAČIN VREDNOVANJA I</w:t>
            </w:r>
            <w:r w:rsidRPr="00AF4DBB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AF4DBB">
              <w:rPr>
                <w:rFonts w:ascii="Calibri" w:hAnsi="Calibri" w:cs="Calibri"/>
                <w:b/>
              </w:rPr>
              <w:t>NAČIN KORIŠTENJA</w:t>
            </w:r>
            <w:r w:rsidRPr="00AF4DBB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AF4DBB">
              <w:rPr>
                <w:rFonts w:ascii="Calibri" w:hAnsi="Calibri" w:cs="Calibri"/>
                <w:b/>
              </w:rPr>
              <w:t>REZULTATA</w:t>
            </w:r>
          </w:p>
          <w:p w14:paraId="654B78C8" w14:textId="77777777" w:rsidR="00AD0FF5" w:rsidRPr="00AF4DBB" w:rsidRDefault="00AD0FF5" w:rsidP="007919B1">
            <w:pPr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AF4DBB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7CB5" w14:textId="77777777" w:rsidR="00AD0FF5" w:rsidRPr="00F6461F" w:rsidRDefault="00AD0FF5" w:rsidP="007919B1">
            <w:pPr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>samovrednovanje, prezentacija</w:t>
            </w:r>
          </w:p>
        </w:tc>
      </w:tr>
      <w:tr w:rsidR="00AD0FF5" w:rsidRPr="00AF4DBB" w14:paraId="0ED852FF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4AC7105" w14:textId="77777777" w:rsidR="00AD0FF5" w:rsidRPr="00AF4DBB" w:rsidRDefault="00AD0FF5" w:rsidP="007919B1">
            <w:pPr>
              <w:spacing w:before="10"/>
              <w:rPr>
                <w:rFonts w:ascii="Calibri" w:hAnsi="Calibri" w:cs="Calibri"/>
                <w:lang w:val="en-US"/>
              </w:rPr>
            </w:pPr>
          </w:p>
          <w:p w14:paraId="7678A95A" w14:textId="77777777" w:rsidR="00AD0FF5" w:rsidRPr="00AF4DBB" w:rsidRDefault="00AD0FF5" w:rsidP="007919B1">
            <w:pPr>
              <w:ind w:left="118" w:right="107"/>
              <w:jc w:val="center"/>
              <w:rPr>
                <w:rFonts w:ascii="Calibri" w:hAnsi="Calibri" w:cs="Calibri"/>
              </w:rPr>
            </w:pPr>
            <w:r w:rsidRPr="00AF4DBB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5C80D" w14:textId="77777777" w:rsidR="00AD0FF5" w:rsidRPr="00F6461F" w:rsidRDefault="00AD0FF5" w:rsidP="007919B1">
            <w:pPr>
              <w:tabs>
                <w:tab w:val="left" w:pos="828"/>
              </w:tabs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>nema</w:t>
            </w:r>
          </w:p>
        </w:tc>
      </w:tr>
    </w:tbl>
    <w:p w14:paraId="1BF4C3ED" w14:textId="77777777" w:rsidR="0044230E" w:rsidRPr="00DD0CEC" w:rsidRDefault="0044230E" w:rsidP="00EB2219">
      <w:pPr>
        <w:tabs>
          <w:tab w:val="left" w:pos="1740"/>
        </w:tabs>
        <w:rPr>
          <w:rFonts w:asciiTheme="majorHAnsi" w:hAnsiTheme="majorHAnsi"/>
        </w:rPr>
      </w:pPr>
    </w:p>
    <w:p w14:paraId="180D12EC" w14:textId="77777777" w:rsidR="00EB2219" w:rsidRPr="00DD0CEC" w:rsidRDefault="00EB2219" w:rsidP="00EB2219">
      <w:pPr>
        <w:tabs>
          <w:tab w:val="left" w:pos="1740"/>
        </w:tabs>
        <w:rPr>
          <w:rFonts w:asciiTheme="majorHAnsi" w:hAnsiTheme="majorHAnsi"/>
        </w:rPr>
      </w:pPr>
    </w:p>
    <w:p w14:paraId="489BA793" w14:textId="77777777" w:rsidR="00D53EB0" w:rsidRPr="00DD0CEC" w:rsidRDefault="00D53EB0" w:rsidP="00EB2219">
      <w:pPr>
        <w:tabs>
          <w:tab w:val="left" w:pos="1740"/>
        </w:tabs>
        <w:rPr>
          <w:rFonts w:asciiTheme="majorHAnsi" w:hAnsiTheme="majorHAnsi"/>
        </w:rPr>
      </w:pPr>
    </w:p>
    <w:p w14:paraId="167882F4" w14:textId="77777777" w:rsidR="0044230E" w:rsidRPr="00DD0CEC" w:rsidRDefault="0044230E" w:rsidP="00EB2219">
      <w:pPr>
        <w:tabs>
          <w:tab w:val="left" w:pos="1740"/>
        </w:tabs>
        <w:rPr>
          <w:rFonts w:asciiTheme="majorHAnsi" w:hAnsiTheme="majorHAnsi"/>
        </w:rPr>
      </w:pPr>
    </w:p>
    <w:p w14:paraId="2844883C" w14:textId="77777777" w:rsidR="0044230E" w:rsidRPr="00DD0CEC" w:rsidRDefault="0044230E" w:rsidP="00EB2219">
      <w:pPr>
        <w:tabs>
          <w:tab w:val="left" w:pos="1740"/>
        </w:tabs>
        <w:rPr>
          <w:rFonts w:asciiTheme="majorHAnsi" w:hAnsiTheme="majorHAnsi"/>
        </w:rPr>
      </w:pPr>
    </w:p>
    <w:p w14:paraId="682B251C" w14:textId="77777777" w:rsidR="0044230E" w:rsidRPr="00DD0CEC" w:rsidRDefault="0044230E" w:rsidP="00EB2219">
      <w:pPr>
        <w:tabs>
          <w:tab w:val="left" w:pos="1740"/>
        </w:tabs>
        <w:rPr>
          <w:rFonts w:asciiTheme="majorHAnsi" w:hAnsiTheme="majorHAnsi"/>
        </w:rPr>
      </w:pPr>
    </w:p>
    <w:p w14:paraId="5A3B8FAB" w14:textId="77777777" w:rsidR="0044230E" w:rsidRPr="00DD0CEC" w:rsidRDefault="0044230E" w:rsidP="00EB2219">
      <w:pPr>
        <w:tabs>
          <w:tab w:val="left" w:pos="1740"/>
        </w:tabs>
        <w:rPr>
          <w:rFonts w:asciiTheme="majorHAnsi" w:hAnsiTheme="majorHAnsi"/>
        </w:rPr>
      </w:pPr>
    </w:p>
    <w:p w14:paraId="3A036D8F" w14:textId="77777777" w:rsidR="0044230E" w:rsidRPr="00DD0CEC" w:rsidRDefault="0044230E" w:rsidP="00EB2219">
      <w:pPr>
        <w:tabs>
          <w:tab w:val="left" w:pos="1740"/>
        </w:tabs>
        <w:rPr>
          <w:rFonts w:asciiTheme="majorHAnsi" w:hAnsiTheme="majorHAnsi"/>
        </w:rPr>
      </w:pPr>
    </w:p>
    <w:p w14:paraId="308EEA01" w14:textId="77777777" w:rsidR="0044230E" w:rsidRDefault="0044230E" w:rsidP="00EB2219">
      <w:pPr>
        <w:tabs>
          <w:tab w:val="left" w:pos="1740"/>
        </w:tabs>
        <w:rPr>
          <w:rFonts w:asciiTheme="majorHAnsi" w:hAnsiTheme="majorHAnsi"/>
        </w:rPr>
      </w:pPr>
    </w:p>
    <w:p w14:paraId="75B40725" w14:textId="77777777" w:rsidR="00AD0FF5" w:rsidRDefault="00AD0FF5" w:rsidP="00EB2219">
      <w:pPr>
        <w:tabs>
          <w:tab w:val="left" w:pos="1740"/>
        </w:tabs>
        <w:rPr>
          <w:rFonts w:asciiTheme="majorHAnsi" w:hAnsiTheme="majorHAnsi"/>
        </w:rPr>
      </w:pPr>
    </w:p>
    <w:p w14:paraId="16830E08" w14:textId="77777777" w:rsidR="00AD0FF5" w:rsidRDefault="00AD0FF5" w:rsidP="00EB2219">
      <w:pPr>
        <w:tabs>
          <w:tab w:val="left" w:pos="1740"/>
        </w:tabs>
        <w:rPr>
          <w:rFonts w:asciiTheme="majorHAnsi" w:hAnsiTheme="majorHAnsi"/>
        </w:rPr>
      </w:pPr>
    </w:p>
    <w:p w14:paraId="3CBDF87C" w14:textId="77777777" w:rsidR="00AD0FF5" w:rsidRDefault="00AD0FF5" w:rsidP="00EB2219">
      <w:pPr>
        <w:tabs>
          <w:tab w:val="left" w:pos="1740"/>
        </w:tabs>
        <w:rPr>
          <w:rFonts w:asciiTheme="majorHAnsi" w:hAnsiTheme="majorHAnsi"/>
        </w:rPr>
      </w:pPr>
    </w:p>
    <w:p w14:paraId="5EF293FF" w14:textId="77777777" w:rsidR="00AD0FF5" w:rsidRDefault="00AD0FF5" w:rsidP="00EB2219">
      <w:pPr>
        <w:tabs>
          <w:tab w:val="left" w:pos="1740"/>
        </w:tabs>
        <w:rPr>
          <w:rFonts w:asciiTheme="majorHAnsi" w:hAnsiTheme="majorHAnsi"/>
        </w:rPr>
      </w:pPr>
    </w:p>
    <w:p w14:paraId="1B248D82" w14:textId="77777777" w:rsidR="00AD0FF5" w:rsidRDefault="00AD0FF5" w:rsidP="00EB2219">
      <w:pPr>
        <w:tabs>
          <w:tab w:val="left" w:pos="1740"/>
        </w:tabs>
        <w:rPr>
          <w:rFonts w:asciiTheme="majorHAnsi" w:hAnsiTheme="majorHAnsi"/>
        </w:rPr>
      </w:pPr>
    </w:p>
    <w:p w14:paraId="64556EF8" w14:textId="77777777" w:rsidR="00AD0FF5" w:rsidRDefault="00AD0FF5" w:rsidP="00EB2219">
      <w:pPr>
        <w:tabs>
          <w:tab w:val="left" w:pos="1740"/>
        </w:tabs>
        <w:rPr>
          <w:rFonts w:asciiTheme="majorHAnsi" w:hAnsiTheme="majorHAnsi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AD0FF5" w14:paraId="2E2345C9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C8F0985" w14:textId="77777777" w:rsidR="00AD0FF5" w:rsidRPr="00CA7E08" w:rsidRDefault="00AD0FF5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NAZIV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FC98" w14:textId="77777777" w:rsidR="00AD0FF5" w:rsidRPr="00F6461F" w:rsidRDefault="00AD0FF5" w:rsidP="00BB2FEB">
            <w:pPr>
              <w:pStyle w:val="TableParagraph"/>
              <w:ind w:right="506"/>
              <w:jc w:val="center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b/>
                <w:lang w:val="en-US"/>
              </w:rPr>
              <w:t>MEĐUNARODNI DAN MATERINSKOG JEZIKA 21. VELJAČE 202</w:t>
            </w:r>
            <w:r w:rsidR="008D3F77">
              <w:rPr>
                <w:rFonts w:ascii="Calibri" w:hAnsi="Calibri" w:cs="Calibri"/>
                <w:b/>
                <w:lang w:val="en-US"/>
              </w:rPr>
              <w:t>7</w:t>
            </w:r>
            <w:r w:rsidRPr="00F6461F">
              <w:rPr>
                <w:rFonts w:ascii="Calibri" w:hAnsi="Calibri" w:cs="Calibri"/>
                <w:b/>
                <w:lang w:val="en-US"/>
              </w:rPr>
              <w:t>.</w:t>
            </w:r>
          </w:p>
        </w:tc>
      </w:tr>
      <w:tr w:rsidR="00AD0FF5" w14:paraId="2C07EF05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A38FF72" w14:textId="77777777" w:rsidR="00AD0FF5" w:rsidRPr="00CA7E08" w:rsidRDefault="00AD0FF5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17AC8093" w14:textId="77777777" w:rsidR="00AD0FF5" w:rsidRPr="00CA7E08" w:rsidRDefault="00AD0FF5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D37CE" w14:textId="77777777" w:rsidR="00AD0FF5" w:rsidRPr="00F6461F" w:rsidRDefault="00AD0FF5" w:rsidP="007919B1">
            <w:pPr>
              <w:textAlignment w:val="baseline"/>
              <w:rPr>
                <w:rFonts w:ascii="Calibri" w:hAnsi="Calibri" w:cs="Calibri"/>
                <w:kern w:val="3"/>
              </w:rPr>
            </w:pPr>
            <w:r w:rsidRPr="00F6461F">
              <w:rPr>
                <w:rFonts w:ascii="Calibri" w:hAnsi="Calibri" w:cs="Calibri"/>
                <w:kern w:val="3"/>
              </w:rPr>
              <w:t>Ukazati učenicima na važnost materinskog jezika.</w:t>
            </w:r>
          </w:p>
          <w:p w14:paraId="0EE2C0B7" w14:textId="77777777" w:rsidR="00AD0FF5" w:rsidRPr="00F6461F" w:rsidRDefault="00AD0FF5" w:rsidP="007919B1">
            <w:pPr>
              <w:pStyle w:val="TableParagraph"/>
              <w:spacing w:before="44" w:line="252" w:lineRule="auto"/>
              <w:ind w:left="107" w:right="98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>Potaknuti učenike na promicanje jezične raznolikosti i višejezičnog obrazovanja.</w:t>
            </w:r>
          </w:p>
        </w:tc>
      </w:tr>
      <w:tr w:rsidR="00AD0FF5" w14:paraId="6346D1E2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76951AE" w14:textId="77777777" w:rsidR="00AD0FF5" w:rsidRPr="00CA7E08" w:rsidRDefault="00AD0FF5" w:rsidP="007919B1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2E6F6943" w14:textId="77777777" w:rsidR="00AD0FF5" w:rsidRPr="00CA7E08" w:rsidRDefault="00AD0FF5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5FC25" w14:textId="77777777" w:rsidR="00AD0FF5" w:rsidRPr="00F6461F" w:rsidRDefault="00AD0FF5" w:rsidP="007919B1">
            <w:pPr>
              <w:pStyle w:val="TableParagraph"/>
              <w:spacing w:before="1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 xml:space="preserve"> 5.a, 6.a, 7.a, 8.a</w:t>
            </w:r>
          </w:p>
        </w:tc>
      </w:tr>
      <w:tr w:rsidR="00AD0FF5" w14:paraId="0EF36559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EEEBF05" w14:textId="77777777" w:rsidR="00AD0FF5" w:rsidRPr="00CA7E08" w:rsidRDefault="00AD0FF5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NOSITELJ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ED39" w14:textId="77777777" w:rsidR="00AD0FF5" w:rsidRPr="00F6461F" w:rsidRDefault="00AD0FF5" w:rsidP="007919B1">
            <w:pPr>
              <w:pStyle w:val="Standard"/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F6461F">
              <w:rPr>
                <w:rFonts w:ascii="Calibri" w:hAnsi="Calibri" w:cs="Calibri"/>
                <w:sz w:val="22"/>
                <w:szCs w:val="22"/>
              </w:rPr>
              <w:t>- Larisa Oreški Šebek, učiteljica hrvatskog jezika</w:t>
            </w:r>
          </w:p>
        </w:tc>
      </w:tr>
      <w:tr w:rsidR="00AD0FF5" w14:paraId="76299906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A83BF4E" w14:textId="77777777" w:rsidR="00AD0FF5" w:rsidRPr="00CA7E08" w:rsidRDefault="00AD0FF5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1B4EE11D" w14:textId="77777777" w:rsidR="00AD0FF5" w:rsidRPr="00CA7E08" w:rsidRDefault="00AD0FF5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3C1EDDD7" w14:textId="77777777" w:rsidR="00AD0FF5" w:rsidRPr="00CA7E08" w:rsidRDefault="00AD0FF5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65D0" w14:textId="77777777" w:rsidR="00AD0FF5" w:rsidRPr="00F6461F" w:rsidRDefault="00AD0FF5" w:rsidP="007919B1">
            <w:pPr>
              <w:textAlignment w:val="baseline"/>
              <w:rPr>
                <w:rFonts w:ascii="Calibri" w:hAnsi="Calibri" w:cs="Calibri"/>
                <w:kern w:val="3"/>
              </w:rPr>
            </w:pPr>
            <w:r w:rsidRPr="00F6461F">
              <w:rPr>
                <w:rFonts w:ascii="Calibri" w:hAnsi="Calibri" w:cs="Calibri"/>
                <w:kern w:val="3"/>
              </w:rPr>
              <w:t>Promicati svijest o potrebi za učenjem materinskog jezika.</w:t>
            </w:r>
          </w:p>
          <w:p w14:paraId="0D1B94D6" w14:textId="77777777" w:rsidR="00AD0FF5" w:rsidRPr="00F6461F" w:rsidRDefault="00AD0FF5" w:rsidP="007919B1">
            <w:pPr>
              <w:pStyle w:val="TableParagraph"/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kern w:val="3"/>
              </w:rPr>
              <w:t>Poticanje želje za njegovanjem materinskog jezika.</w:t>
            </w:r>
            <w:r w:rsidRPr="00F6461F">
              <w:rPr>
                <w:rFonts w:ascii="Calibri" w:hAnsi="Calibri" w:cs="Calibri"/>
                <w:lang w:val="en-US"/>
              </w:rPr>
              <w:t>.</w:t>
            </w:r>
          </w:p>
        </w:tc>
      </w:tr>
      <w:tr w:rsidR="00AD0FF5" w14:paraId="154F56D5" w14:textId="77777777" w:rsidTr="007919B1">
        <w:trPr>
          <w:trHeight w:val="15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4E07FBB" w14:textId="77777777" w:rsidR="00AD0FF5" w:rsidRPr="00CA7E08" w:rsidRDefault="00AD0FF5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2390E8D9" w14:textId="77777777" w:rsidR="00AD0FF5" w:rsidRPr="00CA7E08" w:rsidRDefault="00AD0FF5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0941A45A" w14:textId="77777777" w:rsidR="00AD0FF5" w:rsidRPr="00CA7E08" w:rsidRDefault="00AD0FF5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364ACA2B" w14:textId="77777777" w:rsidR="00AD0FF5" w:rsidRPr="00CA7E08" w:rsidRDefault="00AD0FF5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OČEKIVANI</w:t>
            </w:r>
            <w:r w:rsidRPr="00CA7E08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934F" w14:textId="77777777" w:rsidR="00AD0FF5" w:rsidRPr="00F6461F" w:rsidRDefault="00AD0FF5" w:rsidP="007919B1">
            <w:pPr>
              <w:tabs>
                <w:tab w:val="left" w:pos="828"/>
              </w:tabs>
              <w:spacing w:line="273" w:lineRule="exact"/>
              <w:textAlignment w:val="baseline"/>
              <w:rPr>
                <w:rFonts w:ascii="Calibri" w:hAnsi="Calibri" w:cs="Calibri"/>
                <w:kern w:val="3"/>
                <w:lang w:val="en-US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>Učenici:</w:t>
            </w:r>
          </w:p>
          <w:p w14:paraId="583226AC" w14:textId="77777777" w:rsidR="00AD0FF5" w:rsidRPr="00F6461F" w:rsidRDefault="00AD0FF5" w:rsidP="007919B1">
            <w:pPr>
              <w:tabs>
                <w:tab w:val="left" w:pos="828"/>
              </w:tabs>
              <w:spacing w:line="273" w:lineRule="exact"/>
              <w:textAlignment w:val="baseline"/>
              <w:rPr>
                <w:rFonts w:ascii="Calibri" w:hAnsi="Calibri" w:cs="Calibri"/>
                <w:kern w:val="3"/>
                <w:lang w:val="en-US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 xml:space="preserve"> - Određuju vrijednost materinskog jezika</w:t>
            </w:r>
          </w:p>
          <w:p w14:paraId="170280C2" w14:textId="77777777" w:rsidR="00AD0FF5" w:rsidRPr="00F6461F" w:rsidRDefault="00AD0FF5" w:rsidP="007919B1">
            <w:pPr>
              <w:tabs>
                <w:tab w:val="left" w:pos="828"/>
              </w:tabs>
              <w:spacing w:line="273" w:lineRule="exact"/>
              <w:textAlignment w:val="baseline"/>
              <w:rPr>
                <w:rFonts w:ascii="Calibri" w:hAnsi="Calibri" w:cs="Calibri"/>
                <w:kern w:val="3"/>
                <w:lang w:val="en-US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>- Komentiraju i iznose vlastiti stav o materinskom jeziku</w:t>
            </w:r>
          </w:p>
          <w:p w14:paraId="56125802" w14:textId="77777777" w:rsidR="00AD0FF5" w:rsidRPr="00F6461F" w:rsidRDefault="00AD0FF5" w:rsidP="007919B1">
            <w:pPr>
              <w:tabs>
                <w:tab w:val="left" w:pos="828"/>
              </w:tabs>
              <w:spacing w:line="273" w:lineRule="exact"/>
              <w:textAlignment w:val="baseline"/>
              <w:rPr>
                <w:rFonts w:ascii="Calibri" w:hAnsi="Calibri" w:cs="Calibri"/>
                <w:kern w:val="3"/>
                <w:lang w:val="en-US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>- koristi se različitim strategijama pamćenja, čitanja i pisanja</w:t>
            </w:r>
          </w:p>
          <w:p w14:paraId="18C73426" w14:textId="77777777" w:rsidR="00AD0FF5" w:rsidRPr="00F6461F" w:rsidRDefault="00AD0FF5" w:rsidP="007919B1">
            <w:pPr>
              <w:tabs>
                <w:tab w:val="left" w:pos="828"/>
              </w:tabs>
              <w:spacing w:line="273" w:lineRule="exact"/>
              <w:textAlignment w:val="baseline"/>
              <w:rPr>
                <w:rFonts w:ascii="Calibri" w:hAnsi="Calibri" w:cs="Calibri"/>
                <w:kern w:val="3"/>
                <w:lang w:val="en-US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 xml:space="preserve"> aktivno sluša</w:t>
            </w:r>
          </w:p>
          <w:p w14:paraId="2D284D1A" w14:textId="77777777" w:rsidR="00AD0FF5" w:rsidRPr="00F6461F" w:rsidRDefault="00AD0FF5" w:rsidP="007919B1">
            <w:pPr>
              <w:tabs>
                <w:tab w:val="left" w:pos="828"/>
              </w:tabs>
              <w:spacing w:line="273" w:lineRule="exact"/>
              <w:textAlignment w:val="baseline"/>
              <w:rPr>
                <w:rFonts w:ascii="Calibri" w:hAnsi="Calibri" w:cs="Calibri"/>
                <w:kern w:val="3"/>
                <w:lang w:val="en-US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>-  povezuje novo znanje i vještine s prethodnim znanjima i iskustvima</w:t>
            </w:r>
          </w:p>
          <w:p w14:paraId="7E22BA3B" w14:textId="77777777" w:rsidR="00AD0FF5" w:rsidRPr="00F6461F" w:rsidRDefault="00AD0FF5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>- organizira i preoblikuje ideje i informacije tako da mu omogućuju razumijevanje</w:t>
            </w:r>
          </w:p>
        </w:tc>
      </w:tr>
      <w:tr w:rsidR="00AD0FF5" w14:paraId="1CFADB65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FC2E45A" w14:textId="77777777" w:rsidR="00AD0FF5" w:rsidRPr="00CA7E08" w:rsidRDefault="00AD0FF5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12BF024D" w14:textId="77777777" w:rsidR="00AD0FF5" w:rsidRPr="00CA7E08" w:rsidRDefault="00AD0FF5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NAČIN</w:t>
            </w:r>
            <w:r w:rsidRPr="00CA7E08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00E4" w14:textId="77777777" w:rsidR="00AD0FF5" w:rsidRPr="00F6461F" w:rsidRDefault="00AD0FF5" w:rsidP="007919B1">
            <w:pPr>
              <w:textAlignment w:val="baseline"/>
              <w:rPr>
                <w:rFonts w:ascii="Calibri" w:hAnsi="Calibri" w:cs="Calibri"/>
                <w:kern w:val="3"/>
              </w:rPr>
            </w:pPr>
            <w:r w:rsidRPr="00F6461F">
              <w:rPr>
                <w:rFonts w:ascii="Calibri" w:hAnsi="Calibri" w:cs="Calibri"/>
                <w:kern w:val="3"/>
              </w:rPr>
              <w:t>Rad u skupinama, rad u parovima, individualni rad.</w:t>
            </w:r>
          </w:p>
          <w:p w14:paraId="47D6F827" w14:textId="77777777" w:rsidR="00AD0FF5" w:rsidRPr="00F6461F" w:rsidRDefault="00AD0FF5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kern w:val="3"/>
              </w:rPr>
              <w:t>Prigodno uređenje panoa.</w:t>
            </w:r>
          </w:p>
        </w:tc>
      </w:tr>
      <w:tr w:rsidR="00AD0FF5" w14:paraId="235D35F1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EBF6265" w14:textId="77777777" w:rsidR="00AD0FF5" w:rsidRPr="00CA7E08" w:rsidRDefault="00AD0FF5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PLANIRANI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BROJ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6F2E9913" w14:textId="77777777" w:rsidR="00AD0FF5" w:rsidRPr="00CA7E08" w:rsidRDefault="00AD0FF5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36CAE" w14:textId="77777777" w:rsidR="00AD0FF5" w:rsidRPr="00F6461F" w:rsidRDefault="00AD0FF5" w:rsidP="007919B1">
            <w:pPr>
              <w:pStyle w:val="TableParagraph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>Oko 6</w:t>
            </w:r>
            <w:r w:rsidR="006A052C">
              <w:rPr>
                <w:rFonts w:ascii="Calibri" w:hAnsi="Calibri" w:cs="Calibri"/>
                <w:lang w:val="en-US"/>
              </w:rPr>
              <w:t>2</w:t>
            </w:r>
            <w:r w:rsidRPr="00F6461F">
              <w:rPr>
                <w:rFonts w:ascii="Calibri" w:hAnsi="Calibri" w:cs="Calibri"/>
                <w:lang w:val="en-US"/>
              </w:rPr>
              <w:t xml:space="preserve"> učenika</w:t>
            </w:r>
          </w:p>
        </w:tc>
      </w:tr>
      <w:tr w:rsidR="00AD0FF5" w14:paraId="4F17C0C7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9EB1326" w14:textId="77777777" w:rsidR="00AD0FF5" w:rsidRPr="00CA7E08" w:rsidRDefault="00AD0FF5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5A4A8646" w14:textId="77777777" w:rsidR="00AD0FF5" w:rsidRPr="00CA7E08" w:rsidRDefault="00AD0FF5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E13BA" w14:textId="77777777" w:rsidR="00AD0FF5" w:rsidRPr="00F6461F" w:rsidRDefault="00AD0FF5" w:rsidP="007919B1">
            <w:pPr>
              <w:pStyle w:val="TableParagraph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>Veljača 202</w:t>
            </w:r>
            <w:r w:rsidR="009E4984">
              <w:rPr>
                <w:rFonts w:ascii="Calibri" w:hAnsi="Calibri" w:cs="Calibri"/>
                <w:lang w:val="en-US"/>
              </w:rPr>
              <w:t>7</w:t>
            </w:r>
            <w:r w:rsidRPr="00F6461F">
              <w:rPr>
                <w:rFonts w:ascii="Calibri" w:hAnsi="Calibri" w:cs="Calibri"/>
                <w:lang w:val="en-US"/>
              </w:rPr>
              <w:t>.</w:t>
            </w:r>
          </w:p>
        </w:tc>
      </w:tr>
      <w:tr w:rsidR="00AD0FF5" w14:paraId="00804309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D4B7605" w14:textId="77777777" w:rsidR="00AD0FF5" w:rsidRPr="00CA7E08" w:rsidRDefault="00AD0FF5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</w:rPr>
              <w:t>NAČIN VREDNOVANJA I</w:t>
            </w:r>
            <w:r w:rsidRPr="00CA7E08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NAČIN KORIŠTENJA</w:t>
            </w:r>
            <w:r w:rsidRPr="00CA7E08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REZULTATA</w:t>
            </w:r>
          </w:p>
          <w:p w14:paraId="32FB94F4" w14:textId="77777777" w:rsidR="00AD0FF5" w:rsidRPr="00CA7E08" w:rsidRDefault="00AD0FF5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2722" w14:textId="77777777" w:rsidR="00AD0FF5" w:rsidRPr="00F6461F" w:rsidRDefault="00AD0FF5" w:rsidP="007919B1">
            <w:pPr>
              <w:pStyle w:val="TableParagraph"/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>Školski pano i izvještaj na mrežnim stranicama škole.</w:t>
            </w:r>
          </w:p>
        </w:tc>
      </w:tr>
      <w:tr w:rsidR="00AD0FF5" w14:paraId="004B8043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398512A" w14:textId="77777777" w:rsidR="00AD0FF5" w:rsidRPr="00CA7E08" w:rsidRDefault="00AD0FF5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156E8823" w14:textId="77777777" w:rsidR="00AD0FF5" w:rsidRPr="00CA7E08" w:rsidRDefault="00AD0FF5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9576B" w14:textId="77777777" w:rsidR="00AD0FF5" w:rsidRPr="00F6461F" w:rsidRDefault="00AD0FF5" w:rsidP="007919B1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>Troškovi kopiranja nastavnih materijala.</w:t>
            </w:r>
          </w:p>
        </w:tc>
      </w:tr>
    </w:tbl>
    <w:p w14:paraId="6B843C64" w14:textId="77777777" w:rsidR="00AD0FF5" w:rsidRDefault="00AD0FF5" w:rsidP="00EB2219">
      <w:pPr>
        <w:tabs>
          <w:tab w:val="left" w:pos="1740"/>
        </w:tabs>
        <w:rPr>
          <w:rFonts w:asciiTheme="majorHAnsi" w:hAnsiTheme="majorHAnsi"/>
        </w:rPr>
      </w:pPr>
    </w:p>
    <w:p w14:paraId="4B0DAF0E" w14:textId="77777777" w:rsidR="00830803" w:rsidRDefault="00830803" w:rsidP="00EB2219">
      <w:pPr>
        <w:tabs>
          <w:tab w:val="left" w:pos="1740"/>
        </w:tabs>
        <w:rPr>
          <w:rFonts w:asciiTheme="majorHAnsi" w:hAnsiTheme="majorHAnsi"/>
        </w:rPr>
      </w:pPr>
    </w:p>
    <w:p w14:paraId="67019582" w14:textId="77777777" w:rsidR="00830803" w:rsidRDefault="00830803" w:rsidP="00EB2219">
      <w:pPr>
        <w:tabs>
          <w:tab w:val="left" w:pos="1740"/>
        </w:tabs>
        <w:rPr>
          <w:rFonts w:asciiTheme="majorHAnsi" w:hAnsiTheme="majorHAnsi"/>
        </w:rPr>
      </w:pPr>
    </w:p>
    <w:p w14:paraId="42D18BDF" w14:textId="77777777" w:rsidR="00830803" w:rsidRDefault="00830803" w:rsidP="00EB2219">
      <w:pPr>
        <w:tabs>
          <w:tab w:val="left" w:pos="1740"/>
        </w:tabs>
        <w:rPr>
          <w:rFonts w:asciiTheme="majorHAnsi" w:hAnsiTheme="majorHAnsi"/>
        </w:rPr>
      </w:pPr>
    </w:p>
    <w:p w14:paraId="7BEFB636" w14:textId="77777777" w:rsidR="00830803" w:rsidRDefault="00830803" w:rsidP="00EB2219">
      <w:pPr>
        <w:tabs>
          <w:tab w:val="left" w:pos="1740"/>
        </w:tabs>
        <w:rPr>
          <w:rFonts w:asciiTheme="majorHAnsi" w:hAnsiTheme="majorHAnsi"/>
        </w:rPr>
      </w:pPr>
    </w:p>
    <w:p w14:paraId="362E2B68" w14:textId="77777777" w:rsidR="00830803" w:rsidRPr="00DD0CEC" w:rsidRDefault="00830803" w:rsidP="00EB2219">
      <w:pPr>
        <w:tabs>
          <w:tab w:val="left" w:pos="1740"/>
        </w:tabs>
        <w:rPr>
          <w:rFonts w:asciiTheme="majorHAnsi" w:hAnsiTheme="majorHAnsi"/>
        </w:rPr>
      </w:pPr>
    </w:p>
    <w:p w14:paraId="2443FCF0" w14:textId="77777777" w:rsidR="00D53EB0" w:rsidRPr="00DD0CEC" w:rsidRDefault="00D53EB0" w:rsidP="00EB2219">
      <w:pPr>
        <w:tabs>
          <w:tab w:val="left" w:pos="1740"/>
        </w:tabs>
        <w:rPr>
          <w:rFonts w:asciiTheme="majorHAnsi" w:hAnsiTheme="majorHAnsi"/>
        </w:rPr>
      </w:pPr>
    </w:p>
    <w:p w14:paraId="5F4B59F4" w14:textId="77777777" w:rsidR="00D53EB0" w:rsidRDefault="00D53EB0" w:rsidP="00EB2219">
      <w:pPr>
        <w:tabs>
          <w:tab w:val="left" w:pos="1740"/>
        </w:tabs>
        <w:rPr>
          <w:rFonts w:asciiTheme="majorHAnsi" w:hAnsiTheme="majorHAnsi"/>
        </w:rPr>
      </w:pPr>
    </w:p>
    <w:p w14:paraId="68C6CC84" w14:textId="77777777" w:rsidR="00FA7852" w:rsidRDefault="00FA7852" w:rsidP="00EB2219">
      <w:pPr>
        <w:tabs>
          <w:tab w:val="left" w:pos="1740"/>
        </w:tabs>
        <w:rPr>
          <w:rFonts w:asciiTheme="majorHAnsi" w:hAnsiTheme="majorHAnsi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AD0FF5" w14:paraId="57D38152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DA0CCDB" w14:textId="77777777" w:rsidR="00AD0FF5" w:rsidRPr="00CA7E08" w:rsidRDefault="00AD0FF5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bookmarkStart w:id="87" w:name="_Hlk209172277"/>
            <w:r w:rsidRPr="00CA7E08">
              <w:rPr>
                <w:rFonts w:ascii="Calibri" w:hAnsi="Calibri" w:cs="Calibri"/>
                <w:b/>
                <w:lang w:val="en-US"/>
              </w:rPr>
              <w:t>NAZIV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AC6D" w14:textId="77777777" w:rsidR="00AD0FF5" w:rsidRPr="00F6461F" w:rsidRDefault="00AD0FF5" w:rsidP="007919B1">
            <w:pPr>
              <w:pStyle w:val="TableParagraph"/>
              <w:ind w:right="2001"/>
              <w:rPr>
                <w:rStyle w:val="Istaknuto"/>
                <w:rFonts w:ascii="Calibri" w:hAnsi="Calibri" w:cs="Calibri"/>
                <w:b/>
                <w:bCs/>
                <w:shd w:val="clear" w:color="auto" w:fill="FFFFFF"/>
              </w:rPr>
            </w:pPr>
          </w:p>
          <w:p w14:paraId="7BE69448" w14:textId="77777777" w:rsidR="00AD0FF5" w:rsidRPr="00065E28" w:rsidRDefault="00A07648" w:rsidP="00BB2FEB">
            <w:pPr>
              <w:pStyle w:val="TableParagraph"/>
              <w:ind w:right="1215"/>
              <w:jc w:val="center"/>
              <w:rPr>
                <w:rFonts w:ascii="Calibri" w:hAnsi="Calibri" w:cs="Calibri"/>
                <w:i/>
                <w:iCs/>
              </w:rPr>
            </w:pPr>
            <w:r>
              <w:rPr>
                <w:rStyle w:val="Istaknuto"/>
                <w:rFonts w:ascii="Calibri" w:hAnsi="Calibri" w:cs="Calibri"/>
                <w:b/>
                <w:bCs/>
                <w:i w:val="0"/>
                <w:iCs w:val="0"/>
                <w:shd w:val="clear" w:color="auto" w:fill="FFFFFF"/>
              </w:rPr>
              <w:t xml:space="preserve">18. </w:t>
            </w:r>
            <w:r w:rsidR="00AD0FF5" w:rsidRPr="00065E28">
              <w:rPr>
                <w:rStyle w:val="Istaknuto"/>
                <w:rFonts w:ascii="Calibri" w:hAnsi="Calibri" w:cs="Calibri"/>
                <w:b/>
                <w:bCs/>
                <w:i w:val="0"/>
                <w:iCs w:val="0"/>
                <w:shd w:val="clear" w:color="auto" w:fill="FFFFFF"/>
              </w:rPr>
              <w:t>FESTIVAL PRAVA DJECE</w:t>
            </w:r>
          </w:p>
        </w:tc>
      </w:tr>
      <w:tr w:rsidR="00AD0FF5" w14:paraId="0DCC79CF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81507AB" w14:textId="77777777" w:rsidR="00AD0FF5" w:rsidRPr="00CA7E08" w:rsidRDefault="00AD0FF5" w:rsidP="007919B1">
            <w:pPr>
              <w:pStyle w:val="TableParagraph"/>
              <w:spacing w:before="1"/>
              <w:rPr>
                <w:rFonts w:ascii="Calibri" w:hAnsi="Calibri" w:cs="Calibri"/>
                <w:lang w:val="en-US"/>
              </w:rPr>
            </w:pPr>
          </w:p>
          <w:p w14:paraId="09D42602" w14:textId="77777777" w:rsidR="00AD0FF5" w:rsidRPr="00CA7E08" w:rsidRDefault="00AD0FF5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CA02" w14:textId="77777777" w:rsidR="00AD0FF5" w:rsidRPr="00F6461F" w:rsidRDefault="00AD0FF5" w:rsidP="007919B1">
            <w:pPr>
              <w:pStyle w:val="TableParagraph"/>
              <w:spacing w:before="44" w:line="252" w:lineRule="auto"/>
              <w:ind w:left="107" w:right="98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</w:rPr>
              <w:t xml:space="preserve">Učenicima omogućiti učenje iz neposredne stvarnosti Razvijati osjećaj suradništva, tolerancije odgajati ljubitelja umjetnosti </w:t>
            </w:r>
            <w:r w:rsidRPr="00F6461F">
              <w:rPr>
                <w:rFonts w:ascii="Calibri" w:hAnsi="Calibri" w:cs="Calibri"/>
                <w:color w:val="222222"/>
                <w:shd w:val="clear" w:color="auto" w:fill="FFFFFF"/>
              </w:rPr>
              <w:t>s ciljem proslave dječjih prava i promocije stvaralaštva djece i mladih</w:t>
            </w:r>
          </w:p>
        </w:tc>
      </w:tr>
      <w:tr w:rsidR="00AD0FF5" w14:paraId="081C6863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869ADD2" w14:textId="77777777" w:rsidR="00AD0FF5" w:rsidRPr="00CA7E08" w:rsidRDefault="00AD0FF5" w:rsidP="007919B1">
            <w:pPr>
              <w:pStyle w:val="TableParagraph"/>
              <w:spacing w:before="8"/>
              <w:rPr>
                <w:rFonts w:ascii="Calibri" w:hAnsi="Calibri" w:cs="Calibri"/>
                <w:lang w:val="en-US"/>
              </w:rPr>
            </w:pPr>
          </w:p>
          <w:p w14:paraId="093E5744" w14:textId="77777777" w:rsidR="00AD0FF5" w:rsidRPr="00CA7E08" w:rsidRDefault="00AD0FF5" w:rsidP="007919B1">
            <w:pPr>
              <w:pStyle w:val="TableParagraph"/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6767D" w14:textId="77777777" w:rsidR="00AD0FF5" w:rsidRPr="00F6461F" w:rsidRDefault="00AD0FF5" w:rsidP="007919B1">
            <w:pPr>
              <w:pStyle w:val="TableParagraph"/>
              <w:spacing w:before="1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 xml:space="preserve">   5.a, 6.a, 7.a, 8.a</w:t>
            </w:r>
          </w:p>
        </w:tc>
      </w:tr>
      <w:tr w:rsidR="00AD0FF5" w14:paraId="78D32984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4DD62AD" w14:textId="77777777" w:rsidR="00AD0FF5" w:rsidRPr="00CA7E08" w:rsidRDefault="00AD0FF5" w:rsidP="007919B1">
            <w:pPr>
              <w:pStyle w:val="TableParagraph"/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NOSITELJ</w:t>
            </w:r>
            <w:r w:rsidRPr="00CA7E08">
              <w:rPr>
                <w:rFonts w:ascii="Calibri" w:hAnsi="Calibri" w:cs="Calibri"/>
                <w:b/>
                <w:spacing w:val="1"/>
                <w:lang w:val="en-US"/>
              </w:rPr>
              <w:t xml:space="preserve">  </w:t>
            </w:r>
            <w:r w:rsidRPr="00CA7E0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4FF9" w14:textId="77777777" w:rsidR="00AD0FF5" w:rsidRDefault="00AD0FF5" w:rsidP="007919B1">
            <w:pPr>
              <w:pStyle w:val="Standard"/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F6461F">
              <w:rPr>
                <w:rFonts w:ascii="Calibri" w:hAnsi="Calibri" w:cs="Calibri"/>
                <w:sz w:val="22"/>
                <w:szCs w:val="22"/>
              </w:rPr>
              <w:t>- Larisa Oreški Šebek, učiteljica hrvatskog jezika</w:t>
            </w:r>
          </w:p>
          <w:p w14:paraId="584C0E73" w14:textId="77777777" w:rsidR="00AD0FF5" w:rsidRPr="00F6461F" w:rsidRDefault="00AD0FF5" w:rsidP="007919B1">
            <w:pPr>
              <w:pStyle w:val="Standard"/>
              <w:ind w:left="7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Diana Sedmak Gusak, učiteljica Informatike</w:t>
            </w:r>
          </w:p>
        </w:tc>
      </w:tr>
      <w:tr w:rsidR="00AD0FF5" w14:paraId="33F55517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7ECA1B1" w14:textId="77777777" w:rsidR="00AD0FF5" w:rsidRPr="00CA7E08" w:rsidRDefault="00AD0FF5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2C03DD24" w14:textId="77777777" w:rsidR="00AD0FF5" w:rsidRPr="00CA7E08" w:rsidRDefault="00AD0FF5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2B477FC0" w14:textId="77777777" w:rsidR="00AD0FF5" w:rsidRPr="00CA7E08" w:rsidRDefault="00AD0FF5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CC223" w14:textId="77777777" w:rsidR="00AD0FF5" w:rsidRPr="00F6461F" w:rsidRDefault="00AD0FF5">
            <w:pPr>
              <w:pStyle w:val="Odlomakpopisa"/>
              <w:widowControl/>
              <w:numPr>
                <w:ilvl w:val="0"/>
                <w:numId w:val="59"/>
              </w:numPr>
              <w:suppressAutoHyphens/>
              <w:autoSpaceDE/>
              <w:spacing w:before="0"/>
              <w:textAlignment w:val="baseline"/>
              <w:rPr>
                <w:rFonts w:ascii="Calibri" w:hAnsi="Calibri" w:cs="Calibri"/>
                <w:kern w:val="3"/>
              </w:rPr>
            </w:pPr>
            <w:r w:rsidRPr="00F6461F">
              <w:rPr>
                <w:rFonts w:ascii="Calibri" w:hAnsi="Calibri" w:cs="Calibri"/>
                <w:kern w:val="3"/>
              </w:rPr>
              <w:t>- Razvijati navike posjećivanja kina, kazališta</w:t>
            </w:r>
          </w:p>
          <w:p w14:paraId="2BB0AD4E" w14:textId="77777777" w:rsidR="00AD0FF5" w:rsidRPr="00F6461F" w:rsidRDefault="00AD0FF5">
            <w:pPr>
              <w:pStyle w:val="TableParagraph"/>
              <w:widowControl/>
              <w:numPr>
                <w:ilvl w:val="0"/>
                <w:numId w:val="59"/>
              </w:numPr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kern w:val="3"/>
              </w:rPr>
              <w:t>Razvijati kulturu ponašanja te promicati stvaralaštvo.</w:t>
            </w:r>
          </w:p>
        </w:tc>
      </w:tr>
      <w:tr w:rsidR="00AD0FF5" w14:paraId="33C4A9F0" w14:textId="77777777" w:rsidTr="007919B1">
        <w:trPr>
          <w:trHeight w:val="15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5CE1F55" w14:textId="77777777" w:rsidR="00AD0FF5" w:rsidRPr="00CA7E08" w:rsidRDefault="00AD0FF5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2F94E0C3" w14:textId="77777777" w:rsidR="00AD0FF5" w:rsidRPr="00CA7E08" w:rsidRDefault="00AD0FF5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7D7F6D5B" w14:textId="77777777" w:rsidR="00AD0FF5" w:rsidRPr="00CA7E08" w:rsidRDefault="00AD0FF5" w:rsidP="007919B1">
            <w:pPr>
              <w:pStyle w:val="TableParagraph"/>
              <w:rPr>
                <w:rFonts w:ascii="Calibri" w:hAnsi="Calibri" w:cs="Calibri"/>
                <w:lang w:val="en-US"/>
              </w:rPr>
            </w:pPr>
          </w:p>
          <w:p w14:paraId="1C933811" w14:textId="77777777" w:rsidR="00AD0FF5" w:rsidRPr="00CA7E08" w:rsidRDefault="00AD0FF5" w:rsidP="007919B1">
            <w:pPr>
              <w:pStyle w:val="TableParagraph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OČEKIVANI</w:t>
            </w:r>
            <w:r w:rsidRPr="00CA7E08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AAF54" w14:textId="77777777" w:rsidR="00AD0FF5" w:rsidRPr="00F6461F" w:rsidRDefault="00AD0FF5" w:rsidP="007919B1">
            <w:pPr>
              <w:tabs>
                <w:tab w:val="left" w:pos="828"/>
              </w:tabs>
              <w:textAlignment w:val="baseline"/>
              <w:rPr>
                <w:rFonts w:ascii="Calibri" w:hAnsi="Calibri" w:cs="Calibri"/>
                <w:kern w:val="3"/>
                <w:lang w:val="en-US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>Učenik:</w:t>
            </w:r>
          </w:p>
          <w:p w14:paraId="1E850A7A" w14:textId="77777777" w:rsidR="00AD0FF5" w:rsidRPr="00F6461F" w:rsidRDefault="00AD0FF5">
            <w:pPr>
              <w:widowControl/>
              <w:numPr>
                <w:ilvl w:val="0"/>
                <w:numId w:val="59"/>
              </w:numPr>
              <w:tabs>
                <w:tab w:val="left" w:pos="828"/>
              </w:tabs>
              <w:suppressAutoHyphens/>
              <w:autoSpaceDE/>
              <w:textAlignment w:val="baseline"/>
              <w:rPr>
                <w:rFonts w:ascii="Calibri" w:hAnsi="Calibri" w:cs="Calibri"/>
                <w:kern w:val="3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>upoznaje radno okruženje, dobiva uvid u radne aktivnosti i procese povezane s brojnim zanimanjima i prikazuju modern tehnologiju koja se koristi u različitim djelatnostima povezanima sa strukovnim vještinama</w:t>
            </w:r>
          </w:p>
          <w:p w14:paraId="70EF9F71" w14:textId="77777777" w:rsidR="00AD0FF5" w:rsidRPr="00F6461F" w:rsidRDefault="00AD0FF5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</w:p>
        </w:tc>
      </w:tr>
      <w:tr w:rsidR="00AD0FF5" w14:paraId="0233B492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AB827A5" w14:textId="77777777" w:rsidR="00AD0FF5" w:rsidRPr="00CA7E08" w:rsidRDefault="00AD0FF5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25D5950C" w14:textId="77777777" w:rsidR="00AD0FF5" w:rsidRPr="00CA7E08" w:rsidRDefault="00AD0FF5" w:rsidP="007919B1">
            <w:pPr>
              <w:pStyle w:val="TableParagraph"/>
              <w:ind w:left="118" w:right="109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NAČIN</w:t>
            </w:r>
            <w:r w:rsidRPr="00CA7E08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3B85E" w14:textId="77777777" w:rsidR="00AD0FF5" w:rsidRPr="00F6461F" w:rsidRDefault="00AD0FF5" w:rsidP="007919B1">
            <w:pPr>
              <w:textAlignment w:val="baseline"/>
              <w:rPr>
                <w:rFonts w:ascii="Calibri" w:hAnsi="Calibri" w:cs="Calibri"/>
                <w:kern w:val="3"/>
              </w:rPr>
            </w:pPr>
            <w:r w:rsidRPr="00F6461F">
              <w:rPr>
                <w:rFonts w:ascii="Calibri" w:hAnsi="Calibri" w:cs="Calibri"/>
                <w:kern w:val="3"/>
              </w:rPr>
              <w:t xml:space="preserve">Učenici će: </w:t>
            </w:r>
          </w:p>
          <w:p w14:paraId="28849ACF" w14:textId="77777777" w:rsidR="00AD0FF5" w:rsidRPr="00F6461F" w:rsidRDefault="00AD0FF5" w:rsidP="007919B1">
            <w:pPr>
              <w:pStyle w:val="TableParagraph"/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color w:val="222222"/>
                <w:kern w:val="3"/>
              </w:rPr>
              <w:t>u sklopu nastave pogledati filmove koje su snimili djeca i mladi iz Hrvatske i svijeta</w:t>
            </w:r>
            <w:r w:rsidRPr="00F6461F">
              <w:rPr>
                <w:rFonts w:ascii="Calibri" w:hAnsi="Calibri" w:cs="Calibri"/>
              </w:rPr>
              <w:t>.</w:t>
            </w:r>
          </w:p>
        </w:tc>
      </w:tr>
      <w:tr w:rsidR="00AD0FF5" w14:paraId="08AFC5F2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4A2EF74" w14:textId="77777777" w:rsidR="00AD0FF5" w:rsidRPr="00CA7E08" w:rsidRDefault="00AD0FF5" w:rsidP="007919B1">
            <w:pPr>
              <w:pStyle w:val="TableParagraph"/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PLANIRANI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BROJ</w:t>
            </w:r>
            <w:r w:rsidRPr="00CA7E0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CA7E08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49C8E147" w14:textId="77777777" w:rsidR="00AD0FF5" w:rsidRPr="00CA7E08" w:rsidRDefault="00AD0FF5" w:rsidP="007919B1">
            <w:pPr>
              <w:pStyle w:val="TableParagraph"/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72ABF" w14:textId="77777777" w:rsidR="00AD0FF5" w:rsidRPr="00F6461F" w:rsidRDefault="00AD0FF5" w:rsidP="007919B1">
            <w:pPr>
              <w:pStyle w:val="TableParagraph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>- 6</w:t>
            </w:r>
            <w:r w:rsidR="00A07648">
              <w:rPr>
                <w:rFonts w:ascii="Calibri" w:hAnsi="Calibri" w:cs="Calibri"/>
                <w:lang w:val="en-US"/>
              </w:rPr>
              <w:t>2</w:t>
            </w:r>
            <w:r w:rsidRPr="00F6461F">
              <w:rPr>
                <w:rFonts w:ascii="Calibri" w:hAnsi="Calibri" w:cs="Calibri"/>
                <w:lang w:val="en-US"/>
              </w:rPr>
              <w:t xml:space="preserve"> učenika</w:t>
            </w:r>
          </w:p>
        </w:tc>
      </w:tr>
      <w:tr w:rsidR="00AD0FF5" w14:paraId="1438CCD2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A497F3F" w14:textId="77777777" w:rsidR="00AD0FF5" w:rsidRPr="00CA7E08" w:rsidRDefault="00AD0FF5" w:rsidP="007919B1">
            <w:pPr>
              <w:pStyle w:val="TableParagraph"/>
              <w:spacing w:before="5"/>
              <w:rPr>
                <w:rFonts w:ascii="Calibri" w:hAnsi="Calibri" w:cs="Calibri"/>
                <w:lang w:val="en-US"/>
              </w:rPr>
            </w:pPr>
          </w:p>
          <w:p w14:paraId="50A385C7" w14:textId="77777777" w:rsidR="00AD0FF5" w:rsidRPr="00CA7E08" w:rsidRDefault="00AD0FF5" w:rsidP="007919B1">
            <w:pPr>
              <w:pStyle w:val="TableParagraph"/>
              <w:ind w:left="118" w:right="108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000BB" w14:textId="77777777" w:rsidR="00AD0FF5" w:rsidRPr="00F6461F" w:rsidRDefault="00A07648">
            <w:pPr>
              <w:pStyle w:val="TableParagraph"/>
              <w:widowControl/>
              <w:numPr>
                <w:ilvl w:val="0"/>
                <w:numId w:val="59"/>
              </w:numPr>
              <w:suppressAutoHyphens/>
              <w:autoSpaceDE/>
              <w:autoSpaceDN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>od 21.</w:t>
            </w:r>
            <w:r w:rsidRPr="00F6461F">
              <w:rPr>
                <w:rFonts w:ascii="Calibri" w:hAnsi="Calibri" w:cs="Calibri"/>
                <w:lang w:val="en-US"/>
              </w:rPr>
              <w:t>listopad</w:t>
            </w:r>
            <w:r>
              <w:rPr>
                <w:rFonts w:ascii="Calibri" w:hAnsi="Calibri" w:cs="Calibri"/>
                <w:lang w:val="en-US"/>
              </w:rPr>
              <w:t>a do 30.</w:t>
            </w:r>
            <w:r w:rsidRPr="00F6461F">
              <w:rPr>
                <w:rFonts w:ascii="Calibri" w:hAnsi="Calibri" w:cs="Calibri"/>
                <w:lang w:val="en-US"/>
              </w:rPr>
              <w:t xml:space="preserve"> </w:t>
            </w:r>
            <w:r>
              <w:rPr>
                <w:rFonts w:ascii="Calibri" w:hAnsi="Calibri" w:cs="Calibri"/>
                <w:lang w:val="en-US"/>
              </w:rPr>
              <w:t>s</w:t>
            </w:r>
            <w:r w:rsidRPr="00F6461F">
              <w:rPr>
                <w:rFonts w:ascii="Calibri" w:hAnsi="Calibri" w:cs="Calibri"/>
                <w:lang w:val="en-US"/>
              </w:rPr>
              <w:t>tuden</w:t>
            </w:r>
            <w:r>
              <w:rPr>
                <w:rFonts w:ascii="Calibri" w:hAnsi="Calibri" w:cs="Calibri"/>
                <w:lang w:val="en-US"/>
              </w:rPr>
              <w:t>og 2026.</w:t>
            </w:r>
          </w:p>
        </w:tc>
      </w:tr>
      <w:tr w:rsidR="00AD0FF5" w14:paraId="2BDC67FB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2164152" w14:textId="77777777" w:rsidR="00AD0FF5" w:rsidRPr="00CA7E08" w:rsidRDefault="00AD0FF5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</w:rPr>
              <w:t>NAČIN VREDNOVANJA I</w:t>
            </w:r>
            <w:r w:rsidRPr="00CA7E08">
              <w:rPr>
                <w:rFonts w:ascii="Calibri" w:hAnsi="Calibri" w:cs="Calibri"/>
                <w:b/>
                <w:spacing w:val="-58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NAČIN KORIŠTENJA</w:t>
            </w:r>
            <w:r w:rsidRPr="00CA7E08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CA7E08">
              <w:rPr>
                <w:rFonts w:ascii="Calibri" w:hAnsi="Calibri" w:cs="Calibri"/>
                <w:b/>
              </w:rPr>
              <w:t>REZULTATA</w:t>
            </w:r>
          </w:p>
          <w:p w14:paraId="0AD4C700" w14:textId="77777777" w:rsidR="00AD0FF5" w:rsidRPr="00CA7E08" w:rsidRDefault="00AD0FF5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3072B" w14:textId="77777777" w:rsidR="00AD0FF5" w:rsidRPr="00F6461F" w:rsidRDefault="00AD0FF5">
            <w:pPr>
              <w:widowControl/>
              <w:numPr>
                <w:ilvl w:val="0"/>
                <w:numId w:val="59"/>
              </w:numPr>
              <w:suppressAutoHyphens/>
              <w:autoSpaceDE/>
              <w:spacing w:after="200"/>
              <w:textAlignment w:val="baseline"/>
              <w:rPr>
                <w:rFonts w:ascii="Calibri" w:hAnsi="Calibri" w:cs="Calibri"/>
                <w:kern w:val="3"/>
                <w:lang w:val="en-US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>vrednovanje za učenje</w:t>
            </w:r>
          </w:p>
          <w:p w14:paraId="6396D0FD" w14:textId="77777777" w:rsidR="00AD0FF5" w:rsidRPr="00F6461F" w:rsidRDefault="00AD0FF5">
            <w:pPr>
              <w:pStyle w:val="TableParagraph"/>
              <w:numPr>
                <w:ilvl w:val="0"/>
                <w:numId w:val="59"/>
              </w:numPr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kern w:val="3"/>
                <w:lang w:val="en-US"/>
              </w:rPr>
              <w:t>vrednovanje kao učenje</w:t>
            </w:r>
          </w:p>
        </w:tc>
      </w:tr>
      <w:tr w:rsidR="00AD0FF5" w14:paraId="6A8A1439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18DDB81" w14:textId="77777777" w:rsidR="00AD0FF5" w:rsidRPr="00CA7E08" w:rsidRDefault="00AD0FF5" w:rsidP="007919B1">
            <w:pPr>
              <w:pStyle w:val="TableParagraph"/>
              <w:spacing w:before="10"/>
              <w:rPr>
                <w:rFonts w:ascii="Calibri" w:hAnsi="Calibri" w:cs="Calibri"/>
                <w:lang w:val="en-US"/>
              </w:rPr>
            </w:pPr>
          </w:p>
          <w:p w14:paraId="7A2ABD1A" w14:textId="77777777" w:rsidR="00AD0FF5" w:rsidRPr="00CA7E08" w:rsidRDefault="00AD0FF5" w:rsidP="007919B1">
            <w:pPr>
              <w:pStyle w:val="TableParagraph"/>
              <w:ind w:left="118" w:right="107"/>
              <w:jc w:val="center"/>
              <w:rPr>
                <w:rFonts w:ascii="Calibri" w:hAnsi="Calibri" w:cs="Calibri"/>
              </w:rPr>
            </w:pPr>
            <w:r w:rsidRPr="00CA7E08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57519" w14:textId="77777777" w:rsidR="00AD0FF5" w:rsidRPr="00F6461F" w:rsidRDefault="00AD0FF5" w:rsidP="007919B1">
            <w:pPr>
              <w:pStyle w:val="TableParagraph"/>
              <w:tabs>
                <w:tab w:val="left" w:pos="828"/>
              </w:tabs>
              <w:rPr>
                <w:rFonts w:ascii="Calibri" w:hAnsi="Calibri" w:cs="Calibri"/>
              </w:rPr>
            </w:pPr>
            <w:r w:rsidRPr="00F6461F">
              <w:rPr>
                <w:rFonts w:ascii="Calibri" w:hAnsi="Calibri" w:cs="Calibri"/>
                <w:lang w:val="en-US"/>
              </w:rPr>
              <w:t>nema</w:t>
            </w:r>
          </w:p>
        </w:tc>
      </w:tr>
      <w:bookmarkEnd w:id="87"/>
    </w:tbl>
    <w:p w14:paraId="4E36CE3C" w14:textId="77777777" w:rsidR="00FA7852" w:rsidRPr="00DD0CEC" w:rsidRDefault="00FA7852" w:rsidP="00EB2219">
      <w:pPr>
        <w:tabs>
          <w:tab w:val="left" w:pos="1740"/>
        </w:tabs>
        <w:rPr>
          <w:rFonts w:asciiTheme="majorHAnsi" w:hAnsiTheme="majorHAnsi"/>
        </w:rPr>
      </w:pPr>
    </w:p>
    <w:p w14:paraId="2792B37B" w14:textId="77777777" w:rsidR="00D53EB0" w:rsidRPr="00DD0CEC" w:rsidRDefault="00D53EB0" w:rsidP="00EB2219">
      <w:pPr>
        <w:tabs>
          <w:tab w:val="left" w:pos="1740"/>
        </w:tabs>
        <w:rPr>
          <w:rFonts w:asciiTheme="majorHAnsi" w:hAnsiTheme="majorHAnsi"/>
        </w:rPr>
      </w:pPr>
    </w:p>
    <w:p w14:paraId="41FC4DCD" w14:textId="77777777" w:rsidR="00D53EB0" w:rsidRPr="00DD0CEC" w:rsidRDefault="00D53EB0" w:rsidP="00EB2219">
      <w:pPr>
        <w:tabs>
          <w:tab w:val="left" w:pos="1740"/>
        </w:tabs>
        <w:rPr>
          <w:rFonts w:asciiTheme="majorHAnsi" w:hAnsiTheme="majorHAnsi"/>
        </w:rPr>
      </w:pPr>
    </w:p>
    <w:p w14:paraId="07417C54" w14:textId="77777777" w:rsidR="00D53EB0" w:rsidRPr="00DD0CEC" w:rsidRDefault="00D53EB0" w:rsidP="00EB2219">
      <w:pPr>
        <w:tabs>
          <w:tab w:val="left" w:pos="1740"/>
        </w:tabs>
        <w:rPr>
          <w:rFonts w:asciiTheme="majorHAnsi" w:hAnsiTheme="majorHAnsi"/>
        </w:rPr>
      </w:pPr>
    </w:p>
    <w:p w14:paraId="764B6799" w14:textId="77777777" w:rsidR="00D53EB0" w:rsidRPr="00DD0CEC" w:rsidRDefault="00D53EB0" w:rsidP="00EB2219">
      <w:pPr>
        <w:tabs>
          <w:tab w:val="left" w:pos="1740"/>
        </w:tabs>
        <w:rPr>
          <w:rFonts w:asciiTheme="majorHAnsi" w:hAnsiTheme="majorHAnsi"/>
        </w:rPr>
      </w:pPr>
    </w:p>
    <w:p w14:paraId="45D2448E" w14:textId="77777777" w:rsidR="00A03B8B" w:rsidRPr="00DD0CEC" w:rsidRDefault="00A03B8B" w:rsidP="00EB2219">
      <w:pPr>
        <w:tabs>
          <w:tab w:val="left" w:pos="1740"/>
        </w:tabs>
        <w:rPr>
          <w:rFonts w:asciiTheme="majorHAnsi" w:hAnsiTheme="majorHAnsi"/>
        </w:rPr>
      </w:pPr>
    </w:p>
    <w:p w14:paraId="2E9CCBB0" w14:textId="77777777" w:rsidR="00A03B8B" w:rsidRDefault="00A03B8B" w:rsidP="00EB2219">
      <w:pPr>
        <w:tabs>
          <w:tab w:val="left" w:pos="1740"/>
        </w:tabs>
        <w:rPr>
          <w:rFonts w:asciiTheme="majorHAnsi" w:hAnsiTheme="majorHAnsi"/>
        </w:rPr>
      </w:pPr>
    </w:p>
    <w:p w14:paraId="503ED915" w14:textId="77777777" w:rsidR="00076C48" w:rsidRDefault="00076C48" w:rsidP="00EB2219">
      <w:pPr>
        <w:tabs>
          <w:tab w:val="left" w:pos="1740"/>
        </w:tabs>
        <w:rPr>
          <w:rFonts w:asciiTheme="majorHAnsi" w:hAnsiTheme="majorHAnsi"/>
        </w:rPr>
      </w:pPr>
    </w:p>
    <w:p w14:paraId="161AD2AC" w14:textId="77777777" w:rsidR="00076C48" w:rsidRDefault="00076C48" w:rsidP="00EB2219">
      <w:pPr>
        <w:tabs>
          <w:tab w:val="left" w:pos="1740"/>
        </w:tabs>
        <w:rPr>
          <w:rFonts w:asciiTheme="majorHAnsi" w:hAnsiTheme="majorHAnsi"/>
        </w:rPr>
      </w:pPr>
    </w:p>
    <w:p w14:paraId="1E10D45F" w14:textId="77777777" w:rsidR="00076C48" w:rsidRDefault="00076C48" w:rsidP="00EB2219">
      <w:pPr>
        <w:tabs>
          <w:tab w:val="left" w:pos="1740"/>
        </w:tabs>
        <w:rPr>
          <w:rFonts w:asciiTheme="majorHAnsi" w:hAnsiTheme="majorHAnsi"/>
        </w:rPr>
      </w:pPr>
    </w:p>
    <w:p w14:paraId="06B009B8" w14:textId="77777777" w:rsidR="00076C48" w:rsidRDefault="00076C48" w:rsidP="00EB2219">
      <w:pPr>
        <w:tabs>
          <w:tab w:val="left" w:pos="1740"/>
        </w:tabs>
        <w:rPr>
          <w:rFonts w:asciiTheme="majorHAnsi" w:hAnsiTheme="majorHAnsi"/>
        </w:rPr>
      </w:pPr>
    </w:p>
    <w:p w14:paraId="2A719D14" w14:textId="77777777" w:rsidR="00076C48" w:rsidRDefault="00076C48" w:rsidP="00EB2219">
      <w:pPr>
        <w:tabs>
          <w:tab w:val="left" w:pos="1740"/>
        </w:tabs>
        <w:rPr>
          <w:rFonts w:asciiTheme="majorHAnsi" w:hAnsiTheme="majorHAnsi"/>
        </w:rPr>
      </w:pPr>
    </w:p>
    <w:tbl>
      <w:tblPr>
        <w:tblW w:w="9718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076C48" w:rsidRPr="00076C48" w14:paraId="19794443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3A3DBCF" w14:textId="77777777" w:rsidR="00076C48" w:rsidRPr="00076C48" w:rsidRDefault="00076C48" w:rsidP="00076C48">
            <w:pPr>
              <w:spacing w:before="188" w:line="252" w:lineRule="auto"/>
              <w:ind w:left="247" w:right="230" w:firstLine="1132"/>
              <w:rPr>
                <w:rFonts w:ascii="Calibri" w:hAnsi="Calibri" w:cs="Calibri"/>
              </w:rPr>
            </w:pPr>
            <w:r w:rsidRPr="00076C48">
              <w:rPr>
                <w:rFonts w:ascii="Calibri" w:hAnsi="Calibri" w:cs="Calibri"/>
                <w:b/>
                <w:lang w:val="en-US"/>
              </w:rPr>
              <w:t>NAZIV</w:t>
            </w:r>
            <w:r w:rsidRPr="00076C48">
              <w:rPr>
                <w:rFonts w:ascii="Calibri" w:hAnsi="Calibri" w:cs="Calibri"/>
                <w:b/>
                <w:spacing w:val="1"/>
                <w:lang w:val="en-US"/>
              </w:rPr>
              <w:t xml:space="preserve"> </w:t>
            </w:r>
            <w:r w:rsidRPr="00076C4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48259" w14:textId="77777777" w:rsidR="00076C48" w:rsidRPr="00076C48" w:rsidRDefault="00076C48" w:rsidP="00BB2FEB">
            <w:pPr>
              <w:ind w:right="1073"/>
              <w:jc w:val="center"/>
              <w:rPr>
                <w:rFonts w:ascii="Calibri" w:hAnsi="Calibri" w:cs="Calibri"/>
              </w:rPr>
            </w:pPr>
            <w:r w:rsidRPr="00076C48">
              <w:rPr>
                <w:rFonts w:ascii="Calibri" w:hAnsi="Calibri" w:cs="Calibri"/>
                <w:b/>
              </w:rPr>
              <w:t>EUROPSKI DAN JEZIKA 26. RUJNA 2026.</w:t>
            </w:r>
          </w:p>
        </w:tc>
      </w:tr>
      <w:tr w:rsidR="00076C48" w:rsidRPr="00076C48" w14:paraId="58835114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C3C6D18" w14:textId="77777777" w:rsidR="00076C48" w:rsidRPr="00076C48" w:rsidRDefault="00076C48" w:rsidP="00076C48">
            <w:pPr>
              <w:spacing w:before="1"/>
              <w:rPr>
                <w:rFonts w:ascii="Calibri" w:hAnsi="Calibri" w:cs="Calibri"/>
              </w:rPr>
            </w:pPr>
          </w:p>
          <w:p w14:paraId="153218C0" w14:textId="77777777" w:rsidR="00076C48" w:rsidRPr="00076C48" w:rsidRDefault="00076C48" w:rsidP="00076C48">
            <w:pPr>
              <w:ind w:left="118" w:right="107"/>
              <w:jc w:val="center"/>
              <w:rPr>
                <w:rFonts w:ascii="Calibri" w:hAnsi="Calibri" w:cs="Calibri"/>
              </w:rPr>
            </w:pPr>
            <w:r w:rsidRPr="00076C48">
              <w:rPr>
                <w:rFonts w:ascii="Calibri" w:hAnsi="Calibri" w:cs="Calibri"/>
                <w:b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C27DC" w14:textId="77777777" w:rsidR="00076C48" w:rsidRPr="00076C48" w:rsidRDefault="00076C48" w:rsidP="00076C48">
            <w:pPr>
              <w:widowControl/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  <w:lang w:eastAsia="hr-HR"/>
              </w:rPr>
            </w:pPr>
            <w:r w:rsidRPr="00076C48">
              <w:rPr>
                <w:rFonts w:ascii="Calibri" w:hAnsi="Calibri" w:cs="Calibri"/>
                <w:bCs/>
                <w:lang w:eastAsia="hr-HR"/>
              </w:rPr>
              <w:t>P</w:t>
            </w:r>
            <w:r w:rsidRPr="00076C48">
              <w:rPr>
                <w:rFonts w:ascii="Calibri" w:hAnsi="Calibri" w:cs="Calibri"/>
                <w:lang w:eastAsia="hr-HR"/>
              </w:rPr>
              <w:t>oticanje interesa učenika za učenje stranih jezika, upoznavanje različitosti europskih jezika i kultura te razvijanje pozitivnog odnosa prema višejezičnosti i kulturnoj raznolikosti.</w:t>
            </w:r>
          </w:p>
          <w:p w14:paraId="27C1FFE9" w14:textId="77777777" w:rsidR="00076C48" w:rsidRPr="00076C48" w:rsidRDefault="00076C48" w:rsidP="00076C48">
            <w:pPr>
              <w:spacing w:before="44" w:line="252" w:lineRule="auto"/>
              <w:ind w:left="107" w:right="98"/>
              <w:rPr>
                <w:rFonts w:ascii="Calibri" w:hAnsi="Calibri" w:cs="Calibri"/>
              </w:rPr>
            </w:pPr>
          </w:p>
        </w:tc>
      </w:tr>
      <w:tr w:rsidR="00076C48" w:rsidRPr="00076C48" w14:paraId="51E3239A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0CA5863" w14:textId="77777777" w:rsidR="00076C48" w:rsidRPr="00076C48" w:rsidRDefault="00076C48" w:rsidP="00076C48">
            <w:pPr>
              <w:spacing w:before="8"/>
              <w:rPr>
                <w:rFonts w:ascii="Calibri" w:hAnsi="Calibri" w:cs="Calibri"/>
              </w:rPr>
            </w:pPr>
          </w:p>
          <w:p w14:paraId="2DADABED" w14:textId="77777777" w:rsidR="00076C48" w:rsidRPr="00076C48" w:rsidRDefault="00076C48" w:rsidP="00076C48">
            <w:pPr>
              <w:spacing w:before="1"/>
              <w:ind w:left="118" w:right="105"/>
              <w:jc w:val="center"/>
              <w:rPr>
                <w:rFonts w:ascii="Calibri" w:hAnsi="Calibri" w:cs="Calibri"/>
              </w:rPr>
            </w:pPr>
            <w:r w:rsidRPr="00076C48">
              <w:rPr>
                <w:rFonts w:ascii="Calibri" w:hAnsi="Calibri" w:cs="Calibr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97464" w14:textId="77777777" w:rsidR="00076C48" w:rsidRPr="00076C48" w:rsidRDefault="00076C48" w:rsidP="00076C48">
            <w:pPr>
              <w:spacing w:before="1"/>
              <w:rPr>
                <w:rFonts w:ascii="Calibri" w:hAnsi="Calibri" w:cs="Calibri"/>
              </w:rPr>
            </w:pPr>
            <w:r w:rsidRPr="00076C48">
              <w:rPr>
                <w:rFonts w:ascii="Calibri" w:hAnsi="Calibri" w:cs="Calibri"/>
                <w:lang w:val="en-US"/>
              </w:rPr>
              <w:t xml:space="preserve"> 5.a, 6.a, 7.a, 8.a</w:t>
            </w:r>
          </w:p>
        </w:tc>
      </w:tr>
      <w:tr w:rsidR="00076C48" w:rsidRPr="00076C48" w14:paraId="019B13DD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1D9ADC7" w14:textId="77777777" w:rsidR="00076C48" w:rsidRPr="00076C48" w:rsidRDefault="00076C48" w:rsidP="00076C48">
            <w:pPr>
              <w:spacing w:before="131" w:line="247" w:lineRule="auto"/>
              <w:ind w:left="244" w:right="233" w:firstLine="926"/>
              <w:rPr>
                <w:rFonts w:ascii="Calibri" w:hAnsi="Calibri" w:cs="Calibri"/>
              </w:rPr>
            </w:pPr>
            <w:r w:rsidRPr="00076C48">
              <w:rPr>
                <w:rFonts w:ascii="Calibri" w:hAnsi="Calibri" w:cs="Calibri"/>
                <w:b/>
                <w:lang w:val="en-US"/>
              </w:rPr>
              <w:t>NOSITELJ</w:t>
            </w:r>
            <w:r w:rsidRPr="00076C48">
              <w:rPr>
                <w:rFonts w:ascii="Calibri" w:hAnsi="Calibri" w:cs="Calibri"/>
                <w:b/>
                <w:spacing w:val="1"/>
                <w:lang w:val="en-US"/>
              </w:rPr>
              <w:t xml:space="preserve">  </w:t>
            </w:r>
            <w:r w:rsidRPr="00076C48">
              <w:rPr>
                <w:rFonts w:ascii="Calibri" w:hAnsi="Calibri" w:cs="Calibr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C752C" w14:textId="77777777" w:rsidR="00076C48" w:rsidRPr="00076C48" w:rsidRDefault="00076C48" w:rsidP="00076C48">
            <w:pPr>
              <w:widowControl/>
              <w:suppressAutoHyphens/>
              <w:autoSpaceDE/>
              <w:ind w:left="720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076C48">
              <w:rPr>
                <w:rFonts w:ascii="Calibri" w:eastAsia="NSimSun" w:hAnsi="Calibri" w:cs="Calibri"/>
                <w:kern w:val="3"/>
                <w:lang w:eastAsia="zh-CN" w:bidi="hi-IN"/>
              </w:rPr>
              <w:t>Maja Jokić, učiteljica njemačkog jezika</w:t>
            </w:r>
          </w:p>
          <w:p w14:paraId="1857F693" w14:textId="77777777" w:rsidR="00076C48" w:rsidRPr="00076C48" w:rsidRDefault="00076C48" w:rsidP="00076C48">
            <w:pPr>
              <w:widowControl/>
              <w:suppressAutoHyphens/>
              <w:autoSpaceDE/>
              <w:ind w:left="720"/>
              <w:textAlignment w:val="baseline"/>
              <w:rPr>
                <w:rFonts w:ascii="Calibri" w:eastAsia="NSimSun" w:hAnsi="Calibri" w:cs="Calibri"/>
                <w:kern w:val="3"/>
                <w:lang w:eastAsia="zh-CN" w:bidi="hi-IN"/>
              </w:rPr>
            </w:pPr>
            <w:r w:rsidRPr="00076C48">
              <w:rPr>
                <w:rFonts w:ascii="Calibri" w:eastAsia="NSimSun" w:hAnsi="Calibri" w:cs="Calibri"/>
                <w:kern w:val="3"/>
                <w:lang w:eastAsia="zh-CN" w:bidi="hi-IN"/>
              </w:rPr>
              <w:t>Sanda Karabeg Mitrović, učiteljica engleskog jezika</w:t>
            </w:r>
          </w:p>
        </w:tc>
      </w:tr>
      <w:tr w:rsidR="00076C48" w:rsidRPr="00076C48" w14:paraId="14E6A310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555AA13" w14:textId="77777777" w:rsidR="00076C48" w:rsidRPr="00076C48" w:rsidRDefault="00076C48" w:rsidP="00076C48">
            <w:pPr>
              <w:rPr>
                <w:rFonts w:ascii="Calibri" w:hAnsi="Calibri" w:cs="Calibri"/>
              </w:rPr>
            </w:pPr>
          </w:p>
          <w:p w14:paraId="326A7BDD" w14:textId="77777777" w:rsidR="00076C48" w:rsidRPr="00076C48" w:rsidRDefault="00076C48" w:rsidP="00076C48">
            <w:pPr>
              <w:spacing w:before="5"/>
              <w:rPr>
                <w:rFonts w:ascii="Calibri" w:hAnsi="Calibri" w:cs="Calibri"/>
              </w:rPr>
            </w:pPr>
          </w:p>
          <w:p w14:paraId="3A1E8DE9" w14:textId="77777777" w:rsidR="00076C48" w:rsidRPr="00076C48" w:rsidRDefault="00076C48" w:rsidP="00076C48">
            <w:pPr>
              <w:ind w:left="118" w:right="105"/>
              <w:jc w:val="center"/>
              <w:rPr>
                <w:rFonts w:ascii="Calibri" w:hAnsi="Calibri" w:cs="Calibri"/>
              </w:rPr>
            </w:pPr>
            <w:r w:rsidRPr="00076C48">
              <w:rPr>
                <w:rFonts w:ascii="Calibri" w:hAnsi="Calibri" w:cs="Calibr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03D1" w14:textId="77777777" w:rsidR="00076C48" w:rsidRPr="00076C48" w:rsidRDefault="00076C48" w:rsidP="00076C48">
            <w:pPr>
              <w:widowControl/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  <w:lang w:eastAsia="hr-HR"/>
              </w:rPr>
            </w:pPr>
            <w:r w:rsidRPr="00076C48">
              <w:rPr>
                <w:rFonts w:ascii="Calibri" w:hAnsi="Calibri" w:cs="Calibri"/>
                <w:bCs/>
                <w:lang w:eastAsia="hr-HR"/>
              </w:rPr>
              <w:t>R</w:t>
            </w:r>
            <w:r w:rsidRPr="00076C48">
              <w:rPr>
                <w:rFonts w:ascii="Calibri" w:hAnsi="Calibri" w:cs="Calibri"/>
                <w:lang w:eastAsia="hr-HR"/>
              </w:rPr>
              <w:t>azvijati jezičnu i kulturnu osviještenost učenika, poticati interes za učenje stranih jezika te kroz različite zabavne i edukativne aktivnosti proširiti njihova znanja o europskim jezicima, zemljama i kulturama.</w:t>
            </w:r>
          </w:p>
          <w:p w14:paraId="769A34C0" w14:textId="77777777" w:rsidR="00076C48" w:rsidRPr="00076C48" w:rsidRDefault="00076C48" w:rsidP="00076C48">
            <w:pPr>
              <w:tabs>
                <w:tab w:val="left" w:pos="835"/>
              </w:tabs>
              <w:spacing w:line="276" w:lineRule="exact"/>
              <w:rPr>
                <w:rFonts w:ascii="Calibri" w:hAnsi="Calibri" w:cs="Calibri"/>
              </w:rPr>
            </w:pPr>
          </w:p>
        </w:tc>
      </w:tr>
      <w:tr w:rsidR="00076C48" w:rsidRPr="00076C48" w14:paraId="5F4F04AA" w14:textId="77777777" w:rsidTr="007919B1">
        <w:trPr>
          <w:trHeight w:val="15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F0A5348" w14:textId="77777777" w:rsidR="00076C48" w:rsidRPr="00076C48" w:rsidRDefault="00076C48" w:rsidP="00076C48">
            <w:pPr>
              <w:rPr>
                <w:rFonts w:ascii="Calibri" w:hAnsi="Calibri" w:cs="Calibri"/>
              </w:rPr>
            </w:pPr>
          </w:p>
          <w:p w14:paraId="7A29F361" w14:textId="77777777" w:rsidR="00076C48" w:rsidRPr="00076C48" w:rsidRDefault="00076C48" w:rsidP="00076C48">
            <w:pPr>
              <w:rPr>
                <w:rFonts w:ascii="Calibri" w:hAnsi="Calibri" w:cs="Calibri"/>
              </w:rPr>
            </w:pPr>
          </w:p>
          <w:p w14:paraId="366AC4C1" w14:textId="77777777" w:rsidR="00076C48" w:rsidRPr="00076C48" w:rsidRDefault="00076C48" w:rsidP="00076C48">
            <w:pPr>
              <w:rPr>
                <w:rFonts w:ascii="Calibri" w:hAnsi="Calibri" w:cs="Calibri"/>
              </w:rPr>
            </w:pPr>
          </w:p>
          <w:p w14:paraId="390AE4F9" w14:textId="77777777" w:rsidR="00076C48" w:rsidRPr="00076C48" w:rsidRDefault="00076C48" w:rsidP="00076C48">
            <w:pPr>
              <w:ind w:left="118" w:right="105"/>
              <w:jc w:val="center"/>
              <w:rPr>
                <w:rFonts w:ascii="Calibri" w:hAnsi="Calibri" w:cs="Calibri"/>
              </w:rPr>
            </w:pPr>
            <w:r w:rsidRPr="00076C48">
              <w:rPr>
                <w:rFonts w:ascii="Calibri" w:hAnsi="Calibri" w:cs="Calibri"/>
                <w:b/>
                <w:lang w:val="en-US"/>
              </w:rPr>
              <w:t>OČEKIVANI</w:t>
            </w:r>
            <w:r w:rsidRPr="00076C48">
              <w:rPr>
                <w:rFonts w:ascii="Calibri" w:hAnsi="Calibri" w:cs="Calibri"/>
                <w:b/>
                <w:spacing w:val="-3"/>
                <w:lang w:val="en-US"/>
              </w:rPr>
              <w:t xml:space="preserve"> </w:t>
            </w:r>
            <w:r w:rsidRPr="00076C48">
              <w:rPr>
                <w:rFonts w:ascii="Calibri" w:hAnsi="Calibri" w:cs="Calibr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EFB85" w14:textId="77777777" w:rsidR="00076C48" w:rsidRPr="00076C48" w:rsidRDefault="00076C48" w:rsidP="00076C48">
            <w:pPr>
              <w:widowControl/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  <w:lang w:eastAsia="hr-HR"/>
              </w:rPr>
            </w:pPr>
            <w:r w:rsidRPr="00076C48">
              <w:rPr>
                <w:rFonts w:ascii="Calibri" w:hAnsi="Calibri" w:cs="Calibri"/>
                <w:lang w:eastAsia="hr-HR"/>
              </w:rPr>
              <w:t>Učenici će prepoznati i imenovati različite europske jezike i zemlje te proširiti znanja o njihovim kulturama i zanimljivostima. Razvijat će jezičnu radoznalost, sposobnost uočavanja sličnosti i razlika među jezicima te vještine suradnje kroz kvizove, jezične igre i druge aktivnosti.</w:t>
            </w:r>
          </w:p>
          <w:p w14:paraId="5E042011" w14:textId="77777777" w:rsidR="00076C48" w:rsidRPr="00076C48" w:rsidRDefault="00076C48" w:rsidP="00076C48">
            <w:pPr>
              <w:tabs>
                <w:tab w:val="left" w:pos="828"/>
              </w:tabs>
              <w:spacing w:line="273" w:lineRule="exact"/>
              <w:rPr>
                <w:rFonts w:ascii="Calibri" w:hAnsi="Calibri" w:cs="Calibri"/>
              </w:rPr>
            </w:pPr>
          </w:p>
        </w:tc>
      </w:tr>
      <w:tr w:rsidR="00076C48" w:rsidRPr="00076C48" w14:paraId="13BD2C49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572DB73" w14:textId="77777777" w:rsidR="00076C48" w:rsidRPr="00076C48" w:rsidRDefault="00076C48" w:rsidP="00076C48">
            <w:pPr>
              <w:spacing w:before="10"/>
              <w:rPr>
                <w:rFonts w:ascii="Calibri" w:hAnsi="Calibri" w:cs="Calibri"/>
              </w:rPr>
            </w:pPr>
          </w:p>
          <w:p w14:paraId="5259C7FB" w14:textId="77777777" w:rsidR="00076C48" w:rsidRPr="00076C48" w:rsidRDefault="00076C48" w:rsidP="00076C48">
            <w:pPr>
              <w:ind w:left="118" w:right="109"/>
              <w:jc w:val="center"/>
              <w:rPr>
                <w:rFonts w:ascii="Calibri" w:hAnsi="Calibri" w:cs="Calibri"/>
              </w:rPr>
            </w:pPr>
            <w:r w:rsidRPr="00076C48">
              <w:rPr>
                <w:rFonts w:ascii="Calibri" w:hAnsi="Calibri" w:cs="Calibri"/>
                <w:b/>
                <w:lang w:val="en-US"/>
              </w:rPr>
              <w:t>NAČIN</w:t>
            </w:r>
            <w:r w:rsidRPr="00076C48">
              <w:rPr>
                <w:rFonts w:ascii="Calibri" w:hAnsi="Calibri" w:cs="Calibri"/>
                <w:b/>
                <w:spacing w:val="-5"/>
                <w:lang w:val="en-US"/>
              </w:rPr>
              <w:t xml:space="preserve"> </w:t>
            </w:r>
            <w:r w:rsidRPr="00076C48">
              <w:rPr>
                <w:rFonts w:ascii="Calibri" w:hAnsi="Calibri" w:cs="Calibr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D61A" w14:textId="77777777" w:rsidR="00076C48" w:rsidRPr="00076C48" w:rsidRDefault="00076C48" w:rsidP="00076C48">
            <w:pPr>
              <w:textAlignment w:val="baseline"/>
              <w:rPr>
                <w:rFonts w:ascii="Calibri" w:hAnsi="Calibri" w:cs="Calibri"/>
                <w:kern w:val="3"/>
              </w:rPr>
            </w:pPr>
            <w:r w:rsidRPr="00076C48">
              <w:rPr>
                <w:rFonts w:ascii="Calibri" w:hAnsi="Calibri" w:cs="Calibri"/>
                <w:kern w:val="3"/>
              </w:rPr>
              <w:t>Rad u skupinama, rad u parovima, individualni rad.</w:t>
            </w:r>
          </w:p>
          <w:p w14:paraId="66778F31" w14:textId="77777777" w:rsidR="00076C48" w:rsidRPr="00076C48" w:rsidRDefault="00076C48" w:rsidP="00076C48">
            <w:pPr>
              <w:tabs>
                <w:tab w:val="left" w:pos="830"/>
              </w:tabs>
              <w:spacing w:line="293" w:lineRule="exact"/>
              <w:rPr>
                <w:rFonts w:ascii="Calibri" w:hAnsi="Calibri" w:cs="Calibri"/>
              </w:rPr>
            </w:pPr>
            <w:r w:rsidRPr="00076C48">
              <w:rPr>
                <w:rFonts w:ascii="Calibri" w:hAnsi="Calibri" w:cs="Calibri"/>
                <w:kern w:val="3"/>
              </w:rPr>
              <w:t>Prigodno uređenje panoa.</w:t>
            </w:r>
          </w:p>
        </w:tc>
      </w:tr>
      <w:tr w:rsidR="00076C48" w:rsidRPr="00076C48" w14:paraId="42130460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B58AC0F" w14:textId="77777777" w:rsidR="00076C48" w:rsidRPr="00076C48" w:rsidRDefault="00076C48" w:rsidP="00076C48">
            <w:pPr>
              <w:spacing w:before="177"/>
              <w:ind w:left="118" w:right="106"/>
              <w:jc w:val="center"/>
              <w:rPr>
                <w:rFonts w:ascii="Calibri" w:hAnsi="Calibri" w:cs="Calibri"/>
              </w:rPr>
            </w:pPr>
            <w:r w:rsidRPr="00076C48">
              <w:rPr>
                <w:rFonts w:ascii="Calibri" w:hAnsi="Calibri" w:cs="Calibri"/>
                <w:b/>
                <w:lang w:val="en-US"/>
              </w:rPr>
              <w:t>PLANIRANI</w:t>
            </w:r>
            <w:r w:rsidRPr="00076C4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076C48">
              <w:rPr>
                <w:rFonts w:ascii="Calibri" w:hAnsi="Calibri" w:cs="Calibri"/>
                <w:b/>
                <w:lang w:val="en-US"/>
              </w:rPr>
              <w:t>BROJ</w:t>
            </w:r>
            <w:r w:rsidRPr="00076C48">
              <w:rPr>
                <w:rFonts w:ascii="Calibri" w:hAnsi="Calibri" w:cs="Calibri"/>
                <w:b/>
                <w:spacing w:val="-4"/>
                <w:lang w:val="en-US"/>
              </w:rPr>
              <w:t xml:space="preserve"> </w:t>
            </w:r>
            <w:r w:rsidRPr="00076C48">
              <w:rPr>
                <w:rFonts w:ascii="Calibri" w:hAnsi="Calibri" w:cs="Calibri"/>
                <w:b/>
                <w:lang w:val="en-US"/>
              </w:rPr>
              <w:t>UČENIKA</w:t>
            </w:r>
          </w:p>
          <w:p w14:paraId="73CD967C" w14:textId="77777777" w:rsidR="00076C48" w:rsidRPr="00076C48" w:rsidRDefault="00076C48" w:rsidP="00076C48">
            <w:pPr>
              <w:spacing w:before="12"/>
              <w:ind w:left="118" w:right="103"/>
              <w:jc w:val="center"/>
              <w:rPr>
                <w:rFonts w:ascii="Calibri" w:hAnsi="Calibri" w:cs="Calibri"/>
              </w:rPr>
            </w:pPr>
            <w:r w:rsidRPr="00076C48">
              <w:rPr>
                <w:rFonts w:ascii="Calibri" w:hAnsi="Calibri" w:cs="Calibr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3077D" w14:textId="77777777" w:rsidR="00076C48" w:rsidRPr="00076C48" w:rsidRDefault="00076C48" w:rsidP="00076C48">
            <w:pPr>
              <w:rPr>
                <w:rFonts w:ascii="Calibri" w:hAnsi="Calibri" w:cs="Calibri"/>
              </w:rPr>
            </w:pPr>
            <w:r w:rsidRPr="00076C48">
              <w:rPr>
                <w:rFonts w:ascii="Calibri" w:hAnsi="Calibri" w:cs="Calibri"/>
                <w:lang w:val="en-US"/>
              </w:rPr>
              <w:t>Oko 62 učenika</w:t>
            </w:r>
          </w:p>
        </w:tc>
      </w:tr>
      <w:tr w:rsidR="00076C48" w:rsidRPr="00076C48" w14:paraId="4A354D8D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E9BB907" w14:textId="77777777" w:rsidR="00076C48" w:rsidRPr="00076C48" w:rsidRDefault="00076C48" w:rsidP="00076C48">
            <w:pPr>
              <w:spacing w:before="5"/>
              <w:rPr>
                <w:rFonts w:ascii="Calibri" w:hAnsi="Calibri" w:cs="Calibri"/>
                <w:lang w:val="en-US"/>
              </w:rPr>
            </w:pPr>
          </w:p>
          <w:p w14:paraId="67163FCC" w14:textId="77777777" w:rsidR="00076C48" w:rsidRPr="00076C48" w:rsidRDefault="00076C48" w:rsidP="00076C48">
            <w:pPr>
              <w:ind w:left="118" w:right="108"/>
              <w:jc w:val="center"/>
              <w:rPr>
                <w:rFonts w:ascii="Calibri" w:hAnsi="Calibri" w:cs="Calibri"/>
              </w:rPr>
            </w:pPr>
            <w:r w:rsidRPr="00076C48">
              <w:rPr>
                <w:rFonts w:ascii="Calibri" w:hAnsi="Calibri" w:cs="Calibr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A517F" w14:textId="77777777" w:rsidR="00076C48" w:rsidRPr="00076C48" w:rsidRDefault="00076C48" w:rsidP="00076C48">
            <w:pPr>
              <w:rPr>
                <w:rFonts w:ascii="Calibri" w:hAnsi="Calibri" w:cs="Calibri"/>
              </w:rPr>
            </w:pPr>
            <w:r w:rsidRPr="00076C48">
              <w:rPr>
                <w:rFonts w:ascii="Calibri" w:hAnsi="Calibri" w:cs="Calibri"/>
                <w:lang w:val="en-US"/>
              </w:rPr>
              <w:t>Rujan 2026.</w:t>
            </w:r>
          </w:p>
        </w:tc>
      </w:tr>
      <w:tr w:rsidR="00076C48" w:rsidRPr="00076C48" w14:paraId="76F62287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9ED00F2" w14:textId="77777777" w:rsidR="00076C48" w:rsidRPr="00076C48" w:rsidRDefault="00076C48" w:rsidP="00076C48">
            <w:pPr>
              <w:spacing w:line="252" w:lineRule="auto"/>
              <w:ind w:left="118" w:right="105"/>
              <w:jc w:val="center"/>
              <w:rPr>
                <w:rFonts w:ascii="Calibri" w:hAnsi="Calibri" w:cs="Calibri"/>
              </w:rPr>
            </w:pPr>
            <w:r w:rsidRPr="00076C48">
              <w:rPr>
                <w:rFonts w:ascii="Calibri" w:hAnsi="Calibri" w:cs="Calibri"/>
                <w:b/>
              </w:rPr>
              <w:t>NAČIN VREDNOVANJA I</w:t>
            </w:r>
            <w:r w:rsidRPr="00076C48">
              <w:rPr>
                <w:rFonts w:ascii="Calibri" w:hAnsi="Calibri" w:cs="Calibri"/>
                <w:b/>
                <w:spacing w:val="-58"/>
              </w:rPr>
              <w:t xml:space="preserve">        </w:t>
            </w:r>
            <w:r w:rsidRPr="00076C48">
              <w:rPr>
                <w:rFonts w:ascii="Calibri" w:hAnsi="Calibri" w:cs="Calibri"/>
                <w:b/>
              </w:rPr>
              <w:t>NAČIN KORIŠTENJA</w:t>
            </w:r>
            <w:r w:rsidRPr="00076C48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076C48">
              <w:rPr>
                <w:rFonts w:ascii="Calibri" w:hAnsi="Calibri" w:cs="Calibri"/>
                <w:b/>
              </w:rPr>
              <w:t>REZULTATA</w:t>
            </w:r>
          </w:p>
          <w:p w14:paraId="144A453E" w14:textId="77777777" w:rsidR="00076C48" w:rsidRPr="00076C48" w:rsidRDefault="00076C48" w:rsidP="00076C48">
            <w:pPr>
              <w:spacing w:line="266" w:lineRule="exact"/>
              <w:ind w:left="118" w:right="107"/>
              <w:jc w:val="center"/>
              <w:rPr>
                <w:rFonts w:ascii="Calibri" w:hAnsi="Calibri" w:cs="Calibri"/>
              </w:rPr>
            </w:pPr>
            <w:r w:rsidRPr="00076C48">
              <w:rPr>
                <w:rFonts w:ascii="Calibri" w:hAnsi="Calibri" w:cs="Calibr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F22C9" w14:textId="77777777" w:rsidR="00076C48" w:rsidRPr="00076C48" w:rsidRDefault="00076C48" w:rsidP="00076C48">
            <w:pPr>
              <w:tabs>
                <w:tab w:val="left" w:pos="830"/>
              </w:tabs>
              <w:spacing w:before="2"/>
              <w:rPr>
                <w:rFonts w:ascii="Calibri" w:hAnsi="Calibri" w:cs="Calibri"/>
              </w:rPr>
            </w:pPr>
            <w:r w:rsidRPr="00076C48">
              <w:rPr>
                <w:rFonts w:ascii="Calibri" w:hAnsi="Calibri" w:cs="Calibri"/>
                <w:lang w:val="it-IT"/>
              </w:rPr>
              <w:t>Školski pano</w:t>
            </w:r>
          </w:p>
        </w:tc>
      </w:tr>
      <w:tr w:rsidR="00076C48" w:rsidRPr="00076C48" w14:paraId="341BAC34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B978702" w14:textId="77777777" w:rsidR="00076C48" w:rsidRPr="00076C48" w:rsidRDefault="00076C48" w:rsidP="00076C48">
            <w:pPr>
              <w:spacing w:before="10"/>
              <w:rPr>
                <w:rFonts w:ascii="Calibri" w:hAnsi="Calibri" w:cs="Calibri"/>
                <w:lang w:val="it-IT"/>
              </w:rPr>
            </w:pPr>
          </w:p>
          <w:p w14:paraId="5F234A97" w14:textId="77777777" w:rsidR="00076C48" w:rsidRPr="00076C48" w:rsidRDefault="00076C48" w:rsidP="00076C48">
            <w:pPr>
              <w:ind w:left="118" w:right="107"/>
              <w:jc w:val="center"/>
              <w:rPr>
                <w:rFonts w:ascii="Calibri" w:hAnsi="Calibri" w:cs="Calibri"/>
              </w:rPr>
            </w:pPr>
            <w:r w:rsidRPr="00076C48">
              <w:rPr>
                <w:rFonts w:ascii="Calibri" w:hAnsi="Calibri" w:cs="Calibr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16E27" w14:textId="77777777" w:rsidR="00076C48" w:rsidRPr="00076C48" w:rsidRDefault="00076C48" w:rsidP="00076C48">
            <w:pPr>
              <w:tabs>
                <w:tab w:val="left" w:pos="828"/>
              </w:tabs>
              <w:rPr>
                <w:rFonts w:ascii="Calibri" w:hAnsi="Calibri" w:cs="Calibri"/>
              </w:rPr>
            </w:pPr>
            <w:r w:rsidRPr="00076C48">
              <w:rPr>
                <w:rFonts w:ascii="Calibri" w:hAnsi="Calibri" w:cs="Calibri"/>
                <w:lang w:val="en-US"/>
              </w:rPr>
              <w:t>Troškovi kopiranja nastavnih materijala.</w:t>
            </w:r>
          </w:p>
        </w:tc>
      </w:tr>
    </w:tbl>
    <w:p w14:paraId="24AA1F28" w14:textId="77777777" w:rsidR="00076C48" w:rsidRDefault="00076C48" w:rsidP="00EB2219">
      <w:pPr>
        <w:tabs>
          <w:tab w:val="left" w:pos="1740"/>
        </w:tabs>
        <w:rPr>
          <w:rFonts w:asciiTheme="majorHAnsi" w:hAnsiTheme="majorHAnsi"/>
        </w:rPr>
      </w:pPr>
    </w:p>
    <w:p w14:paraId="2D7A1A53" w14:textId="77777777" w:rsidR="00076C48" w:rsidRDefault="00076C48" w:rsidP="00EB2219">
      <w:pPr>
        <w:tabs>
          <w:tab w:val="left" w:pos="1740"/>
        </w:tabs>
        <w:rPr>
          <w:rFonts w:asciiTheme="majorHAnsi" w:hAnsiTheme="majorHAnsi"/>
        </w:rPr>
      </w:pPr>
    </w:p>
    <w:p w14:paraId="40509EFF" w14:textId="77777777" w:rsidR="00076C48" w:rsidRPr="00DD0CEC" w:rsidRDefault="00076C48" w:rsidP="00EB2219">
      <w:pPr>
        <w:tabs>
          <w:tab w:val="left" w:pos="1740"/>
        </w:tabs>
        <w:rPr>
          <w:rFonts w:asciiTheme="majorHAnsi" w:hAnsiTheme="majorHAnsi"/>
        </w:rPr>
      </w:pPr>
    </w:p>
    <w:p w14:paraId="6FF062FE" w14:textId="77777777" w:rsidR="00A03B8B" w:rsidRPr="00DD0CEC" w:rsidRDefault="00A03B8B" w:rsidP="00EB2219">
      <w:pPr>
        <w:tabs>
          <w:tab w:val="left" w:pos="1740"/>
        </w:tabs>
        <w:rPr>
          <w:rFonts w:asciiTheme="majorHAnsi" w:hAnsiTheme="majorHAnsi"/>
        </w:rPr>
      </w:pPr>
    </w:p>
    <w:p w14:paraId="7412999D" w14:textId="77777777" w:rsidR="00A03B8B" w:rsidRPr="00DD0CEC" w:rsidRDefault="00A03B8B" w:rsidP="00EB2219">
      <w:pPr>
        <w:tabs>
          <w:tab w:val="left" w:pos="1740"/>
        </w:tabs>
        <w:rPr>
          <w:rFonts w:asciiTheme="majorHAnsi" w:hAnsiTheme="majorHAnsi"/>
        </w:rPr>
      </w:pPr>
    </w:p>
    <w:p w14:paraId="089C193E" w14:textId="77777777" w:rsidR="00A03B8B" w:rsidRDefault="00A03B8B" w:rsidP="00EB2219">
      <w:pPr>
        <w:tabs>
          <w:tab w:val="left" w:pos="1740"/>
        </w:tabs>
        <w:rPr>
          <w:rFonts w:asciiTheme="majorHAnsi" w:hAnsiTheme="majorHAnsi"/>
        </w:r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0"/>
        <w:gridCol w:w="6195"/>
      </w:tblGrid>
      <w:tr w:rsidR="00FD56F7" w:rsidRPr="00DD0CEC" w14:paraId="2EDC96EF" w14:textId="77777777">
        <w:trPr>
          <w:trHeight w:val="1103"/>
        </w:trPr>
        <w:tc>
          <w:tcPr>
            <w:tcW w:w="3530" w:type="dxa"/>
            <w:shd w:val="clear" w:color="auto" w:fill="CCCCFF"/>
          </w:tcPr>
          <w:p w14:paraId="67812714" w14:textId="77777777" w:rsidR="00D53EB0" w:rsidRPr="00830803" w:rsidRDefault="00D53EB0">
            <w:pPr>
              <w:pStyle w:val="TableParagraph"/>
              <w:spacing w:before="188" w:line="249" w:lineRule="auto"/>
              <w:ind w:left="249" w:right="229" w:firstLine="1133"/>
              <w:rPr>
                <w:rFonts w:asciiTheme="minorHAnsi" w:hAnsiTheme="minorHAnsi" w:cstheme="minorHAnsi"/>
                <w:b/>
              </w:rPr>
            </w:pPr>
          </w:p>
          <w:p w14:paraId="60C51603" w14:textId="77777777" w:rsidR="00FD56F7" w:rsidRPr="00830803" w:rsidRDefault="00790BFD">
            <w:pPr>
              <w:pStyle w:val="TableParagraph"/>
              <w:spacing w:before="188" w:line="249" w:lineRule="auto"/>
              <w:ind w:left="249" w:right="229" w:firstLine="1133"/>
              <w:rPr>
                <w:rFonts w:asciiTheme="minorHAnsi" w:hAnsiTheme="minorHAnsi" w:cstheme="minorHAnsi"/>
                <w:b/>
              </w:rPr>
            </w:pPr>
            <w:r w:rsidRPr="00830803">
              <w:rPr>
                <w:rFonts w:asciiTheme="minorHAnsi" w:hAnsiTheme="minorHAnsi" w:cstheme="minorHAnsi"/>
                <w:b/>
              </w:rPr>
              <w:t>NAZIV</w:t>
            </w:r>
            <w:r w:rsidRPr="0083080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83080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5" w:type="dxa"/>
          </w:tcPr>
          <w:p w14:paraId="03EA5293" w14:textId="77777777" w:rsidR="00FD56F7" w:rsidRPr="00830803" w:rsidRDefault="00FD56F7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4F6E90F1" w14:textId="77777777" w:rsidR="00FD56F7" w:rsidRPr="00830803" w:rsidRDefault="0014284F">
            <w:pPr>
              <w:pStyle w:val="TableParagraph"/>
              <w:spacing w:line="237" w:lineRule="auto"/>
              <w:ind w:left="1794" w:right="1558"/>
              <w:jc w:val="center"/>
              <w:rPr>
                <w:rFonts w:asciiTheme="minorHAnsi" w:hAnsiTheme="minorHAnsi" w:cstheme="minorHAnsi"/>
                <w:b/>
              </w:rPr>
            </w:pPr>
            <w:r w:rsidRPr="00830803">
              <w:rPr>
                <w:rFonts w:asciiTheme="minorHAnsi" w:hAnsiTheme="minorHAnsi" w:cstheme="minorHAnsi"/>
                <w:b/>
              </w:rPr>
              <w:t>MEĐUNARODNO NATJECANJE IZ</w:t>
            </w:r>
            <w:r w:rsidRPr="00830803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830803">
              <w:rPr>
                <w:rFonts w:asciiTheme="minorHAnsi" w:hAnsiTheme="minorHAnsi" w:cstheme="minorHAnsi"/>
                <w:b/>
              </w:rPr>
              <w:t>INFORMATIKE</w:t>
            </w:r>
            <w:r w:rsidRPr="00830803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830803">
              <w:rPr>
                <w:rFonts w:asciiTheme="minorHAnsi" w:hAnsiTheme="minorHAnsi" w:cstheme="minorHAnsi"/>
                <w:b/>
              </w:rPr>
              <w:t>I</w:t>
            </w:r>
            <w:r w:rsidRPr="00830803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830803">
              <w:rPr>
                <w:rFonts w:asciiTheme="minorHAnsi" w:hAnsiTheme="minorHAnsi" w:cstheme="minorHAnsi"/>
                <w:b/>
              </w:rPr>
              <w:t>RAČUNALNOG</w:t>
            </w:r>
          </w:p>
          <w:p w14:paraId="5FBB4896" w14:textId="77777777" w:rsidR="00FD56F7" w:rsidRPr="00830803" w:rsidRDefault="0014284F">
            <w:pPr>
              <w:pStyle w:val="TableParagraph"/>
              <w:spacing w:before="3" w:line="257" w:lineRule="exact"/>
              <w:ind w:left="292" w:right="62"/>
              <w:jc w:val="center"/>
              <w:rPr>
                <w:rFonts w:asciiTheme="minorHAnsi" w:hAnsiTheme="minorHAnsi" w:cstheme="minorHAnsi"/>
                <w:b/>
              </w:rPr>
            </w:pPr>
            <w:r w:rsidRPr="00830803">
              <w:rPr>
                <w:rFonts w:asciiTheme="minorHAnsi" w:hAnsiTheme="minorHAnsi" w:cstheme="minorHAnsi"/>
                <w:b/>
              </w:rPr>
              <w:t>RAZMIŠLJANJA</w:t>
            </w:r>
            <w:r w:rsidRPr="00830803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830803">
              <w:rPr>
                <w:rFonts w:asciiTheme="minorHAnsi" w:hAnsiTheme="minorHAnsi" w:cstheme="minorHAnsi"/>
                <w:b/>
              </w:rPr>
              <w:t>“DABAR”</w:t>
            </w:r>
          </w:p>
        </w:tc>
      </w:tr>
      <w:tr w:rsidR="00FD56F7" w:rsidRPr="00DD0CEC" w14:paraId="275E437C" w14:textId="77777777">
        <w:trPr>
          <w:trHeight w:val="960"/>
        </w:trPr>
        <w:tc>
          <w:tcPr>
            <w:tcW w:w="3530" w:type="dxa"/>
            <w:shd w:val="clear" w:color="auto" w:fill="CCCCFF"/>
          </w:tcPr>
          <w:p w14:paraId="5F970CA3" w14:textId="77777777" w:rsidR="00FD56F7" w:rsidRPr="00830803" w:rsidRDefault="00FD56F7">
            <w:pPr>
              <w:pStyle w:val="TableParagraph"/>
              <w:spacing w:before="11"/>
              <w:rPr>
                <w:rFonts w:asciiTheme="minorHAnsi" w:hAnsiTheme="minorHAnsi" w:cstheme="minorHAnsi"/>
                <w:b/>
              </w:rPr>
            </w:pPr>
          </w:p>
          <w:p w14:paraId="40CCC3CC" w14:textId="77777777" w:rsidR="00FD56F7" w:rsidRPr="00830803" w:rsidRDefault="00790BFD">
            <w:pPr>
              <w:pStyle w:val="TableParagraph"/>
              <w:ind w:left="120" w:right="106"/>
              <w:jc w:val="center"/>
              <w:rPr>
                <w:rFonts w:asciiTheme="minorHAnsi" w:hAnsiTheme="minorHAnsi" w:cstheme="minorHAnsi"/>
                <w:b/>
              </w:rPr>
            </w:pPr>
            <w:r w:rsidRPr="00830803">
              <w:rPr>
                <w:rFonts w:asciiTheme="minorHAnsi" w:hAnsiTheme="minorHAnsi" w:cstheme="minorHAnsi"/>
                <w:b/>
              </w:rPr>
              <w:t>NAMJENA</w:t>
            </w:r>
          </w:p>
        </w:tc>
        <w:tc>
          <w:tcPr>
            <w:tcW w:w="6195" w:type="dxa"/>
          </w:tcPr>
          <w:p w14:paraId="0A80493F" w14:textId="77777777" w:rsidR="00FD56F7" w:rsidRPr="00830803" w:rsidRDefault="00FD56F7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7686AB15" w14:textId="77777777" w:rsidR="00FD56F7" w:rsidRPr="00830803" w:rsidRDefault="00790BFD">
            <w:pPr>
              <w:pStyle w:val="TableParagraph"/>
              <w:spacing w:before="1" w:line="249" w:lineRule="auto"/>
              <w:ind w:left="109" w:right="3"/>
              <w:rPr>
                <w:rFonts w:asciiTheme="minorHAnsi" w:hAnsiTheme="minorHAnsi" w:cstheme="minorHAnsi"/>
              </w:rPr>
            </w:pPr>
            <w:r w:rsidRPr="00830803">
              <w:rPr>
                <w:rFonts w:asciiTheme="minorHAnsi" w:hAnsiTheme="minorHAnsi" w:cstheme="minorHAnsi"/>
              </w:rPr>
              <w:t>Nadogradnja</w:t>
            </w:r>
            <w:r w:rsidRPr="00830803">
              <w:rPr>
                <w:rFonts w:asciiTheme="minorHAnsi" w:hAnsiTheme="minorHAnsi" w:cstheme="minorHAnsi"/>
                <w:spacing w:val="43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stečenog</w:t>
            </w:r>
            <w:r w:rsidRPr="00830803">
              <w:rPr>
                <w:rFonts w:asciiTheme="minorHAnsi" w:hAnsiTheme="minorHAnsi" w:cstheme="minorHAnsi"/>
                <w:spacing w:val="35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znanja</w:t>
            </w:r>
            <w:r w:rsidRPr="00830803">
              <w:rPr>
                <w:rFonts w:asciiTheme="minorHAnsi" w:hAnsiTheme="minorHAnsi" w:cstheme="minorHAnsi"/>
                <w:spacing w:val="43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u</w:t>
            </w:r>
            <w:r w:rsidRPr="0083080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redovnoj</w:t>
            </w:r>
            <w:r w:rsidRPr="00830803">
              <w:rPr>
                <w:rFonts w:asciiTheme="minorHAnsi" w:hAnsiTheme="minorHAnsi" w:cstheme="minorHAnsi"/>
                <w:spacing w:val="41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nastavi</w:t>
            </w:r>
            <w:r w:rsidRPr="00830803">
              <w:rPr>
                <w:rFonts w:asciiTheme="minorHAnsi" w:hAnsiTheme="minorHAnsi" w:cstheme="minorHAnsi"/>
                <w:spacing w:val="36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rješavanjem</w:t>
            </w:r>
            <w:r w:rsidRPr="00830803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="00D53EB0" w:rsidRPr="00830803">
              <w:rPr>
                <w:rFonts w:asciiTheme="minorHAnsi" w:hAnsiTheme="minorHAnsi" w:cstheme="minorHAnsi"/>
                <w:spacing w:val="-52"/>
              </w:rPr>
              <w:t xml:space="preserve">            </w:t>
            </w:r>
            <w:r w:rsidRPr="00830803">
              <w:rPr>
                <w:rFonts w:asciiTheme="minorHAnsi" w:hAnsiTheme="minorHAnsi" w:cstheme="minorHAnsi"/>
              </w:rPr>
              <w:t>složenijih</w:t>
            </w:r>
            <w:r w:rsidRPr="0083080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zadataka</w:t>
            </w:r>
            <w:r w:rsidRPr="0083080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,</w:t>
            </w:r>
            <w:r w:rsidRPr="0083080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zadataka</w:t>
            </w:r>
            <w:r w:rsidRPr="0083080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s</w:t>
            </w:r>
            <w:r w:rsidRPr="0083080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tekstom</w:t>
            </w:r>
            <w:r w:rsidRPr="0083080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i</w:t>
            </w:r>
            <w:r w:rsidRPr="0083080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logičkih</w:t>
            </w:r>
            <w:r w:rsidRPr="0083080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zadataka.</w:t>
            </w:r>
          </w:p>
        </w:tc>
      </w:tr>
      <w:tr w:rsidR="00FD56F7" w:rsidRPr="00DD0CEC" w14:paraId="57643D3F" w14:textId="77777777">
        <w:trPr>
          <w:trHeight w:val="767"/>
        </w:trPr>
        <w:tc>
          <w:tcPr>
            <w:tcW w:w="3530" w:type="dxa"/>
            <w:shd w:val="clear" w:color="auto" w:fill="CCCCFF"/>
          </w:tcPr>
          <w:p w14:paraId="664FB374" w14:textId="77777777" w:rsidR="00FD56F7" w:rsidRPr="00830803" w:rsidRDefault="00FD56F7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1AA446F4" w14:textId="77777777" w:rsidR="00FD56F7" w:rsidRPr="00830803" w:rsidRDefault="00790BFD">
            <w:pPr>
              <w:pStyle w:val="TableParagraph"/>
              <w:ind w:left="119" w:right="106"/>
              <w:jc w:val="center"/>
              <w:rPr>
                <w:rFonts w:asciiTheme="minorHAnsi" w:hAnsiTheme="minorHAnsi" w:cstheme="minorHAnsi"/>
                <w:b/>
              </w:rPr>
            </w:pPr>
            <w:r w:rsidRPr="00830803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6195" w:type="dxa"/>
          </w:tcPr>
          <w:p w14:paraId="2B42C201" w14:textId="77777777" w:rsidR="00FD56F7" w:rsidRPr="00830803" w:rsidRDefault="00FD56F7">
            <w:pPr>
              <w:pStyle w:val="TableParagraph"/>
              <w:spacing w:before="11"/>
              <w:rPr>
                <w:rFonts w:asciiTheme="minorHAnsi" w:hAnsiTheme="minorHAnsi" w:cstheme="minorHAnsi"/>
                <w:b/>
              </w:rPr>
            </w:pPr>
          </w:p>
          <w:p w14:paraId="3B195F27" w14:textId="77777777" w:rsidR="00FD56F7" w:rsidRPr="00830803" w:rsidRDefault="00790BFD">
            <w:pPr>
              <w:pStyle w:val="TableParagraph"/>
              <w:ind w:left="281" w:right="275"/>
              <w:jc w:val="center"/>
              <w:rPr>
                <w:rFonts w:asciiTheme="minorHAnsi" w:hAnsiTheme="minorHAnsi" w:cstheme="minorHAnsi"/>
              </w:rPr>
            </w:pPr>
            <w:r w:rsidRPr="00830803">
              <w:rPr>
                <w:rFonts w:asciiTheme="minorHAnsi" w:hAnsiTheme="minorHAnsi" w:cstheme="minorHAnsi"/>
              </w:rPr>
              <w:t>Od</w:t>
            </w:r>
            <w:r w:rsidRPr="0083080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D53EB0" w:rsidRPr="00830803">
              <w:rPr>
                <w:rFonts w:asciiTheme="minorHAnsi" w:hAnsiTheme="minorHAnsi" w:cstheme="minorHAnsi"/>
              </w:rPr>
              <w:t>2</w:t>
            </w:r>
            <w:r w:rsidRPr="00830803">
              <w:rPr>
                <w:rFonts w:asciiTheme="minorHAnsi" w:hAnsiTheme="minorHAnsi" w:cstheme="minorHAnsi"/>
              </w:rPr>
              <w:t>.</w:t>
            </w:r>
            <w:r w:rsidRPr="0083080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do</w:t>
            </w:r>
            <w:r w:rsidRPr="0083080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8.</w:t>
            </w:r>
            <w:r w:rsidRPr="0083080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razreda</w:t>
            </w:r>
          </w:p>
        </w:tc>
      </w:tr>
      <w:tr w:rsidR="00FD56F7" w:rsidRPr="00DD0CEC" w14:paraId="74D3EDEB" w14:textId="77777777">
        <w:trPr>
          <w:trHeight w:val="840"/>
        </w:trPr>
        <w:tc>
          <w:tcPr>
            <w:tcW w:w="3530" w:type="dxa"/>
            <w:shd w:val="clear" w:color="auto" w:fill="CCCCFF"/>
          </w:tcPr>
          <w:p w14:paraId="3B8E912C" w14:textId="77777777" w:rsidR="00FD56F7" w:rsidRPr="00830803" w:rsidRDefault="00790BFD">
            <w:pPr>
              <w:pStyle w:val="TableParagraph"/>
              <w:spacing w:before="126" w:line="247" w:lineRule="auto"/>
              <w:ind w:left="249" w:right="229" w:firstLine="926"/>
              <w:rPr>
                <w:rFonts w:asciiTheme="minorHAnsi" w:hAnsiTheme="minorHAnsi" w:cstheme="minorHAnsi"/>
                <w:b/>
              </w:rPr>
            </w:pPr>
            <w:r w:rsidRPr="00830803">
              <w:rPr>
                <w:rFonts w:asciiTheme="minorHAnsi" w:hAnsiTheme="minorHAnsi" w:cstheme="minorHAnsi"/>
                <w:b/>
              </w:rPr>
              <w:t>NOSITELJ</w:t>
            </w:r>
            <w:r w:rsidRPr="0083080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830803">
              <w:rPr>
                <w:rFonts w:asciiTheme="minorHAnsi" w:hAnsiTheme="minorHAnsi" w:cstheme="minorHAnsi"/>
                <w:b/>
                <w:spacing w:val="-1"/>
              </w:rPr>
              <w:t>AKTIVNOSTI/PROGRAMA</w:t>
            </w:r>
          </w:p>
        </w:tc>
        <w:tc>
          <w:tcPr>
            <w:tcW w:w="6195" w:type="dxa"/>
          </w:tcPr>
          <w:p w14:paraId="6764256A" w14:textId="77777777" w:rsidR="00FD56F7" w:rsidRPr="00830803" w:rsidRDefault="00FD56F7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14:paraId="07FC4AF2" w14:textId="77777777" w:rsidR="00FD56F7" w:rsidRPr="00830803" w:rsidRDefault="00790BFD">
            <w:pPr>
              <w:pStyle w:val="TableParagraph"/>
              <w:ind w:left="292" w:right="191"/>
              <w:jc w:val="center"/>
              <w:rPr>
                <w:rFonts w:asciiTheme="minorHAnsi" w:hAnsiTheme="minorHAnsi" w:cstheme="minorHAnsi"/>
              </w:rPr>
            </w:pPr>
            <w:r w:rsidRPr="00830803">
              <w:rPr>
                <w:rFonts w:asciiTheme="minorHAnsi" w:hAnsiTheme="minorHAnsi" w:cstheme="minorHAnsi"/>
              </w:rPr>
              <w:t>Diana</w:t>
            </w:r>
            <w:r w:rsidRPr="0083080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Sedmak</w:t>
            </w:r>
            <w:r w:rsidR="00D53EB0" w:rsidRPr="00830803">
              <w:rPr>
                <w:rFonts w:asciiTheme="minorHAnsi" w:hAnsiTheme="minorHAnsi" w:cstheme="minorHAnsi"/>
              </w:rPr>
              <w:t xml:space="preserve"> Gusak</w:t>
            </w:r>
          </w:p>
        </w:tc>
      </w:tr>
      <w:tr w:rsidR="00FD56F7" w:rsidRPr="00DD0CEC" w14:paraId="16700AB4" w14:textId="77777777">
        <w:trPr>
          <w:trHeight w:val="1656"/>
        </w:trPr>
        <w:tc>
          <w:tcPr>
            <w:tcW w:w="3530" w:type="dxa"/>
            <w:shd w:val="clear" w:color="auto" w:fill="CCCCFF"/>
          </w:tcPr>
          <w:p w14:paraId="015B3F92" w14:textId="77777777" w:rsidR="00FD56F7" w:rsidRPr="0083080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4A2666F" w14:textId="77777777" w:rsidR="00FD56F7" w:rsidRPr="00830803" w:rsidRDefault="00FD56F7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0540721E" w14:textId="77777777" w:rsidR="00FD56F7" w:rsidRPr="00830803" w:rsidRDefault="00790BFD">
            <w:pPr>
              <w:pStyle w:val="TableParagraph"/>
              <w:ind w:left="121" w:right="106"/>
              <w:jc w:val="center"/>
              <w:rPr>
                <w:rFonts w:asciiTheme="minorHAnsi" w:hAnsiTheme="minorHAnsi" w:cstheme="minorHAnsi"/>
                <w:b/>
              </w:rPr>
            </w:pPr>
            <w:r w:rsidRPr="00830803">
              <w:rPr>
                <w:rFonts w:asciiTheme="minorHAnsi" w:hAnsiTheme="minorHAnsi" w:cstheme="minorHAnsi"/>
                <w:b/>
              </w:rPr>
              <w:t>CILJEVI</w:t>
            </w:r>
          </w:p>
        </w:tc>
        <w:tc>
          <w:tcPr>
            <w:tcW w:w="6195" w:type="dxa"/>
          </w:tcPr>
          <w:p w14:paraId="146693F3" w14:textId="77777777" w:rsidR="00FD56F7" w:rsidRPr="00830803" w:rsidRDefault="00790BFD" w:rsidP="00AC4BD0">
            <w:pPr>
              <w:pStyle w:val="TableParagraph"/>
              <w:numPr>
                <w:ilvl w:val="0"/>
                <w:numId w:val="1"/>
              </w:numPr>
              <w:tabs>
                <w:tab w:val="left" w:pos="724"/>
                <w:tab w:val="left" w:pos="725"/>
              </w:tabs>
              <w:spacing w:line="288" w:lineRule="exact"/>
              <w:ind w:hanging="361"/>
              <w:rPr>
                <w:rFonts w:asciiTheme="minorHAnsi" w:hAnsiTheme="minorHAnsi" w:cstheme="minorHAnsi"/>
              </w:rPr>
            </w:pPr>
            <w:r w:rsidRPr="00830803">
              <w:rPr>
                <w:rFonts w:asciiTheme="minorHAnsi" w:hAnsiTheme="minorHAnsi" w:cstheme="minorHAnsi"/>
                <w:color w:val="202429"/>
              </w:rPr>
              <w:t>širenje</w:t>
            </w:r>
            <w:r w:rsidRPr="00830803">
              <w:rPr>
                <w:rFonts w:asciiTheme="minorHAnsi" w:hAnsiTheme="minorHAnsi" w:cstheme="minorHAnsi"/>
                <w:color w:val="202429"/>
                <w:spacing w:val="1"/>
              </w:rPr>
              <w:t xml:space="preserve"> </w:t>
            </w:r>
            <w:r w:rsidRPr="00830803">
              <w:rPr>
                <w:rFonts w:asciiTheme="minorHAnsi" w:hAnsiTheme="minorHAnsi" w:cstheme="minorHAnsi"/>
                <w:color w:val="202429"/>
              </w:rPr>
              <w:t>i</w:t>
            </w:r>
            <w:r w:rsidRPr="00830803">
              <w:rPr>
                <w:rFonts w:asciiTheme="minorHAnsi" w:hAnsiTheme="minorHAnsi" w:cstheme="minorHAnsi"/>
                <w:color w:val="202429"/>
                <w:spacing w:val="-11"/>
              </w:rPr>
              <w:t xml:space="preserve"> </w:t>
            </w:r>
            <w:r w:rsidRPr="00830803">
              <w:rPr>
                <w:rFonts w:asciiTheme="minorHAnsi" w:hAnsiTheme="minorHAnsi" w:cstheme="minorHAnsi"/>
                <w:color w:val="202429"/>
              </w:rPr>
              <w:t>popularizacija</w:t>
            </w:r>
            <w:r w:rsidRPr="00830803">
              <w:rPr>
                <w:rFonts w:asciiTheme="minorHAnsi" w:hAnsiTheme="minorHAnsi" w:cstheme="minorHAnsi"/>
                <w:color w:val="202429"/>
                <w:spacing w:val="-3"/>
              </w:rPr>
              <w:t xml:space="preserve"> </w:t>
            </w:r>
            <w:r w:rsidRPr="00830803">
              <w:rPr>
                <w:rFonts w:asciiTheme="minorHAnsi" w:hAnsiTheme="minorHAnsi" w:cstheme="minorHAnsi"/>
                <w:color w:val="202429"/>
              </w:rPr>
              <w:t>računalstva</w:t>
            </w:r>
            <w:r w:rsidRPr="00830803">
              <w:rPr>
                <w:rFonts w:asciiTheme="minorHAnsi" w:hAnsiTheme="minorHAnsi" w:cstheme="minorHAnsi"/>
                <w:color w:val="202429"/>
                <w:spacing w:val="1"/>
              </w:rPr>
              <w:t xml:space="preserve"> </w:t>
            </w:r>
            <w:r w:rsidRPr="00830803">
              <w:rPr>
                <w:rFonts w:asciiTheme="minorHAnsi" w:hAnsiTheme="minorHAnsi" w:cstheme="minorHAnsi"/>
                <w:color w:val="202429"/>
              </w:rPr>
              <w:t>i</w:t>
            </w:r>
            <w:r w:rsidRPr="00830803">
              <w:rPr>
                <w:rFonts w:asciiTheme="minorHAnsi" w:hAnsiTheme="minorHAnsi" w:cstheme="minorHAnsi"/>
                <w:color w:val="202429"/>
                <w:spacing w:val="-7"/>
              </w:rPr>
              <w:t xml:space="preserve"> </w:t>
            </w:r>
            <w:r w:rsidRPr="00830803">
              <w:rPr>
                <w:rFonts w:asciiTheme="minorHAnsi" w:hAnsiTheme="minorHAnsi" w:cstheme="minorHAnsi"/>
                <w:color w:val="202429"/>
              </w:rPr>
              <w:t>informatike</w:t>
            </w:r>
          </w:p>
          <w:p w14:paraId="3E467F19" w14:textId="77777777" w:rsidR="00FD56F7" w:rsidRPr="00830803" w:rsidRDefault="00790BFD" w:rsidP="00AC4BD0">
            <w:pPr>
              <w:pStyle w:val="TableParagraph"/>
              <w:numPr>
                <w:ilvl w:val="0"/>
                <w:numId w:val="1"/>
              </w:numPr>
              <w:tabs>
                <w:tab w:val="left" w:pos="724"/>
                <w:tab w:val="left" w:pos="725"/>
              </w:tabs>
              <w:spacing w:before="70"/>
              <w:ind w:hanging="361"/>
              <w:rPr>
                <w:rFonts w:asciiTheme="minorHAnsi" w:hAnsiTheme="minorHAnsi" w:cstheme="minorHAnsi"/>
              </w:rPr>
            </w:pPr>
            <w:r w:rsidRPr="00830803">
              <w:rPr>
                <w:rFonts w:asciiTheme="minorHAnsi" w:hAnsiTheme="minorHAnsi" w:cstheme="minorHAnsi"/>
                <w:color w:val="202429"/>
              </w:rPr>
              <w:t>razvoj</w:t>
            </w:r>
            <w:r w:rsidRPr="00830803">
              <w:rPr>
                <w:rFonts w:asciiTheme="minorHAnsi" w:hAnsiTheme="minorHAnsi" w:cstheme="minorHAnsi"/>
                <w:color w:val="202429"/>
                <w:spacing w:val="-10"/>
              </w:rPr>
              <w:t xml:space="preserve"> </w:t>
            </w:r>
            <w:r w:rsidRPr="00830803">
              <w:rPr>
                <w:rFonts w:asciiTheme="minorHAnsi" w:hAnsiTheme="minorHAnsi" w:cstheme="minorHAnsi"/>
                <w:color w:val="202429"/>
              </w:rPr>
              <w:t>računalnog</w:t>
            </w:r>
            <w:r w:rsidRPr="00830803">
              <w:rPr>
                <w:rFonts w:asciiTheme="minorHAnsi" w:hAnsiTheme="minorHAnsi" w:cstheme="minorHAnsi"/>
                <w:color w:val="202429"/>
                <w:spacing w:val="-1"/>
              </w:rPr>
              <w:t xml:space="preserve"> </w:t>
            </w:r>
            <w:r w:rsidRPr="00830803">
              <w:rPr>
                <w:rFonts w:asciiTheme="minorHAnsi" w:hAnsiTheme="minorHAnsi" w:cstheme="minorHAnsi"/>
                <w:color w:val="202429"/>
              </w:rPr>
              <w:t>razmišljanja</w:t>
            </w:r>
            <w:r w:rsidRPr="00830803">
              <w:rPr>
                <w:rFonts w:asciiTheme="minorHAnsi" w:hAnsiTheme="minorHAnsi" w:cstheme="minorHAnsi"/>
                <w:color w:val="202429"/>
                <w:spacing w:val="-2"/>
              </w:rPr>
              <w:t xml:space="preserve"> </w:t>
            </w:r>
            <w:r w:rsidRPr="00830803">
              <w:rPr>
                <w:rFonts w:asciiTheme="minorHAnsi" w:hAnsiTheme="minorHAnsi" w:cstheme="minorHAnsi"/>
                <w:color w:val="202429"/>
              </w:rPr>
              <w:t>kod</w:t>
            </w:r>
            <w:r w:rsidRPr="00830803">
              <w:rPr>
                <w:rFonts w:asciiTheme="minorHAnsi" w:hAnsiTheme="minorHAnsi" w:cstheme="minorHAnsi"/>
                <w:color w:val="202429"/>
                <w:spacing w:val="-1"/>
              </w:rPr>
              <w:t xml:space="preserve"> </w:t>
            </w:r>
            <w:r w:rsidRPr="00830803">
              <w:rPr>
                <w:rFonts w:asciiTheme="minorHAnsi" w:hAnsiTheme="minorHAnsi" w:cstheme="minorHAnsi"/>
                <w:color w:val="202429"/>
              </w:rPr>
              <w:t>učenika</w:t>
            </w:r>
          </w:p>
          <w:p w14:paraId="3186AB8D" w14:textId="77777777" w:rsidR="00FD56F7" w:rsidRPr="00830803" w:rsidRDefault="00790BFD" w:rsidP="00AC4BD0">
            <w:pPr>
              <w:pStyle w:val="TableParagraph"/>
              <w:numPr>
                <w:ilvl w:val="0"/>
                <w:numId w:val="1"/>
              </w:numPr>
              <w:tabs>
                <w:tab w:val="left" w:pos="724"/>
                <w:tab w:val="left" w:pos="725"/>
              </w:tabs>
              <w:spacing w:before="76"/>
              <w:ind w:right="34"/>
              <w:rPr>
                <w:rFonts w:asciiTheme="minorHAnsi" w:hAnsiTheme="minorHAnsi" w:cstheme="minorHAnsi"/>
              </w:rPr>
            </w:pPr>
            <w:r w:rsidRPr="00830803">
              <w:rPr>
                <w:rFonts w:asciiTheme="minorHAnsi" w:hAnsiTheme="minorHAnsi" w:cstheme="minorHAnsi"/>
                <w:color w:val="202429"/>
              </w:rPr>
              <w:t>usporedba znanja iz područja računalnih znanosti i</w:t>
            </w:r>
            <w:r w:rsidRPr="00830803">
              <w:rPr>
                <w:rFonts w:asciiTheme="minorHAnsi" w:hAnsiTheme="minorHAnsi" w:cstheme="minorHAnsi"/>
                <w:color w:val="202429"/>
                <w:spacing w:val="1"/>
              </w:rPr>
              <w:t xml:space="preserve"> </w:t>
            </w:r>
            <w:r w:rsidRPr="00830803">
              <w:rPr>
                <w:rFonts w:asciiTheme="minorHAnsi" w:hAnsiTheme="minorHAnsi" w:cstheme="minorHAnsi"/>
                <w:color w:val="202429"/>
              </w:rPr>
              <w:t>informacijskih</w:t>
            </w:r>
            <w:r w:rsidRPr="00830803">
              <w:rPr>
                <w:rFonts w:asciiTheme="minorHAnsi" w:hAnsiTheme="minorHAnsi" w:cstheme="minorHAnsi"/>
                <w:color w:val="202429"/>
                <w:spacing w:val="-8"/>
              </w:rPr>
              <w:t xml:space="preserve"> </w:t>
            </w:r>
            <w:r w:rsidRPr="00830803">
              <w:rPr>
                <w:rFonts w:asciiTheme="minorHAnsi" w:hAnsiTheme="minorHAnsi" w:cstheme="minorHAnsi"/>
                <w:color w:val="202429"/>
              </w:rPr>
              <w:t>tehnologija</w:t>
            </w:r>
            <w:r w:rsidRPr="00830803">
              <w:rPr>
                <w:rFonts w:asciiTheme="minorHAnsi" w:hAnsiTheme="minorHAnsi" w:cstheme="minorHAnsi"/>
                <w:color w:val="202429"/>
                <w:spacing w:val="1"/>
              </w:rPr>
              <w:t xml:space="preserve"> </w:t>
            </w:r>
            <w:r w:rsidRPr="00830803">
              <w:rPr>
                <w:rFonts w:asciiTheme="minorHAnsi" w:hAnsiTheme="minorHAnsi" w:cstheme="minorHAnsi"/>
                <w:color w:val="202429"/>
              </w:rPr>
              <w:t>između</w:t>
            </w:r>
            <w:r w:rsidRPr="00830803">
              <w:rPr>
                <w:rFonts w:asciiTheme="minorHAnsi" w:hAnsiTheme="minorHAnsi" w:cstheme="minorHAnsi"/>
                <w:color w:val="202429"/>
                <w:spacing w:val="-2"/>
              </w:rPr>
              <w:t xml:space="preserve"> </w:t>
            </w:r>
            <w:r w:rsidRPr="00830803">
              <w:rPr>
                <w:rFonts w:asciiTheme="minorHAnsi" w:hAnsiTheme="minorHAnsi" w:cstheme="minorHAnsi"/>
                <w:color w:val="202429"/>
              </w:rPr>
              <w:t>učenika</w:t>
            </w:r>
            <w:r w:rsidRPr="00830803">
              <w:rPr>
                <w:rFonts w:asciiTheme="minorHAnsi" w:hAnsiTheme="minorHAnsi" w:cstheme="minorHAnsi"/>
                <w:color w:val="202429"/>
                <w:spacing w:val="-4"/>
              </w:rPr>
              <w:t xml:space="preserve"> </w:t>
            </w:r>
            <w:r w:rsidRPr="00830803">
              <w:rPr>
                <w:rFonts w:asciiTheme="minorHAnsi" w:hAnsiTheme="minorHAnsi" w:cstheme="minorHAnsi"/>
                <w:color w:val="202429"/>
              </w:rPr>
              <w:t>u</w:t>
            </w:r>
            <w:r w:rsidRPr="00830803">
              <w:rPr>
                <w:rFonts w:asciiTheme="minorHAnsi" w:hAnsiTheme="minorHAnsi" w:cstheme="minorHAnsi"/>
                <w:color w:val="202429"/>
                <w:spacing w:val="3"/>
              </w:rPr>
              <w:t xml:space="preserve"> </w:t>
            </w:r>
            <w:r w:rsidRPr="00830803">
              <w:rPr>
                <w:rFonts w:asciiTheme="minorHAnsi" w:hAnsiTheme="minorHAnsi" w:cstheme="minorHAnsi"/>
                <w:color w:val="202429"/>
              </w:rPr>
              <w:t>Hrvatskoj</w:t>
            </w:r>
            <w:r w:rsidRPr="00830803">
              <w:rPr>
                <w:rFonts w:asciiTheme="minorHAnsi" w:hAnsiTheme="minorHAnsi" w:cstheme="minorHAnsi"/>
                <w:color w:val="202429"/>
                <w:spacing w:val="-7"/>
              </w:rPr>
              <w:t xml:space="preserve"> </w:t>
            </w:r>
            <w:r w:rsidRPr="00830803">
              <w:rPr>
                <w:rFonts w:asciiTheme="minorHAnsi" w:hAnsiTheme="minorHAnsi" w:cstheme="minorHAnsi"/>
                <w:color w:val="202429"/>
              </w:rPr>
              <w:t>i</w:t>
            </w:r>
            <w:r w:rsidRPr="00830803">
              <w:rPr>
                <w:rFonts w:asciiTheme="minorHAnsi" w:hAnsiTheme="minorHAnsi" w:cstheme="minorHAnsi"/>
                <w:color w:val="202429"/>
                <w:spacing w:val="-57"/>
              </w:rPr>
              <w:t xml:space="preserve"> </w:t>
            </w:r>
            <w:r w:rsidRPr="00830803">
              <w:rPr>
                <w:rFonts w:asciiTheme="minorHAnsi" w:hAnsiTheme="minorHAnsi" w:cstheme="minorHAnsi"/>
                <w:color w:val="202429"/>
              </w:rPr>
              <w:t>Svijetu.</w:t>
            </w:r>
          </w:p>
        </w:tc>
      </w:tr>
      <w:tr w:rsidR="00FD56F7" w:rsidRPr="00DD0CEC" w14:paraId="43444226" w14:textId="77777777">
        <w:trPr>
          <w:trHeight w:val="1276"/>
        </w:trPr>
        <w:tc>
          <w:tcPr>
            <w:tcW w:w="3530" w:type="dxa"/>
            <w:shd w:val="clear" w:color="auto" w:fill="CCCCFF"/>
          </w:tcPr>
          <w:p w14:paraId="635763FF" w14:textId="77777777" w:rsidR="00FD56F7" w:rsidRPr="0083080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2AA407DA" w14:textId="77777777" w:rsidR="00FD56F7" w:rsidRPr="00830803" w:rsidRDefault="00790BFD">
            <w:pPr>
              <w:pStyle w:val="TableParagraph"/>
              <w:ind w:left="114" w:right="106"/>
              <w:jc w:val="center"/>
              <w:rPr>
                <w:rFonts w:asciiTheme="minorHAnsi" w:hAnsiTheme="minorHAnsi" w:cstheme="minorHAnsi"/>
                <w:b/>
              </w:rPr>
            </w:pPr>
            <w:r w:rsidRPr="00830803">
              <w:rPr>
                <w:rFonts w:asciiTheme="minorHAnsi" w:hAnsiTheme="minorHAnsi" w:cstheme="minorHAnsi"/>
                <w:b/>
              </w:rPr>
              <w:t>NAČIN</w:t>
            </w:r>
            <w:r w:rsidRPr="00830803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830803">
              <w:rPr>
                <w:rFonts w:asciiTheme="minorHAnsi" w:hAnsiTheme="minorHAnsi" w:cstheme="minorHAnsi"/>
                <w:b/>
              </w:rPr>
              <w:t>REALIZACIJE</w:t>
            </w:r>
          </w:p>
        </w:tc>
        <w:tc>
          <w:tcPr>
            <w:tcW w:w="6195" w:type="dxa"/>
          </w:tcPr>
          <w:p w14:paraId="71CE0458" w14:textId="77777777" w:rsidR="00FD56F7" w:rsidRPr="00830803" w:rsidRDefault="00790BFD">
            <w:pPr>
              <w:pStyle w:val="TableParagraph"/>
              <w:spacing w:before="6"/>
              <w:ind w:left="4"/>
              <w:rPr>
                <w:rFonts w:asciiTheme="minorHAnsi" w:hAnsiTheme="minorHAnsi" w:cstheme="minorHAnsi"/>
              </w:rPr>
            </w:pPr>
            <w:r w:rsidRPr="00830803">
              <w:rPr>
                <w:rFonts w:asciiTheme="minorHAnsi" w:hAnsiTheme="minorHAnsi" w:cstheme="minorHAnsi"/>
              </w:rPr>
              <w:t>Aktivnost</w:t>
            </w:r>
            <w:r w:rsidRPr="0083080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će</w:t>
            </w:r>
            <w:r w:rsidRPr="0083080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se</w:t>
            </w:r>
            <w:r w:rsidRPr="0083080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realizirati</w:t>
            </w:r>
            <w:r w:rsidRPr="0083080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sudjelovanjem</w:t>
            </w:r>
            <w:r w:rsidRPr="0083080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prijavljenih</w:t>
            </w:r>
            <w:r w:rsidRPr="0083080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učenika</w:t>
            </w:r>
          </w:p>
          <w:p w14:paraId="07898F1F" w14:textId="77777777" w:rsidR="00FD56F7" w:rsidRPr="00830803" w:rsidRDefault="00790BFD">
            <w:pPr>
              <w:pStyle w:val="TableParagraph"/>
              <w:spacing w:before="202"/>
              <w:ind w:left="4" w:right="3"/>
              <w:rPr>
                <w:rFonts w:asciiTheme="minorHAnsi" w:hAnsiTheme="minorHAnsi" w:cstheme="minorHAnsi"/>
              </w:rPr>
            </w:pPr>
            <w:r w:rsidRPr="00830803">
              <w:rPr>
                <w:rFonts w:asciiTheme="minorHAnsi" w:hAnsiTheme="minorHAnsi" w:cstheme="minorHAnsi"/>
              </w:rPr>
              <w:t>razredne</w:t>
            </w:r>
            <w:r w:rsidRPr="00830803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i</w:t>
            </w:r>
            <w:r w:rsidRPr="00830803">
              <w:rPr>
                <w:rFonts w:asciiTheme="minorHAnsi" w:hAnsiTheme="minorHAnsi" w:cstheme="minorHAnsi"/>
                <w:spacing w:val="27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predmetne</w:t>
            </w:r>
            <w:r w:rsidRPr="00830803">
              <w:rPr>
                <w:rFonts w:asciiTheme="minorHAnsi" w:hAnsiTheme="minorHAnsi" w:cstheme="minorHAnsi"/>
                <w:spacing w:val="30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nastave</w:t>
            </w:r>
            <w:r w:rsidRPr="00830803">
              <w:rPr>
                <w:rFonts w:asciiTheme="minorHAnsi" w:hAnsiTheme="minorHAnsi" w:cstheme="minorHAnsi"/>
                <w:spacing w:val="30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naše</w:t>
            </w:r>
            <w:r w:rsidRPr="00830803">
              <w:rPr>
                <w:rFonts w:asciiTheme="minorHAnsi" w:hAnsiTheme="minorHAnsi" w:cstheme="minorHAnsi"/>
                <w:spacing w:val="30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škole</w:t>
            </w:r>
            <w:r w:rsidRPr="00830803">
              <w:rPr>
                <w:rFonts w:asciiTheme="minorHAnsi" w:hAnsiTheme="minorHAnsi" w:cstheme="minorHAnsi"/>
                <w:spacing w:val="30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na</w:t>
            </w:r>
            <w:r w:rsidRPr="00830803">
              <w:rPr>
                <w:rFonts w:asciiTheme="minorHAnsi" w:hAnsiTheme="minorHAnsi" w:cstheme="minorHAnsi"/>
                <w:spacing w:val="29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međunarodnom</w:t>
            </w:r>
            <w:r w:rsidRPr="00830803">
              <w:rPr>
                <w:rFonts w:asciiTheme="minorHAnsi" w:hAnsiTheme="minorHAnsi" w:cstheme="minorHAnsi"/>
                <w:spacing w:val="-51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natjecanju</w:t>
            </w:r>
            <w:r w:rsidRPr="0083080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iz</w:t>
            </w:r>
            <w:r w:rsidRPr="0083080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informatike</w:t>
            </w:r>
            <w:r w:rsidRPr="0083080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i</w:t>
            </w:r>
            <w:r w:rsidRPr="0083080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računalnog</w:t>
            </w:r>
            <w:r w:rsidRPr="0083080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razmišljanja Dabar.</w:t>
            </w:r>
          </w:p>
        </w:tc>
      </w:tr>
      <w:tr w:rsidR="00FD56F7" w:rsidRPr="00DD0CEC" w14:paraId="0F896AF5" w14:textId="77777777">
        <w:trPr>
          <w:trHeight w:val="959"/>
        </w:trPr>
        <w:tc>
          <w:tcPr>
            <w:tcW w:w="3530" w:type="dxa"/>
            <w:shd w:val="clear" w:color="auto" w:fill="CCCCFF"/>
          </w:tcPr>
          <w:p w14:paraId="2CAA73E3" w14:textId="77777777" w:rsidR="00FD56F7" w:rsidRPr="00830803" w:rsidRDefault="00790BFD">
            <w:pPr>
              <w:pStyle w:val="TableParagraph"/>
              <w:spacing w:before="174"/>
              <w:ind w:left="125" w:right="104"/>
              <w:jc w:val="center"/>
              <w:rPr>
                <w:rFonts w:asciiTheme="minorHAnsi" w:hAnsiTheme="minorHAnsi" w:cstheme="minorHAnsi"/>
                <w:b/>
              </w:rPr>
            </w:pPr>
            <w:r w:rsidRPr="00830803">
              <w:rPr>
                <w:rFonts w:asciiTheme="minorHAnsi" w:hAnsiTheme="minorHAnsi" w:cstheme="minorHAnsi"/>
                <w:b/>
              </w:rPr>
              <w:t>PLANIRANI</w:t>
            </w:r>
            <w:r w:rsidRPr="00830803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830803">
              <w:rPr>
                <w:rFonts w:asciiTheme="minorHAnsi" w:hAnsiTheme="minorHAnsi" w:cstheme="minorHAnsi"/>
                <w:b/>
              </w:rPr>
              <w:t>BROJ</w:t>
            </w:r>
            <w:r w:rsidRPr="00830803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830803">
              <w:rPr>
                <w:rFonts w:asciiTheme="minorHAnsi" w:hAnsiTheme="minorHAnsi" w:cstheme="minorHAnsi"/>
                <w:b/>
              </w:rPr>
              <w:t>UČENIKA</w:t>
            </w:r>
          </w:p>
          <w:p w14:paraId="222C9B44" w14:textId="77777777" w:rsidR="00FD56F7" w:rsidRPr="00830803" w:rsidRDefault="00790BFD">
            <w:pPr>
              <w:pStyle w:val="TableParagraph"/>
              <w:spacing w:before="17"/>
              <w:ind w:left="125" w:right="105"/>
              <w:jc w:val="center"/>
              <w:rPr>
                <w:rFonts w:asciiTheme="minorHAnsi" w:hAnsiTheme="minorHAnsi" w:cstheme="minorHAnsi"/>
                <w:b/>
              </w:rPr>
            </w:pPr>
            <w:r w:rsidRPr="00830803">
              <w:rPr>
                <w:rFonts w:asciiTheme="minorHAnsi" w:hAnsiTheme="minorHAnsi" w:cstheme="minorHAnsi"/>
                <w:b/>
              </w:rPr>
              <w:t>(sudionici)</w:t>
            </w:r>
          </w:p>
        </w:tc>
        <w:tc>
          <w:tcPr>
            <w:tcW w:w="6195" w:type="dxa"/>
          </w:tcPr>
          <w:p w14:paraId="244D4457" w14:textId="77777777" w:rsidR="00FD56F7" w:rsidRPr="0083080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43437FC4" w14:textId="77777777" w:rsidR="00FD56F7" w:rsidRPr="00830803" w:rsidRDefault="00790BFD">
            <w:pPr>
              <w:pStyle w:val="TableParagraph"/>
              <w:ind w:left="292" w:right="189"/>
              <w:jc w:val="center"/>
              <w:rPr>
                <w:rFonts w:asciiTheme="minorHAnsi" w:hAnsiTheme="minorHAnsi" w:cstheme="minorHAnsi"/>
              </w:rPr>
            </w:pPr>
            <w:r w:rsidRPr="00830803">
              <w:rPr>
                <w:rFonts w:asciiTheme="minorHAnsi" w:hAnsiTheme="minorHAnsi" w:cstheme="minorHAnsi"/>
              </w:rPr>
              <w:t>Oko</w:t>
            </w:r>
            <w:r w:rsidRPr="0083080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="0014284F">
              <w:rPr>
                <w:rFonts w:asciiTheme="minorHAnsi" w:hAnsiTheme="minorHAnsi" w:cstheme="minorHAnsi"/>
              </w:rPr>
              <w:t>8</w:t>
            </w:r>
            <w:r w:rsidR="00EB2219" w:rsidRPr="00830803">
              <w:rPr>
                <w:rFonts w:asciiTheme="minorHAnsi" w:hAnsiTheme="minorHAnsi" w:cstheme="minorHAnsi"/>
              </w:rPr>
              <w:t>0</w:t>
            </w:r>
            <w:r w:rsidRPr="0083080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učenika</w:t>
            </w:r>
          </w:p>
        </w:tc>
      </w:tr>
      <w:tr w:rsidR="00FD56F7" w:rsidRPr="00DD0CEC" w14:paraId="41164192" w14:textId="77777777">
        <w:trPr>
          <w:trHeight w:val="931"/>
        </w:trPr>
        <w:tc>
          <w:tcPr>
            <w:tcW w:w="3530" w:type="dxa"/>
            <w:shd w:val="clear" w:color="auto" w:fill="CCCCFF"/>
          </w:tcPr>
          <w:p w14:paraId="25D8E9EF" w14:textId="77777777" w:rsidR="00FD56F7" w:rsidRPr="0083080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D9340C2" w14:textId="77777777" w:rsidR="00FD56F7" w:rsidRPr="00830803" w:rsidRDefault="00790BFD">
            <w:pPr>
              <w:pStyle w:val="TableParagraph"/>
              <w:spacing w:before="1"/>
              <w:ind w:left="118" w:right="106"/>
              <w:jc w:val="center"/>
              <w:rPr>
                <w:rFonts w:asciiTheme="minorHAnsi" w:hAnsiTheme="minorHAnsi" w:cstheme="minorHAnsi"/>
                <w:b/>
              </w:rPr>
            </w:pPr>
            <w:r w:rsidRPr="00830803">
              <w:rPr>
                <w:rFonts w:asciiTheme="minorHAnsi" w:hAnsiTheme="minorHAnsi" w:cstheme="minorHAnsi"/>
                <w:b/>
              </w:rPr>
              <w:t>VREMENIK</w:t>
            </w:r>
          </w:p>
        </w:tc>
        <w:tc>
          <w:tcPr>
            <w:tcW w:w="6195" w:type="dxa"/>
          </w:tcPr>
          <w:p w14:paraId="6527F82A" w14:textId="77777777" w:rsidR="00FD56F7" w:rsidRPr="00830803" w:rsidRDefault="00FD56F7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49684B1C" w14:textId="77777777" w:rsidR="00FD56F7" w:rsidRPr="00830803" w:rsidRDefault="0014284F">
            <w:pPr>
              <w:pStyle w:val="TableParagraph"/>
              <w:ind w:left="176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Studeni 2026.</w:t>
            </w:r>
          </w:p>
        </w:tc>
      </w:tr>
      <w:tr w:rsidR="00FD56F7" w:rsidRPr="00DD0CEC" w14:paraId="1CB32558" w14:textId="77777777">
        <w:trPr>
          <w:trHeight w:val="2097"/>
        </w:trPr>
        <w:tc>
          <w:tcPr>
            <w:tcW w:w="3530" w:type="dxa"/>
            <w:shd w:val="clear" w:color="auto" w:fill="CCCCFF"/>
          </w:tcPr>
          <w:p w14:paraId="0DDE540F" w14:textId="77777777" w:rsidR="00FD56F7" w:rsidRPr="00830803" w:rsidRDefault="00790BFD">
            <w:pPr>
              <w:pStyle w:val="TableParagraph"/>
              <w:spacing w:line="249" w:lineRule="auto"/>
              <w:ind w:left="125" w:right="104"/>
              <w:jc w:val="center"/>
              <w:rPr>
                <w:rFonts w:asciiTheme="minorHAnsi" w:hAnsiTheme="minorHAnsi" w:cstheme="minorHAnsi"/>
                <w:b/>
              </w:rPr>
            </w:pPr>
            <w:r w:rsidRPr="00830803">
              <w:rPr>
                <w:rFonts w:asciiTheme="minorHAnsi" w:hAnsiTheme="minorHAnsi" w:cstheme="minorHAnsi"/>
                <w:b/>
              </w:rPr>
              <w:t>NAČIN</w:t>
            </w:r>
            <w:r w:rsidRPr="00830803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830803">
              <w:rPr>
                <w:rFonts w:asciiTheme="minorHAnsi" w:hAnsiTheme="minorHAnsi" w:cstheme="minorHAnsi"/>
                <w:b/>
              </w:rPr>
              <w:t>VREDNOVANJA</w:t>
            </w:r>
            <w:r w:rsidRPr="00830803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830803">
              <w:rPr>
                <w:rFonts w:asciiTheme="minorHAnsi" w:hAnsiTheme="minorHAnsi" w:cstheme="minorHAnsi"/>
                <w:b/>
              </w:rPr>
              <w:t>I</w:t>
            </w:r>
            <w:r w:rsidRPr="00830803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830803">
              <w:rPr>
                <w:rFonts w:asciiTheme="minorHAnsi" w:hAnsiTheme="minorHAnsi" w:cstheme="minorHAnsi"/>
                <w:b/>
              </w:rPr>
              <w:t>NAČIN KORIŠTENJA</w:t>
            </w:r>
            <w:r w:rsidRPr="0083080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830803">
              <w:rPr>
                <w:rFonts w:asciiTheme="minorHAnsi" w:hAnsiTheme="minorHAnsi" w:cstheme="minorHAnsi"/>
                <w:b/>
              </w:rPr>
              <w:t>REZULTATA</w:t>
            </w:r>
            <w:r w:rsidRPr="00830803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830803">
              <w:rPr>
                <w:rFonts w:asciiTheme="minorHAnsi" w:hAnsiTheme="minorHAnsi" w:cstheme="minorHAnsi"/>
                <w:b/>
              </w:rPr>
              <w:t>VREDNOVANJA</w:t>
            </w:r>
          </w:p>
        </w:tc>
        <w:tc>
          <w:tcPr>
            <w:tcW w:w="6195" w:type="dxa"/>
          </w:tcPr>
          <w:p w14:paraId="254B8B02" w14:textId="77777777" w:rsidR="00FD56F7" w:rsidRPr="00830803" w:rsidRDefault="00790BFD">
            <w:pPr>
              <w:pStyle w:val="TableParagraph"/>
              <w:spacing w:before="1" w:line="273" w:lineRule="auto"/>
              <w:ind w:left="4" w:right="3"/>
              <w:rPr>
                <w:rFonts w:asciiTheme="minorHAnsi" w:hAnsiTheme="minorHAnsi" w:cstheme="minorHAnsi"/>
              </w:rPr>
            </w:pPr>
            <w:r w:rsidRPr="00830803">
              <w:rPr>
                <w:rFonts w:asciiTheme="minorHAnsi" w:hAnsiTheme="minorHAnsi" w:cstheme="minorHAnsi"/>
              </w:rPr>
              <w:t>Svaki</w:t>
            </w:r>
            <w:r w:rsidRPr="0083080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natjecatelj</w:t>
            </w:r>
            <w:r w:rsidRPr="0083080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dobiva</w:t>
            </w:r>
            <w:r w:rsidRPr="0083080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digitalnu</w:t>
            </w:r>
            <w:r w:rsidRPr="0083080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značku</w:t>
            </w:r>
            <w:r w:rsidRPr="0083080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u</w:t>
            </w:r>
            <w:r w:rsidRPr="0083080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sustavu</w:t>
            </w:r>
            <w:r w:rsidRPr="0083080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za natjecanja,</w:t>
            </w:r>
            <w:r w:rsidRPr="0083080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a</w:t>
            </w:r>
            <w:r w:rsidRPr="00830803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najboljih</w:t>
            </w:r>
            <w:r w:rsidRPr="0083080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10%</w:t>
            </w:r>
            <w:r w:rsidRPr="0083080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i posebnu</w:t>
            </w:r>
            <w:r w:rsidRPr="0083080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digitalnu</w:t>
            </w:r>
            <w:r w:rsidRPr="0083080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značku.</w:t>
            </w:r>
          </w:p>
          <w:p w14:paraId="5E20911C" w14:textId="77777777" w:rsidR="00FD56F7" w:rsidRPr="0083080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26BC0A8" w14:textId="77777777" w:rsidR="00FD56F7" w:rsidRPr="00830803" w:rsidRDefault="00FD56F7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ACAAC93" w14:textId="77777777" w:rsidR="00FD56F7" w:rsidRPr="00830803" w:rsidRDefault="00FD56F7">
            <w:pPr>
              <w:pStyle w:val="TableParagraph"/>
              <w:spacing w:before="10"/>
              <w:rPr>
                <w:rFonts w:asciiTheme="minorHAnsi" w:hAnsiTheme="minorHAnsi" w:cstheme="minorHAnsi"/>
                <w:b/>
              </w:rPr>
            </w:pPr>
          </w:p>
          <w:p w14:paraId="6C4B3813" w14:textId="77777777" w:rsidR="00FD56F7" w:rsidRPr="00830803" w:rsidRDefault="00790BFD">
            <w:pPr>
              <w:pStyle w:val="TableParagraph"/>
              <w:spacing w:line="261" w:lineRule="auto"/>
              <w:ind w:left="4"/>
              <w:rPr>
                <w:rFonts w:asciiTheme="minorHAnsi" w:hAnsiTheme="minorHAnsi" w:cstheme="minorHAnsi"/>
              </w:rPr>
            </w:pPr>
            <w:r w:rsidRPr="00830803">
              <w:rPr>
                <w:rFonts w:asciiTheme="minorHAnsi" w:hAnsiTheme="minorHAnsi" w:cstheme="minorHAnsi"/>
              </w:rPr>
              <w:t>Najboljih</w:t>
            </w:r>
            <w:r w:rsidRPr="0083080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10% sudionika</w:t>
            </w:r>
            <w:r w:rsidRPr="0083080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u</w:t>
            </w:r>
            <w:r w:rsidRPr="0083080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svakoj kategoriji</w:t>
            </w:r>
            <w:r w:rsidRPr="0083080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dobiva</w:t>
            </w:r>
            <w:r w:rsidRPr="0083080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posebno</w:t>
            </w:r>
            <w:r w:rsidRPr="0083080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priznanje</w:t>
            </w:r>
            <w:r w:rsidRPr="00830803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za</w:t>
            </w:r>
            <w:r w:rsidRPr="0083080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najbolje</w:t>
            </w:r>
            <w:r w:rsidRPr="0083080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rezultate.</w:t>
            </w:r>
          </w:p>
        </w:tc>
      </w:tr>
      <w:tr w:rsidR="00FD56F7" w:rsidRPr="00DD0CEC" w14:paraId="6934E56D" w14:textId="77777777">
        <w:trPr>
          <w:trHeight w:val="1152"/>
        </w:trPr>
        <w:tc>
          <w:tcPr>
            <w:tcW w:w="3530" w:type="dxa"/>
            <w:shd w:val="clear" w:color="auto" w:fill="CCCCFF"/>
          </w:tcPr>
          <w:p w14:paraId="1FAC5EF0" w14:textId="77777777" w:rsidR="00FD56F7" w:rsidRPr="00830803" w:rsidRDefault="00FD56F7">
            <w:pPr>
              <w:pStyle w:val="TableParagraph"/>
              <w:spacing w:before="5"/>
              <w:rPr>
                <w:rFonts w:asciiTheme="minorHAnsi" w:hAnsiTheme="minorHAnsi" w:cstheme="minorHAnsi"/>
                <w:b/>
              </w:rPr>
            </w:pPr>
          </w:p>
          <w:p w14:paraId="32C2D8FB" w14:textId="77777777" w:rsidR="00FD56F7" w:rsidRPr="00830803" w:rsidRDefault="00790BFD">
            <w:pPr>
              <w:pStyle w:val="TableParagraph"/>
              <w:ind w:left="118" w:right="106"/>
              <w:jc w:val="center"/>
              <w:rPr>
                <w:rFonts w:asciiTheme="minorHAnsi" w:hAnsiTheme="minorHAnsi" w:cstheme="minorHAnsi"/>
                <w:b/>
              </w:rPr>
            </w:pPr>
            <w:r w:rsidRPr="00830803">
              <w:rPr>
                <w:rFonts w:asciiTheme="minorHAnsi" w:hAnsiTheme="minorHAnsi" w:cstheme="minorHAnsi"/>
                <w:b/>
              </w:rPr>
              <w:t>TROŠKOVNIK</w:t>
            </w:r>
          </w:p>
        </w:tc>
        <w:tc>
          <w:tcPr>
            <w:tcW w:w="6195" w:type="dxa"/>
          </w:tcPr>
          <w:p w14:paraId="780AED12" w14:textId="77777777" w:rsidR="00FD56F7" w:rsidRPr="00830803" w:rsidRDefault="00FD56F7">
            <w:pPr>
              <w:pStyle w:val="TableParagraph"/>
              <w:spacing w:before="3"/>
              <w:rPr>
                <w:rFonts w:asciiTheme="minorHAnsi" w:hAnsiTheme="minorHAnsi" w:cstheme="minorHAnsi"/>
                <w:b/>
              </w:rPr>
            </w:pPr>
          </w:p>
          <w:p w14:paraId="5635CE37" w14:textId="77777777" w:rsidR="00FD56F7" w:rsidRPr="00830803" w:rsidRDefault="00790BFD">
            <w:pPr>
              <w:pStyle w:val="TableParagraph"/>
              <w:ind w:left="128"/>
              <w:rPr>
                <w:rFonts w:asciiTheme="minorHAnsi" w:hAnsiTheme="minorHAnsi" w:cstheme="minorHAnsi"/>
              </w:rPr>
            </w:pPr>
            <w:r w:rsidRPr="00830803">
              <w:rPr>
                <w:rFonts w:asciiTheme="minorHAnsi" w:hAnsiTheme="minorHAnsi" w:cstheme="minorHAnsi"/>
              </w:rPr>
              <w:t>Sudjelovanje</w:t>
            </w:r>
            <w:r w:rsidRPr="0083080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je</w:t>
            </w:r>
            <w:r w:rsidRPr="0083080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u</w:t>
            </w:r>
            <w:r w:rsidRPr="0083080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potpunosti</w:t>
            </w:r>
            <w:r w:rsidRPr="0083080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830803">
              <w:rPr>
                <w:rFonts w:asciiTheme="minorHAnsi" w:hAnsiTheme="minorHAnsi" w:cstheme="minorHAnsi"/>
              </w:rPr>
              <w:t>besplatno.</w:t>
            </w:r>
          </w:p>
        </w:tc>
      </w:tr>
    </w:tbl>
    <w:p w14:paraId="2D527172" w14:textId="77777777" w:rsidR="00FD56F7" w:rsidRDefault="00FD56F7">
      <w:pPr>
        <w:rPr>
          <w:rFonts w:asciiTheme="majorHAnsi" w:hAnsiTheme="majorHAnsi"/>
        </w:rPr>
      </w:pPr>
    </w:p>
    <w:p w14:paraId="4ED6FD00" w14:textId="77777777" w:rsidR="004C71C4" w:rsidRPr="004C71C4" w:rsidRDefault="004C71C4" w:rsidP="004C71C4">
      <w:pPr>
        <w:rPr>
          <w:rFonts w:asciiTheme="majorHAnsi" w:hAnsiTheme="majorHAnsi"/>
        </w:rPr>
      </w:pPr>
    </w:p>
    <w:p w14:paraId="28B4D9FE" w14:textId="77777777" w:rsidR="004C71C4" w:rsidRPr="004C71C4" w:rsidRDefault="004C71C4" w:rsidP="004C71C4">
      <w:pPr>
        <w:rPr>
          <w:rFonts w:asciiTheme="majorHAnsi" w:hAnsiTheme="majorHAnsi"/>
        </w:rPr>
      </w:pPr>
    </w:p>
    <w:p w14:paraId="3D1BBBD1" w14:textId="77777777" w:rsidR="004C71C4" w:rsidRDefault="004C71C4" w:rsidP="004C71C4">
      <w:pPr>
        <w:rPr>
          <w:rFonts w:asciiTheme="majorHAnsi" w:hAnsiTheme="majorHAnsi"/>
        </w:rPr>
      </w:pPr>
    </w:p>
    <w:p w14:paraId="6C0112E5" w14:textId="77777777" w:rsidR="004C71C4" w:rsidRDefault="004C71C4" w:rsidP="004C71C4">
      <w:pPr>
        <w:tabs>
          <w:tab w:val="left" w:pos="2916"/>
        </w:tabs>
        <w:rPr>
          <w:rFonts w:asciiTheme="majorHAnsi" w:hAnsiTheme="majorHAnsi"/>
        </w:rPr>
      </w:pPr>
      <w:r>
        <w:rPr>
          <w:rFonts w:asciiTheme="majorHAnsi" w:hAnsiTheme="majorHAnsi"/>
        </w:rPr>
        <w:tab/>
      </w:r>
    </w:p>
    <w:p w14:paraId="003ED075" w14:textId="77777777" w:rsidR="004C71C4" w:rsidRDefault="004C71C4" w:rsidP="004C71C4">
      <w:pPr>
        <w:tabs>
          <w:tab w:val="left" w:pos="2916"/>
        </w:tabs>
        <w:rPr>
          <w:rFonts w:asciiTheme="majorHAnsi" w:hAnsiTheme="majorHAnsi"/>
        </w:rPr>
      </w:pPr>
    </w:p>
    <w:p w14:paraId="04CFD653" w14:textId="77777777" w:rsidR="004C71C4" w:rsidRDefault="004C71C4" w:rsidP="004C71C4">
      <w:pPr>
        <w:tabs>
          <w:tab w:val="left" w:pos="2916"/>
        </w:tabs>
        <w:rPr>
          <w:rFonts w:asciiTheme="majorHAnsi" w:hAnsiTheme="majorHAnsi"/>
        </w:rPr>
      </w:pPr>
    </w:p>
    <w:p w14:paraId="345DDC03" w14:textId="77777777" w:rsidR="003F757E" w:rsidRDefault="003F757E" w:rsidP="004C71C4">
      <w:pPr>
        <w:tabs>
          <w:tab w:val="left" w:pos="2916"/>
        </w:tabs>
        <w:rPr>
          <w:rFonts w:asciiTheme="majorHAnsi" w:hAnsiTheme="majorHAnsi"/>
        </w:rPr>
      </w:pPr>
    </w:p>
    <w:p w14:paraId="0FCE273C" w14:textId="77777777" w:rsidR="003F757E" w:rsidRDefault="003F757E" w:rsidP="004C71C4">
      <w:pPr>
        <w:tabs>
          <w:tab w:val="left" w:pos="2916"/>
        </w:tabs>
        <w:rPr>
          <w:rFonts w:asciiTheme="majorHAnsi" w:hAnsiTheme="majorHAnsi"/>
        </w:rPr>
      </w:pPr>
    </w:p>
    <w:p w14:paraId="72C3E8AC" w14:textId="77777777" w:rsidR="003F757E" w:rsidRDefault="003F757E" w:rsidP="004C71C4">
      <w:pPr>
        <w:tabs>
          <w:tab w:val="left" w:pos="2916"/>
        </w:tabs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3F757E" w:rsidRPr="003F757E" w14:paraId="4FA08276" w14:textId="77777777" w:rsidTr="0027217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0C1F5B2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3F757E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NAZIV</w:t>
            </w:r>
            <w:r w:rsidRPr="003F757E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3F757E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BA2C8" w14:textId="77777777" w:rsidR="003F757E" w:rsidRPr="003F757E" w:rsidRDefault="003F757E" w:rsidP="00BB2FEB">
            <w:pPr>
              <w:widowControl/>
              <w:suppressAutoHyphens/>
              <w:autoSpaceDE/>
              <w:autoSpaceDN/>
              <w:ind w:right="1073"/>
              <w:jc w:val="center"/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</w:pPr>
            <w:r w:rsidRPr="003F757E">
              <w:rPr>
                <w:rFonts w:ascii="Calibri" w:eastAsia="NSimSun" w:hAnsi="Calibri" w:cs="Calibri"/>
                <w:b/>
                <w:bCs/>
                <w:kern w:val="2"/>
                <w:lang w:eastAsia="zh-CN" w:bidi="hi-IN"/>
              </w:rPr>
              <w:t>KLOKAN BEZ GRANICA</w:t>
            </w:r>
          </w:p>
        </w:tc>
      </w:tr>
      <w:tr w:rsidR="003F757E" w:rsidRPr="003F757E" w14:paraId="78D04572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BB9BE5C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spacing w:before="1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7FC8B2EC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3F757E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51054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spacing w:before="44" w:line="252" w:lineRule="auto"/>
              <w:ind w:left="107" w:right="98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3F757E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Namijenjen je učenicima koji vole matematiku i logičko razmišljanje.  </w:t>
            </w:r>
          </w:p>
        </w:tc>
      </w:tr>
      <w:tr w:rsidR="003F757E" w:rsidRPr="003F757E" w14:paraId="6C637EDD" w14:textId="77777777" w:rsidTr="0027217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9052BEF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spacing w:before="8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673640B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spacing w:before="1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3F757E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A2E9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spacing w:before="1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3F757E">
              <w:rPr>
                <w:rFonts w:ascii="Calibri" w:eastAsia="NSimSun" w:hAnsi="Calibri" w:cs="Calibri"/>
                <w:kern w:val="2"/>
                <w:lang w:eastAsia="zh-CN" w:bidi="hi-IN"/>
              </w:rPr>
              <w:t>2.-8.r</w:t>
            </w:r>
          </w:p>
        </w:tc>
      </w:tr>
      <w:tr w:rsidR="003F757E" w:rsidRPr="003F757E" w14:paraId="4857FE74" w14:textId="77777777" w:rsidTr="0027217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006C34B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spacing w:before="131" w:line="247" w:lineRule="auto"/>
              <w:ind w:left="244" w:right="233" w:firstLine="926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3F757E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NOSITELJ</w:t>
            </w:r>
            <w:r w:rsidRPr="003F757E">
              <w:rPr>
                <w:rFonts w:ascii="Calibri" w:eastAsia="NSimSun" w:hAnsi="Calibri" w:cs="Calibri"/>
                <w:b/>
                <w:spacing w:val="1"/>
                <w:kern w:val="2"/>
                <w:lang w:val="en-US" w:eastAsia="zh-CN" w:bidi="hi-IN"/>
              </w:rPr>
              <w:t xml:space="preserve">  </w:t>
            </w:r>
            <w:r w:rsidRPr="003F757E">
              <w:rPr>
                <w:rFonts w:ascii="Calibri" w:eastAsia="NSimSun" w:hAnsi="Calibri" w:cs="Calibr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EFA5F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ind w:left="107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3F757E">
              <w:rPr>
                <w:rFonts w:ascii="Calibri" w:eastAsia="NSimSun" w:hAnsi="Calibri" w:cs="Calibri"/>
                <w:kern w:val="2"/>
                <w:lang w:eastAsia="zh-CN" w:bidi="hi-IN"/>
              </w:rPr>
              <w:t>Dijana Šuflaj / Hrvatsko matematičko društvo</w:t>
            </w:r>
          </w:p>
        </w:tc>
      </w:tr>
      <w:tr w:rsidR="003F757E" w:rsidRPr="003F757E" w14:paraId="5C771AE2" w14:textId="77777777" w:rsidTr="0027217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2C99037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39AE7349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7489812C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3F757E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6407" w14:textId="77777777" w:rsidR="003F757E" w:rsidRPr="003F757E" w:rsidRDefault="003F757E" w:rsidP="003F757E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="Calibri" w:eastAsia="NSimSun" w:hAnsi="Calibri" w:cs="Calibri"/>
                <w:kern w:val="2"/>
                <w:shd w:val="clear" w:color="auto" w:fill="FFFFFF"/>
                <w:lang w:eastAsia="zh-CN" w:bidi="hi-IN"/>
              </w:rPr>
            </w:pPr>
          </w:p>
          <w:p w14:paraId="1A6341E1" w14:textId="77777777" w:rsidR="003F757E" w:rsidRPr="003F757E" w:rsidRDefault="003F757E" w:rsidP="003F757E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="Calibri" w:eastAsia="NSimSun" w:hAnsi="Calibri" w:cs="Calibri"/>
                <w:kern w:val="2"/>
                <w:shd w:val="clear" w:color="auto" w:fill="FFFFFF"/>
                <w:lang w:eastAsia="zh-CN" w:bidi="hi-IN"/>
              </w:rPr>
            </w:pPr>
            <w:r w:rsidRPr="003F757E">
              <w:rPr>
                <w:rFonts w:ascii="Calibri" w:eastAsia="NSimSun" w:hAnsi="Calibri" w:cs="Calibri"/>
                <w:kern w:val="2"/>
                <w:shd w:val="clear" w:color="auto" w:fill="FFFFFF"/>
                <w:lang w:eastAsia="zh-CN" w:bidi="hi-IN"/>
              </w:rPr>
              <w:t xml:space="preserve">Popularizirati matematiku, razvijati interes za matematiku i prirodne znanosti te logičko i kombinatoričko mišljenje. </w:t>
            </w:r>
          </w:p>
          <w:p w14:paraId="6CE30657" w14:textId="77777777" w:rsidR="003F757E" w:rsidRPr="003F757E" w:rsidRDefault="003F757E" w:rsidP="003F757E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</w:p>
        </w:tc>
      </w:tr>
      <w:tr w:rsidR="003F757E" w:rsidRPr="003F757E" w14:paraId="21930E1F" w14:textId="77777777" w:rsidTr="0027217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04F43DD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5BEB6779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70ED8643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344BB76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3F757E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OČEKIVANI</w:t>
            </w:r>
            <w:r w:rsidRPr="003F757E">
              <w:rPr>
                <w:rFonts w:ascii="Calibri" w:eastAsia="NSimSun" w:hAnsi="Calibri" w:cs="Calibr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3F757E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89946" w14:textId="77777777" w:rsidR="003F757E" w:rsidRPr="003F757E" w:rsidRDefault="003F757E" w:rsidP="003F757E">
            <w:pPr>
              <w:widowControl/>
              <w:autoSpaceDE/>
              <w:autoSpaceDN/>
              <w:rPr>
                <w:rFonts w:ascii="Calibri" w:hAnsi="Calibri" w:cs="Calibri"/>
                <w:lang w:eastAsia="hr-HR"/>
              </w:rPr>
            </w:pPr>
            <w:r w:rsidRPr="003F757E">
              <w:rPr>
                <w:rFonts w:ascii="Calibri" w:hAnsi="Calibri" w:cs="Calibri"/>
                <w:lang w:eastAsia="hr-HR"/>
              </w:rPr>
              <w:t xml:space="preserve"> razvija matematičko-logičko mišljenje i sposobnost zaključivanja </w:t>
            </w:r>
          </w:p>
          <w:p w14:paraId="367CF27D" w14:textId="77777777" w:rsidR="003F757E" w:rsidRPr="003F757E" w:rsidRDefault="003F757E" w:rsidP="003F757E">
            <w:pPr>
              <w:widowControl/>
              <w:autoSpaceDE/>
              <w:autoSpaceDN/>
              <w:rPr>
                <w:rFonts w:ascii="Calibri" w:hAnsi="Calibri" w:cs="Calibri"/>
                <w:lang w:eastAsia="hr-HR"/>
              </w:rPr>
            </w:pPr>
            <w:r w:rsidRPr="003F757E">
              <w:rPr>
                <w:rFonts w:ascii="Calibri" w:hAnsi="Calibri" w:cs="Calibri"/>
                <w:lang w:eastAsia="hr-HR"/>
              </w:rPr>
              <w:t xml:space="preserve">primjenjuje matematička znanja u problemskim i nestandardnim situacijama </w:t>
            </w:r>
          </w:p>
          <w:p w14:paraId="726F7A00" w14:textId="77777777" w:rsidR="003F757E" w:rsidRPr="003F757E" w:rsidRDefault="003F757E" w:rsidP="003F757E">
            <w:pPr>
              <w:widowControl/>
              <w:autoSpaceDE/>
              <w:autoSpaceDN/>
              <w:rPr>
                <w:rFonts w:ascii="Calibri" w:hAnsi="Calibri" w:cs="Calibri"/>
                <w:lang w:eastAsia="hr-HR"/>
              </w:rPr>
            </w:pPr>
            <w:r w:rsidRPr="003F757E">
              <w:rPr>
                <w:rFonts w:ascii="Calibri" w:hAnsi="Calibri" w:cs="Calibri"/>
                <w:lang w:eastAsia="hr-HR"/>
              </w:rPr>
              <w:t xml:space="preserve"> razvija sposobnost uočavanja obrazaca, odnosa i pravilnosti </w:t>
            </w:r>
          </w:p>
          <w:p w14:paraId="39A854FA" w14:textId="77777777" w:rsidR="003F757E" w:rsidRPr="003F757E" w:rsidRDefault="003F757E" w:rsidP="003F757E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hAnsi="Calibri" w:cs="Calibri"/>
                <w:lang w:eastAsia="hr-HR"/>
              </w:rPr>
            </w:pPr>
            <w:r w:rsidRPr="003F757E">
              <w:rPr>
                <w:rFonts w:ascii="Calibri" w:hAnsi="Calibri" w:cs="Calibri"/>
                <w:lang w:eastAsia="hr-HR"/>
              </w:rPr>
              <w:t xml:space="preserve">  razvija strategije rješavanja problema i odabire prikladan način rješavanja</w:t>
            </w:r>
          </w:p>
          <w:p w14:paraId="09D0C1C8" w14:textId="77777777" w:rsidR="003F757E" w:rsidRPr="003F757E" w:rsidRDefault="003F757E" w:rsidP="003F757E">
            <w:pPr>
              <w:widowControl/>
              <w:autoSpaceDE/>
              <w:autoSpaceDN/>
              <w:rPr>
                <w:rFonts w:ascii="Calibri" w:hAnsi="Calibri" w:cs="Calibri"/>
                <w:lang w:eastAsia="hr-HR"/>
              </w:rPr>
            </w:pPr>
            <w:r w:rsidRPr="003F757E">
              <w:rPr>
                <w:rFonts w:ascii="Calibri" w:hAnsi="Calibri" w:cs="Calibri"/>
                <w:lang w:eastAsia="hr-HR"/>
              </w:rPr>
              <w:t xml:space="preserve"> razvija ustrajnost, koncentraciju i samostalnost u rješavanju zahtjevnijih zadataka </w:t>
            </w:r>
          </w:p>
          <w:p w14:paraId="28A6C9A9" w14:textId="77777777" w:rsidR="003F757E" w:rsidRPr="003F757E" w:rsidRDefault="003F757E" w:rsidP="003F757E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3F757E">
              <w:rPr>
                <w:rFonts w:ascii="Calibri" w:hAnsi="Calibri" w:cs="Calibri"/>
                <w:lang w:eastAsia="hr-HR"/>
              </w:rPr>
              <w:t>razvija pozitivan odnos prema matematici i motivaciju za matematičko istraživanje</w:t>
            </w:r>
          </w:p>
        </w:tc>
      </w:tr>
      <w:tr w:rsidR="003F757E" w:rsidRPr="003F757E" w14:paraId="4D60F5D3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19177CE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4ADEAAF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ind w:left="118" w:right="109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3F757E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NAČIN</w:t>
            </w:r>
            <w:r w:rsidRPr="003F757E">
              <w:rPr>
                <w:rFonts w:ascii="Calibri" w:eastAsia="NSimSun" w:hAnsi="Calibri" w:cs="Calibr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3F757E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11509" w14:textId="77777777" w:rsidR="003F757E" w:rsidRPr="003F757E" w:rsidRDefault="003F757E" w:rsidP="003F757E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line="293" w:lineRule="exact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3F757E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vježba na dodatnoj nastavi Matematike </w:t>
            </w:r>
          </w:p>
        </w:tc>
      </w:tr>
      <w:tr w:rsidR="003F757E" w:rsidRPr="003F757E" w14:paraId="1D3FA1CF" w14:textId="77777777" w:rsidTr="0027217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BC38DB9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3F757E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PLANIRANI</w:t>
            </w:r>
            <w:r w:rsidRPr="003F757E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3F757E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BROJ</w:t>
            </w:r>
            <w:r w:rsidRPr="003F757E">
              <w:rPr>
                <w:rFonts w:ascii="Calibri" w:eastAsia="NSimSun" w:hAnsi="Calibri" w:cs="Calibr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3F757E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UČENIKA</w:t>
            </w:r>
          </w:p>
          <w:p w14:paraId="3820C587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3F757E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A548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3F757E">
              <w:rPr>
                <w:rFonts w:ascii="Calibri" w:eastAsia="NSimSun" w:hAnsi="Calibri" w:cs="Calibri"/>
                <w:kern w:val="2"/>
                <w:lang w:eastAsia="zh-CN" w:bidi="hi-IN"/>
              </w:rPr>
              <w:t>40</w:t>
            </w:r>
          </w:p>
        </w:tc>
      </w:tr>
      <w:tr w:rsidR="003F757E" w:rsidRPr="003F757E" w14:paraId="036F1F90" w14:textId="77777777" w:rsidTr="0027217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D2F5632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spacing w:before="5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0C0A8765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ind w:left="118" w:right="108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3F757E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8EF42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color w:val="585656"/>
                <w:kern w:val="2"/>
                <w:shd w:val="clear" w:color="auto" w:fill="F0F0F1"/>
                <w:lang w:eastAsia="zh-CN" w:bidi="hi-IN"/>
              </w:rPr>
            </w:pPr>
          </w:p>
          <w:p w14:paraId="0AFF67FC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color w:val="585656"/>
                <w:kern w:val="2"/>
                <w:shd w:val="clear" w:color="auto" w:fill="F0F0F1"/>
                <w:lang w:eastAsia="zh-CN" w:bidi="hi-IN"/>
              </w:rPr>
            </w:pPr>
          </w:p>
          <w:p w14:paraId="0344DA16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3F757E">
              <w:rPr>
                <w:rFonts w:ascii="Calibri" w:eastAsia="NSimSun" w:hAnsi="Calibri" w:cs="Calibri"/>
                <w:kern w:val="2"/>
                <w:lang w:eastAsia="zh-CN" w:bidi="hi-IN"/>
              </w:rPr>
              <w:t>natjecanje se održava treći četvrtak u ožujku</w:t>
            </w:r>
          </w:p>
        </w:tc>
      </w:tr>
      <w:tr w:rsidR="003F757E" w:rsidRPr="003F757E" w14:paraId="568103B9" w14:textId="77777777" w:rsidTr="0027217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91A992D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3F757E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VREDNOVANJA I</w:t>
            </w:r>
            <w:r w:rsidRPr="003F757E">
              <w:rPr>
                <w:rFonts w:ascii="Calibri" w:eastAsia="NSimSun" w:hAnsi="Calibri" w:cs="Calibr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3F757E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NAČIN KORIŠTENJA</w:t>
            </w:r>
            <w:r w:rsidRPr="003F757E">
              <w:rPr>
                <w:rFonts w:ascii="Calibri" w:eastAsia="NSimSun" w:hAnsi="Calibri" w:cs="Calibr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3F757E">
              <w:rPr>
                <w:rFonts w:ascii="Calibri" w:eastAsia="NSimSun" w:hAnsi="Calibri" w:cs="Calibri"/>
                <w:b/>
                <w:kern w:val="2"/>
                <w:lang w:eastAsia="zh-CN" w:bidi="hi-IN"/>
              </w:rPr>
              <w:t>REZULTATA</w:t>
            </w:r>
          </w:p>
          <w:p w14:paraId="6C733737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3F757E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A2EC5" w14:textId="77777777" w:rsidR="003F757E" w:rsidRPr="003F757E" w:rsidRDefault="003F757E" w:rsidP="003F757E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before="2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3F757E">
              <w:rPr>
                <w:rFonts w:ascii="Calibri" w:eastAsia="NSimSun" w:hAnsi="Calibri" w:cs="Calibri"/>
                <w:kern w:val="2"/>
                <w:lang w:eastAsia="zh-CN" w:bidi="hi-IN"/>
              </w:rPr>
              <w:t>praćenje i bilježenje aktivnosti učenika, analiza problemskih situacija, samovrednovanje te usmena povratna informacija</w:t>
            </w:r>
          </w:p>
        </w:tc>
      </w:tr>
      <w:tr w:rsidR="003F757E" w:rsidRPr="003F757E" w14:paraId="340D1586" w14:textId="77777777" w:rsidTr="0027217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E78A6FA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spacing w:before="10"/>
              <w:rPr>
                <w:rFonts w:ascii="Calibri" w:eastAsia="NSimSun" w:hAnsi="Calibri" w:cs="Calibri"/>
                <w:kern w:val="2"/>
                <w:lang w:val="en-US" w:eastAsia="zh-CN" w:bidi="hi-IN"/>
              </w:rPr>
            </w:pPr>
          </w:p>
          <w:p w14:paraId="65AA8555" w14:textId="77777777" w:rsidR="003F757E" w:rsidRPr="003F757E" w:rsidRDefault="003F757E" w:rsidP="003F757E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3F757E">
              <w:rPr>
                <w:rFonts w:ascii="Calibri" w:eastAsia="NSimSun" w:hAnsi="Calibri" w:cs="Calibr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9F6C7" w14:textId="77777777" w:rsidR="003F757E" w:rsidRPr="003F757E" w:rsidRDefault="003F757E" w:rsidP="003F757E">
            <w:pPr>
              <w:widowControl/>
              <w:tabs>
                <w:tab w:val="left" w:pos="828"/>
              </w:tabs>
              <w:suppressAutoHyphens/>
              <w:autoSpaceDE/>
              <w:autoSpaceDN/>
              <w:rPr>
                <w:rFonts w:ascii="Calibri" w:eastAsia="NSimSun" w:hAnsi="Calibri" w:cs="Calibri"/>
                <w:kern w:val="2"/>
                <w:lang w:eastAsia="zh-CN" w:bidi="hi-IN"/>
              </w:rPr>
            </w:pPr>
            <w:r w:rsidRPr="003F757E">
              <w:rPr>
                <w:rFonts w:ascii="Calibri" w:eastAsia="NSimSun" w:hAnsi="Calibri" w:cs="Calibri"/>
                <w:kern w:val="2"/>
                <w:lang w:eastAsia="zh-CN" w:bidi="hi-IN"/>
              </w:rPr>
              <w:t xml:space="preserve">papir i 4€ po učeniku za sudjelovanje </w:t>
            </w:r>
          </w:p>
        </w:tc>
      </w:tr>
    </w:tbl>
    <w:p w14:paraId="74FF785D" w14:textId="77777777" w:rsidR="003F757E" w:rsidRDefault="003F757E" w:rsidP="004C71C4">
      <w:pPr>
        <w:tabs>
          <w:tab w:val="left" w:pos="2916"/>
        </w:tabs>
        <w:rPr>
          <w:rFonts w:asciiTheme="majorHAnsi" w:hAnsiTheme="majorHAnsi"/>
        </w:rPr>
      </w:pPr>
    </w:p>
    <w:p w14:paraId="07B97AF4" w14:textId="77777777" w:rsidR="004C71C4" w:rsidRDefault="004C71C4" w:rsidP="004C71C4">
      <w:pPr>
        <w:tabs>
          <w:tab w:val="left" w:pos="2916"/>
        </w:tabs>
        <w:rPr>
          <w:rFonts w:asciiTheme="majorHAnsi" w:hAnsiTheme="majorHAnsi"/>
        </w:rPr>
      </w:pPr>
    </w:p>
    <w:p w14:paraId="71AE9D28" w14:textId="77777777" w:rsidR="004C71C4" w:rsidRDefault="004C71C4" w:rsidP="004C71C4">
      <w:pPr>
        <w:tabs>
          <w:tab w:val="left" w:pos="2916"/>
        </w:tabs>
        <w:rPr>
          <w:rFonts w:asciiTheme="majorHAnsi" w:hAnsiTheme="majorHAnsi"/>
        </w:rPr>
      </w:pPr>
    </w:p>
    <w:p w14:paraId="52D0026A" w14:textId="77777777" w:rsidR="004C71C4" w:rsidRPr="004C71C4" w:rsidRDefault="004C71C4" w:rsidP="004C71C4">
      <w:pPr>
        <w:tabs>
          <w:tab w:val="left" w:pos="2916"/>
        </w:tabs>
        <w:rPr>
          <w:rFonts w:asciiTheme="majorHAnsi" w:hAnsiTheme="majorHAnsi"/>
        </w:rPr>
        <w:sectPr w:rsidR="004C71C4" w:rsidRPr="004C71C4">
          <w:pgSz w:w="11910" w:h="16840"/>
          <w:pgMar w:top="940" w:right="800" w:bottom="280" w:left="420" w:header="720" w:footer="720" w:gutter="0"/>
          <w:cols w:space="720"/>
        </w:sectPr>
      </w:pPr>
      <w:r>
        <w:rPr>
          <w:rFonts w:asciiTheme="majorHAnsi" w:hAnsiTheme="majorHAnsi"/>
        </w:rPr>
        <w:tab/>
      </w:r>
    </w:p>
    <w:p w14:paraId="10F97227" w14:textId="77777777" w:rsidR="00FD56F7" w:rsidRPr="00DD0CEC" w:rsidRDefault="00EB2219" w:rsidP="00EB2219">
      <w:pPr>
        <w:tabs>
          <w:tab w:val="left" w:pos="3912"/>
        </w:tabs>
        <w:rPr>
          <w:rFonts w:asciiTheme="majorHAnsi" w:hAnsiTheme="majorHAnsi"/>
        </w:rPr>
      </w:pPr>
      <w:r w:rsidRPr="00DD0CEC">
        <w:rPr>
          <w:rFonts w:asciiTheme="majorHAnsi" w:hAnsiTheme="majorHAnsi"/>
        </w:rPr>
        <w:tab/>
      </w: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44230E" w:rsidRPr="00DD0CEC" w14:paraId="0E2B87FD" w14:textId="77777777" w:rsidTr="007919B1">
        <w:trPr>
          <w:trHeight w:val="95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C9D0D3F" w14:textId="77777777" w:rsidR="0044230E" w:rsidRPr="00AD0FF5" w:rsidRDefault="0044230E" w:rsidP="007919B1">
            <w:pPr>
              <w:pStyle w:val="TableParagraph"/>
              <w:spacing w:before="188" w:line="252" w:lineRule="auto"/>
              <w:ind w:left="247" w:right="230" w:firstLine="1132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  <w:b/>
                <w:lang w:val="en-US"/>
              </w:rPr>
              <w:t>NAZIV</w:t>
            </w:r>
            <w:r w:rsidRPr="00AD0FF5">
              <w:rPr>
                <w:rFonts w:asciiTheme="minorHAnsi" w:hAnsiTheme="minorHAnsi" w:cstheme="minorHAnsi"/>
                <w:b/>
                <w:spacing w:val="1"/>
                <w:lang w:val="en-US"/>
              </w:rPr>
              <w:t xml:space="preserve"> </w:t>
            </w:r>
            <w:r w:rsidRPr="00AD0FF5">
              <w:rPr>
                <w:rFonts w:asciiTheme="minorHAnsi" w:hAnsiTheme="minorHAnsi" w:cstheme="minorHAns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03E0" w14:textId="77777777" w:rsidR="0044230E" w:rsidRPr="00AD0FF5" w:rsidRDefault="00065E28" w:rsidP="007919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                       OBILJEŽAVANJE PADA VUKOVARA</w:t>
            </w:r>
          </w:p>
        </w:tc>
      </w:tr>
      <w:tr w:rsidR="0044230E" w:rsidRPr="00DD0CEC" w14:paraId="3BFE8617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70C9FB2" w14:textId="77777777" w:rsidR="0044230E" w:rsidRPr="00AD0FF5" w:rsidRDefault="0044230E" w:rsidP="007919B1">
            <w:pPr>
              <w:pStyle w:val="TableParagraph"/>
              <w:snapToGrid w:val="0"/>
              <w:spacing w:before="1"/>
              <w:rPr>
                <w:rFonts w:asciiTheme="minorHAnsi" w:hAnsiTheme="minorHAnsi" w:cstheme="minorHAnsi"/>
                <w:lang w:val="en-US"/>
              </w:rPr>
            </w:pPr>
          </w:p>
          <w:p w14:paraId="7A573EA3" w14:textId="77777777" w:rsidR="0044230E" w:rsidRPr="00AD0FF5" w:rsidRDefault="0044230E" w:rsidP="007919B1">
            <w:pPr>
              <w:pStyle w:val="TableParagraph"/>
              <w:ind w:left="118" w:right="107"/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  <w:b/>
                <w:lang w:val="en-US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ADE4B" w14:textId="77777777" w:rsidR="0044230E" w:rsidRPr="00AD0FF5" w:rsidRDefault="0044230E" w:rsidP="007919B1">
            <w:pPr>
              <w:ind w:left="107" w:right="98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svi učenici OŠ Stjepana Bencekovića</w:t>
            </w:r>
          </w:p>
        </w:tc>
      </w:tr>
      <w:tr w:rsidR="0044230E" w:rsidRPr="00DD0CEC" w14:paraId="3C064EEB" w14:textId="77777777" w:rsidTr="007919B1">
        <w:trPr>
          <w:trHeight w:val="67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E6AE598" w14:textId="77777777" w:rsidR="0044230E" w:rsidRPr="00AD0FF5" w:rsidRDefault="0044230E" w:rsidP="007919B1">
            <w:pPr>
              <w:pStyle w:val="TableParagraph"/>
              <w:snapToGrid w:val="0"/>
              <w:spacing w:before="8"/>
              <w:rPr>
                <w:rFonts w:asciiTheme="minorHAnsi" w:hAnsiTheme="minorHAnsi" w:cstheme="minorHAnsi"/>
                <w:lang w:val="en-US"/>
              </w:rPr>
            </w:pPr>
          </w:p>
          <w:p w14:paraId="55F6B309" w14:textId="77777777" w:rsidR="0044230E" w:rsidRPr="00AD0FF5" w:rsidRDefault="0044230E" w:rsidP="007919B1">
            <w:pPr>
              <w:pStyle w:val="TableParagraph"/>
              <w:spacing w:before="1"/>
              <w:ind w:left="118" w:right="105"/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  <w:b/>
                <w:lang w:val="en-US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50A9" w14:textId="77777777" w:rsidR="0044230E" w:rsidRPr="00AD0FF5" w:rsidRDefault="0044230E" w:rsidP="007919B1">
            <w:pPr>
              <w:pStyle w:val="TableParagraph"/>
              <w:spacing w:before="1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1a, 2a, 3a, 4a, 5a, 6a, 7a, 8a</w:t>
            </w:r>
          </w:p>
        </w:tc>
      </w:tr>
      <w:tr w:rsidR="0044230E" w:rsidRPr="00DD0CEC" w14:paraId="2337A785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90E5A06" w14:textId="77777777" w:rsidR="0044230E" w:rsidRPr="00AD0FF5" w:rsidRDefault="0044230E" w:rsidP="007919B1">
            <w:pPr>
              <w:pStyle w:val="TableParagraph"/>
              <w:spacing w:before="131" w:line="244" w:lineRule="auto"/>
              <w:ind w:left="244" w:right="233" w:firstLine="926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  <w:b/>
                <w:lang w:val="en-US"/>
              </w:rPr>
              <w:t>NOSITELJ</w:t>
            </w:r>
            <w:r w:rsidRPr="00AD0FF5">
              <w:rPr>
                <w:rFonts w:asciiTheme="minorHAnsi" w:hAnsiTheme="minorHAnsi" w:cstheme="minorHAnsi"/>
                <w:b/>
                <w:spacing w:val="1"/>
                <w:lang w:val="en-US"/>
              </w:rPr>
              <w:t xml:space="preserve"> </w:t>
            </w:r>
            <w:r w:rsidRPr="00AD0FF5">
              <w:rPr>
                <w:rFonts w:asciiTheme="minorHAnsi" w:hAnsiTheme="minorHAnsi" w:cstheme="minorHAnsi"/>
                <w:b/>
                <w:spacing w:val="-1"/>
                <w:lang w:val="en-US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6B0E" w14:textId="77777777" w:rsidR="0044230E" w:rsidRPr="00AD0FF5" w:rsidRDefault="0044230E" w:rsidP="007919B1">
            <w:pPr>
              <w:spacing w:line="276" w:lineRule="auto"/>
              <w:ind w:left="107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  <w:color w:val="00000A"/>
              </w:rPr>
              <w:t>učitelj povijesti, razrednici, svi učitelji</w:t>
            </w:r>
          </w:p>
        </w:tc>
      </w:tr>
      <w:tr w:rsidR="0044230E" w:rsidRPr="00DD0CEC" w14:paraId="40316C72" w14:textId="77777777" w:rsidTr="007919B1">
        <w:trPr>
          <w:trHeight w:val="144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9224BF8" w14:textId="77777777" w:rsidR="0044230E" w:rsidRPr="00AD0FF5" w:rsidRDefault="0044230E" w:rsidP="007919B1">
            <w:pPr>
              <w:pStyle w:val="TableParagraph"/>
              <w:snapToGrid w:val="0"/>
              <w:rPr>
                <w:rFonts w:asciiTheme="minorHAnsi" w:hAnsiTheme="minorHAnsi" w:cstheme="minorHAnsi"/>
                <w:lang w:val="en-US"/>
              </w:rPr>
            </w:pPr>
          </w:p>
          <w:p w14:paraId="23C93AD8" w14:textId="77777777" w:rsidR="0044230E" w:rsidRPr="00AD0FF5" w:rsidRDefault="0044230E" w:rsidP="007919B1">
            <w:pPr>
              <w:pStyle w:val="TableParagraph"/>
              <w:spacing w:before="5"/>
              <w:rPr>
                <w:rFonts w:asciiTheme="minorHAnsi" w:hAnsiTheme="minorHAnsi" w:cstheme="minorHAnsi"/>
                <w:lang w:val="en-US"/>
              </w:rPr>
            </w:pPr>
          </w:p>
          <w:p w14:paraId="79E32A76" w14:textId="77777777" w:rsidR="0044230E" w:rsidRPr="00AD0FF5" w:rsidRDefault="0044230E" w:rsidP="007919B1">
            <w:pPr>
              <w:pStyle w:val="TableParagraph"/>
              <w:ind w:left="118" w:right="105"/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  <w:b/>
                <w:lang w:val="en-US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0E156" w14:textId="77777777" w:rsidR="0044230E" w:rsidRPr="00AD0FF5" w:rsidRDefault="0044230E" w:rsidP="007919B1">
            <w:pPr>
              <w:tabs>
                <w:tab w:val="left" w:pos="835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  <w:color w:val="00000A"/>
              </w:rPr>
              <w:t>Razvijati korektan odnos prema događajima i ljudima te vrednovanje grada heroja kao simbola borbe za samostalnost RH</w:t>
            </w:r>
          </w:p>
        </w:tc>
      </w:tr>
      <w:tr w:rsidR="0044230E" w:rsidRPr="00DD0CEC" w14:paraId="2A497E9B" w14:textId="77777777" w:rsidTr="007919B1">
        <w:trPr>
          <w:trHeight w:val="21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31A20D7" w14:textId="77777777" w:rsidR="0044230E" w:rsidRPr="00AD0FF5" w:rsidRDefault="0044230E" w:rsidP="007919B1">
            <w:pPr>
              <w:pStyle w:val="TableParagraph"/>
              <w:snapToGrid w:val="0"/>
              <w:rPr>
                <w:rFonts w:asciiTheme="minorHAnsi" w:hAnsiTheme="minorHAnsi" w:cstheme="minorHAnsi"/>
                <w:lang w:val="en-US"/>
              </w:rPr>
            </w:pPr>
          </w:p>
          <w:p w14:paraId="5C6AA043" w14:textId="77777777" w:rsidR="0044230E" w:rsidRPr="00AD0FF5" w:rsidRDefault="0044230E" w:rsidP="007919B1">
            <w:pPr>
              <w:pStyle w:val="TableParagraph"/>
              <w:rPr>
                <w:rFonts w:asciiTheme="minorHAnsi" w:hAnsiTheme="minorHAnsi" w:cstheme="minorHAnsi"/>
                <w:lang w:val="en-US"/>
              </w:rPr>
            </w:pPr>
          </w:p>
          <w:p w14:paraId="0193011C" w14:textId="77777777" w:rsidR="0044230E" w:rsidRPr="00AD0FF5" w:rsidRDefault="0044230E" w:rsidP="007919B1">
            <w:pPr>
              <w:pStyle w:val="TableParagraph"/>
              <w:rPr>
                <w:rFonts w:asciiTheme="minorHAnsi" w:hAnsiTheme="minorHAnsi" w:cstheme="minorHAnsi"/>
                <w:lang w:val="en-US"/>
              </w:rPr>
            </w:pPr>
          </w:p>
          <w:p w14:paraId="7F9E4FAE" w14:textId="77777777" w:rsidR="0044230E" w:rsidRPr="00AD0FF5" w:rsidRDefault="0044230E" w:rsidP="007919B1">
            <w:pPr>
              <w:pStyle w:val="TableParagraph"/>
              <w:rPr>
                <w:rFonts w:asciiTheme="minorHAnsi" w:hAnsiTheme="minorHAnsi" w:cstheme="minorHAnsi"/>
                <w:lang w:val="en-US"/>
              </w:rPr>
            </w:pPr>
          </w:p>
          <w:p w14:paraId="7763D579" w14:textId="77777777" w:rsidR="0044230E" w:rsidRPr="00AD0FF5" w:rsidRDefault="0044230E" w:rsidP="007919B1">
            <w:pPr>
              <w:pStyle w:val="TableParagraph"/>
              <w:rPr>
                <w:rFonts w:asciiTheme="minorHAnsi" w:hAnsiTheme="minorHAnsi" w:cstheme="minorHAnsi"/>
                <w:lang w:val="en-US"/>
              </w:rPr>
            </w:pPr>
          </w:p>
          <w:p w14:paraId="4C0173B9" w14:textId="77777777" w:rsidR="0044230E" w:rsidRPr="00AD0FF5" w:rsidRDefault="0044230E" w:rsidP="007919B1">
            <w:pPr>
              <w:pStyle w:val="TableParagraph"/>
              <w:spacing w:before="5"/>
              <w:rPr>
                <w:rFonts w:asciiTheme="minorHAnsi" w:hAnsiTheme="minorHAnsi" w:cstheme="minorHAnsi"/>
                <w:lang w:val="en-US"/>
              </w:rPr>
            </w:pPr>
          </w:p>
          <w:p w14:paraId="6EC16848" w14:textId="77777777" w:rsidR="0044230E" w:rsidRPr="00AD0FF5" w:rsidRDefault="0044230E" w:rsidP="007919B1">
            <w:pPr>
              <w:pStyle w:val="TableParagraph"/>
              <w:ind w:left="118" w:right="105"/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  <w:b/>
                <w:lang w:val="en-US"/>
              </w:rPr>
              <w:t>OČEKIVANI</w:t>
            </w:r>
            <w:r w:rsidRPr="00AD0FF5">
              <w:rPr>
                <w:rFonts w:asciiTheme="minorHAnsi" w:hAnsiTheme="minorHAnsi" w:cstheme="minorHAnsi"/>
                <w:b/>
                <w:spacing w:val="-3"/>
                <w:lang w:val="en-US"/>
              </w:rPr>
              <w:t xml:space="preserve"> </w:t>
            </w:r>
            <w:r w:rsidRPr="00AD0FF5">
              <w:rPr>
                <w:rFonts w:asciiTheme="minorHAnsi" w:hAnsiTheme="minorHAnsi" w:cstheme="minorHAnsi"/>
                <w:b/>
                <w:lang w:val="en-US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7776" w14:textId="77777777" w:rsidR="0044230E" w:rsidRPr="00AD0FF5" w:rsidRDefault="0044230E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- upoznavanje i evaluacija bliske prošlosti</w:t>
            </w:r>
          </w:p>
          <w:p w14:paraId="4E55B385" w14:textId="77777777" w:rsidR="0044230E" w:rsidRPr="00AD0FF5" w:rsidRDefault="0044230E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 xml:space="preserve">- kritički odnos prema obrađenim događajima i njihovom značaju u današnje vrijeme </w:t>
            </w:r>
          </w:p>
          <w:p w14:paraId="48D4E45C" w14:textId="77777777" w:rsidR="0044230E" w:rsidRPr="00AD0FF5" w:rsidRDefault="0044230E" w:rsidP="007919B1">
            <w:pPr>
              <w:pStyle w:val="TableParagraph"/>
              <w:tabs>
                <w:tab w:val="left" w:pos="828"/>
              </w:tabs>
              <w:spacing w:line="273" w:lineRule="exact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- isticanje vrijednosti mira i mirnog suživota te usvajanje načina i vještina korisnih u izbjegavanju sukoba i poticanju mira</w:t>
            </w:r>
          </w:p>
        </w:tc>
      </w:tr>
      <w:tr w:rsidR="0044230E" w:rsidRPr="00DD0CEC" w14:paraId="75A6ACEC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08ACA56" w14:textId="77777777" w:rsidR="0044230E" w:rsidRPr="00AD0FF5" w:rsidRDefault="0044230E" w:rsidP="007919B1">
            <w:pPr>
              <w:pStyle w:val="TableParagraph"/>
              <w:snapToGrid w:val="0"/>
              <w:spacing w:before="10"/>
              <w:rPr>
                <w:rFonts w:asciiTheme="minorHAnsi" w:hAnsiTheme="minorHAnsi" w:cstheme="minorHAnsi"/>
                <w:lang w:val="en-US"/>
              </w:rPr>
            </w:pPr>
          </w:p>
          <w:p w14:paraId="478130C4" w14:textId="77777777" w:rsidR="0044230E" w:rsidRPr="00AD0FF5" w:rsidRDefault="0044230E" w:rsidP="007919B1">
            <w:pPr>
              <w:pStyle w:val="TableParagraph"/>
              <w:ind w:left="118" w:right="109"/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  <w:b/>
                <w:lang w:val="en-US"/>
              </w:rPr>
              <w:t>NAČIN</w:t>
            </w:r>
            <w:r w:rsidRPr="00AD0FF5">
              <w:rPr>
                <w:rFonts w:asciiTheme="minorHAnsi" w:hAnsiTheme="minorHAnsi" w:cstheme="minorHAnsi"/>
                <w:b/>
                <w:spacing w:val="-5"/>
                <w:lang w:val="en-US"/>
              </w:rPr>
              <w:t xml:space="preserve"> </w:t>
            </w:r>
            <w:r w:rsidRPr="00AD0FF5">
              <w:rPr>
                <w:rFonts w:asciiTheme="minorHAnsi" w:hAnsiTheme="minorHAnsi" w:cstheme="minorHAnsi"/>
                <w:b/>
                <w:lang w:val="en-US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9BC8" w14:textId="77777777" w:rsidR="0044230E" w:rsidRPr="00AD0FF5" w:rsidRDefault="0044230E" w:rsidP="007919B1">
            <w:pPr>
              <w:spacing w:line="276" w:lineRule="auto"/>
              <w:rPr>
                <w:rFonts w:asciiTheme="minorHAnsi" w:hAnsiTheme="minorHAnsi" w:cstheme="minorHAnsi"/>
                <w:color w:val="00000A"/>
              </w:rPr>
            </w:pPr>
            <w:r w:rsidRPr="00AD0FF5">
              <w:rPr>
                <w:rFonts w:asciiTheme="minorHAnsi" w:hAnsiTheme="minorHAnsi" w:cstheme="minorHAnsi"/>
                <w:color w:val="00000A"/>
              </w:rPr>
              <w:t>Uređenje panoa u predvorju škole s podacima o sjećanju na žrtvu Vukovara u Domovinskom ratu</w:t>
            </w:r>
          </w:p>
          <w:p w14:paraId="10BD1390" w14:textId="77777777" w:rsidR="0044230E" w:rsidRPr="00AD0FF5" w:rsidRDefault="0044230E" w:rsidP="007919B1">
            <w:pPr>
              <w:spacing w:line="276" w:lineRule="auto"/>
              <w:rPr>
                <w:rFonts w:asciiTheme="minorHAnsi" w:hAnsiTheme="minorHAnsi" w:cstheme="minorHAnsi"/>
                <w:color w:val="00000A"/>
              </w:rPr>
            </w:pPr>
            <w:r w:rsidRPr="00AD0FF5">
              <w:rPr>
                <w:rFonts w:asciiTheme="minorHAnsi" w:hAnsiTheme="minorHAnsi" w:cstheme="minorHAnsi"/>
                <w:color w:val="00000A"/>
              </w:rPr>
              <w:t>Paljenje svijeća na vanjskom i u unutarnjem prostoru škole</w:t>
            </w:r>
          </w:p>
          <w:p w14:paraId="40A42EDD" w14:textId="77777777" w:rsidR="0044230E" w:rsidRPr="00AD0FF5" w:rsidRDefault="0044230E" w:rsidP="007919B1">
            <w:pPr>
              <w:tabs>
                <w:tab w:val="left" w:pos="830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  <w:color w:val="00000A"/>
              </w:rPr>
              <w:t>Posjet Vukovaru (učenici 8. razreda)</w:t>
            </w:r>
          </w:p>
        </w:tc>
      </w:tr>
      <w:tr w:rsidR="0044230E" w:rsidRPr="00DD0CEC" w14:paraId="03F6B4B4" w14:textId="77777777" w:rsidTr="007919B1">
        <w:trPr>
          <w:trHeight w:val="93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644D55E" w14:textId="77777777" w:rsidR="0044230E" w:rsidRPr="00AD0FF5" w:rsidRDefault="0044230E" w:rsidP="007919B1">
            <w:pPr>
              <w:pStyle w:val="TableParagraph"/>
              <w:spacing w:before="177"/>
              <w:ind w:left="118" w:right="106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AD0FF5">
              <w:rPr>
                <w:rFonts w:asciiTheme="minorHAnsi" w:hAnsiTheme="minorHAnsi" w:cstheme="minorHAnsi"/>
                <w:b/>
                <w:lang w:val="en-US"/>
              </w:rPr>
              <w:t>PLANIRANI</w:t>
            </w:r>
            <w:r w:rsidRPr="00AD0FF5">
              <w:rPr>
                <w:rFonts w:asciiTheme="minorHAnsi" w:hAnsiTheme="minorHAnsi" w:cstheme="minorHAnsi"/>
                <w:b/>
                <w:spacing w:val="-4"/>
                <w:lang w:val="en-US"/>
              </w:rPr>
              <w:t xml:space="preserve"> </w:t>
            </w:r>
            <w:r w:rsidRPr="00AD0FF5">
              <w:rPr>
                <w:rFonts w:asciiTheme="minorHAnsi" w:hAnsiTheme="minorHAnsi" w:cstheme="minorHAnsi"/>
                <w:b/>
                <w:lang w:val="en-US"/>
              </w:rPr>
              <w:t>BROJ</w:t>
            </w:r>
            <w:r w:rsidRPr="00AD0FF5">
              <w:rPr>
                <w:rFonts w:asciiTheme="minorHAnsi" w:hAnsiTheme="minorHAnsi" w:cstheme="minorHAnsi"/>
                <w:b/>
                <w:spacing w:val="-4"/>
                <w:lang w:val="en-US"/>
              </w:rPr>
              <w:t xml:space="preserve"> </w:t>
            </w:r>
            <w:r w:rsidRPr="00AD0FF5">
              <w:rPr>
                <w:rFonts w:asciiTheme="minorHAnsi" w:hAnsiTheme="minorHAnsi" w:cstheme="minorHAnsi"/>
                <w:b/>
                <w:lang w:val="en-US"/>
              </w:rPr>
              <w:t>UČENIKA</w:t>
            </w:r>
          </w:p>
          <w:p w14:paraId="69BA45E5" w14:textId="77777777" w:rsidR="0044230E" w:rsidRPr="00AD0FF5" w:rsidRDefault="0044230E" w:rsidP="007919B1">
            <w:pPr>
              <w:pStyle w:val="TableParagraph"/>
              <w:spacing w:before="12"/>
              <w:ind w:left="118" w:right="103"/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  <w:b/>
                <w:lang w:val="en-US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85EB9" w14:textId="77777777" w:rsidR="0044230E" w:rsidRPr="00AD0FF5" w:rsidRDefault="0044230E" w:rsidP="007919B1">
            <w:pPr>
              <w:ind w:left="107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svi učenici OŠ Stjepana Bencekovića</w:t>
            </w:r>
          </w:p>
        </w:tc>
      </w:tr>
      <w:tr w:rsidR="0044230E" w:rsidRPr="00DD0CEC" w14:paraId="23A6EC8B" w14:textId="77777777" w:rsidTr="007919B1">
        <w:trPr>
          <w:trHeight w:val="832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A7F1A89" w14:textId="77777777" w:rsidR="0044230E" w:rsidRPr="00AD0FF5" w:rsidRDefault="0044230E" w:rsidP="007919B1">
            <w:pPr>
              <w:pStyle w:val="TableParagraph"/>
              <w:snapToGrid w:val="0"/>
              <w:spacing w:before="5"/>
              <w:rPr>
                <w:rFonts w:asciiTheme="minorHAnsi" w:hAnsiTheme="minorHAnsi" w:cstheme="minorHAnsi"/>
                <w:lang w:val="en-US"/>
              </w:rPr>
            </w:pPr>
          </w:p>
          <w:p w14:paraId="6929B5A3" w14:textId="77777777" w:rsidR="0044230E" w:rsidRPr="00AD0FF5" w:rsidRDefault="0044230E" w:rsidP="007919B1">
            <w:pPr>
              <w:pStyle w:val="TableParagraph"/>
              <w:ind w:left="118" w:right="108"/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  <w:b/>
                <w:lang w:val="en-US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0D14" w14:textId="77777777" w:rsidR="0044230E" w:rsidRPr="00AD0FF5" w:rsidRDefault="0044230E" w:rsidP="007919B1">
            <w:pPr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18. studeni 202</w:t>
            </w:r>
            <w:r w:rsidR="00992F4A">
              <w:rPr>
                <w:rFonts w:asciiTheme="minorHAnsi" w:hAnsiTheme="minorHAnsi" w:cstheme="minorHAnsi"/>
              </w:rPr>
              <w:t>6</w:t>
            </w:r>
            <w:r w:rsidRPr="00AD0FF5">
              <w:rPr>
                <w:rFonts w:asciiTheme="minorHAnsi" w:hAnsiTheme="minorHAnsi" w:cstheme="minorHAnsi"/>
              </w:rPr>
              <w:t>. - obilježavanje uoči dana u školi</w:t>
            </w:r>
          </w:p>
          <w:p w14:paraId="68446A17" w14:textId="77777777" w:rsidR="0044230E" w:rsidRPr="00AD0FF5" w:rsidRDefault="0044230E" w:rsidP="007919B1">
            <w:pPr>
              <w:ind w:left="107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prema rasporedu posjeta škola, posjet učenika 8. razreda</w:t>
            </w:r>
          </w:p>
        </w:tc>
      </w:tr>
      <w:tr w:rsidR="0044230E" w:rsidRPr="00DD0CEC" w14:paraId="5D69A2E4" w14:textId="77777777" w:rsidTr="007919B1">
        <w:trPr>
          <w:trHeight w:val="115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5CD5FD8" w14:textId="77777777" w:rsidR="0044230E" w:rsidRPr="00AD0FF5" w:rsidRDefault="0044230E" w:rsidP="007919B1">
            <w:pPr>
              <w:pStyle w:val="TableParagraph"/>
              <w:spacing w:line="252" w:lineRule="auto"/>
              <w:ind w:left="118" w:right="105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AD0FF5">
              <w:rPr>
                <w:rFonts w:asciiTheme="minorHAnsi" w:hAnsiTheme="minorHAnsi" w:cstheme="minorHAnsi"/>
                <w:b/>
              </w:rPr>
              <w:t>NAČIN VREDNOVANJA I</w:t>
            </w:r>
            <w:r w:rsidRPr="00AD0FF5">
              <w:rPr>
                <w:rFonts w:asciiTheme="minorHAnsi" w:hAnsiTheme="minorHAnsi" w:cstheme="minorHAnsi"/>
                <w:b/>
                <w:spacing w:val="-58"/>
              </w:rPr>
              <w:t xml:space="preserve"> </w:t>
            </w:r>
            <w:r w:rsidRPr="00AD0FF5">
              <w:rPr>
                <w:rFonts w:asciiTheme="minorHAnsi" w:hAnsiTheme="minorHAnsi" w:cstheme="minorHAnsi"/>
                <w:b/>
              </w:rPr>
              <w:t>NAČIN KORIŠTENJA</w:t>
            </w:r>
            <w:r w:rsidRPr="00AD0FF5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AD0FF5">
              <w:rPr>
                <w:rFonts w:asciiTheme="minorHAnsi" w:hAnsiTheme="minorHAnsi" w:cstheme="minorHAnsi"/>
                <w:b/>
              </w:rPr>
              <w:t>REZULTATA</w:t>
            </w:r>
          </w:p>
          <w:p w14:paraId="42E2C905" w14:textId="77777777" w:rsidR="0044230E" w:rsidRPr="00AD0FF5" w:rsidRDefault="0044230E" w:rsidP="007919B1">
            <w:pPr>
              <w:pStyle w:val="TableParagraph"/>
              <w:spacing w:line="266" w:lineRule="exact"/>
              <w:ind w:left="118" w:right="107"/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  <w:b/>
                <w:lang w:val="en-US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69FB5" w14:textId="77777777" w:rsidR="0044230E" w:rsidRPr="00AD0FF5" w:rsidRDefault="0044230E" w:rsidP="007919B1">
            <w:pPr>
              <w:tabs>
                <w:tab w:val="left" w:pos="830"/>
              </w:tabs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Objavljivanje na mrežnim stranicama škole</w:t>
            </w:r>
          </w:p>
        </w:tc>
      </w:tr>
      <w:tr w:rsidR="0044230E" w:rsidRPr="00DD0CEC" w14:paraId="2C07DF3A" w14:textId="77777777" w:rsidTr="007919B1">
        <w:trPr>
          <w:trHeight w:val="95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89AF140" w14:textId="77777777" w:rsidR="0044230E" w:rsidRPr="00AD0FF5" w:rsidRDefault="0044230E" w:rsidP="007919B1">
            <w:pPr>
              <w:pStyle w:val="TableParagraph"/>
              <w:snapToGrid w:val="0"/>
              <w:spacing w:before="10"/>
              <w:rPr>
                <w:rFonts w:asciiTheme="minorHAnsi" w:hAnsiTheme="minorHAnsi" w:cstheme="minorHAnsi"/>
                <w:lang w:val="en-US"/>
              </w:rPr>
            </w:pPr>
          </w:p>
          <w:p w14:paraId="2B25F7B9" w14:textId="77777777" w:rsidR="0044230E" w:rsidRPr="00AD0FF5" w:rsidRDefault="0044230E" w:rsidP="007919B1">
            <w:pPr>
              <w:pStyle w:val="TableParagraph"/>
              <w:ind w:left="118" w:right="107"/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  <w:b/>
                <w:lang w:val="en-US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D3505" w14:textId="77777777" w:rsidR="0044230E" w:rsidRPr="00AD0FF5" w:rsidRDefault="0044230E" w:rsidP="007919B1">
            <w:pPr>
              <w:pStyle w:val="TableParagraph"/>
              <w:tabs>
                <w:tab w:val="left" w:pos="828"/>
              </w:tabs>
              <w:ind w:left="827"/>
              <w:rPr>
                <w:rFonts w:asciiTheme="minorHAnsi" w:hAnsiTheme="minorHAnsi" w:cstheme="minorHAnsi"/>
              </w:rPr>
            </w:pPr>
            <w:bookmarkStart w:id="88" w:name="_GoBack11"/>
            <w:bookmarkEnd w:id="88"/>
            <w:r w:rsidRPr="00AD0FF5">
              <w:rPr>
                <w:rFonts w:asciiTheme="minorHAnsi" w:hAnsiTheme="minorHAnsi" w:cstheme="minorHAnsi"/>
              </w:rPr>
              <w:t>- materijali za pano, svijeće</w:t>
            </w:r>
          </w:p>
        </w:tc>
      </w:tr>
    </w:tbl>
    <w:p w14:paraId="450B88D0" w14:textId="77777777" w:rsidR="00EB2219" w:rsidRPr="00DD0CEC" w:rsidRDefault="00EB2219" w:rsidP="00EB2219">
      <w:pPr>
        <w:rPr>
          <w:rFonts w:asciiTheme="majorHAnsi" w:hAnsiTheme="majorHAnsi"/>
        </w:rPr>
      </w:pPr>
    </w:p>
    <w:p w14:paraId="668C7E1C" w14:textId="77777777" w:rsidR="00D53EB0" w:rsidRPr="00DD0CEC" w:rsidRDefault="00D53EB0" w:rsidP="00EB2219">
      <w:pPr>
        <w:rPr>
          <w:rFonts w:asciiTheme="majorHAnsi" w:hAnsiTheme="majorHAnsi"/>
        </w:rPr>
      </w:pPr>
    </w:p>
    <w:p w14:paraId="36CEDD40" w14:textId="77777777" w:rsidR="00D53EB0" w:rsidRPr="00DD0CEC" w:rsidRDefault="00D53EB0" w:rsidP="00EB2219">
      <w:pPr>
        <w:rPr>
          <w:rFonts w:asciiTheme="majorHAnsi" w:hAnsiTheme="majorHAnsi"/>
        </w:rPr>
      </w:pPr>
    </w:p>
    <w:p w14:paraId="390ABB5D" w14:textId="77777777" w:rsidR="00D53EB0" w:rsidRPr="00DD0CEC" w:rsidRDefault="00D53EB0" w:rsidP="00EB2219">
      <w:pPr>
        <w:rPr>
          <w:rFonts w:asciiTheme="majorHAnsi" w:hAnsiTheme="majorHAnsi"/>
        </w:rPr>
      </w:pPr>
    </w:p>
    <w:p w14:paraId="6BC2B3D4" w14:textId="77777777" w:rsidR="00D53EB0" w:rsidRPr="00DD0CEC" w:rsidRDefault="00D53EB0" w:rsidP="00EB2219">
      <w:pPr>
        <w:rPr>
          <w:rFonts w:asciiTheme="majorHAnsi" w:hAnsiTheme="majorHAnsi"/>
        </w:rPr>
      </w:pPr>
    </w:p>
    <w:p w14:paraId="2779AC13" w14:textId="77777777" w:rsidR="00D53EB0" w:rsidRPr="00DD0CEC" w:rsidRDefault="00D53EB0" w:rsidP="00EB2219">
      <w:pPr>
        <w:rPr>
          <w:rFonts w:asciiTheme="majorHAnsi" w:hAnsiTheme="majorHAnsi"/>
        </w:rPr>
      </w:pPr>
    </w:p>
    <w:p w14:paraId="01CB29A6" w14:textId="77777777" w:rsidR="00D53EB0" w:rsidRPr="00DD0CEC" w:rsidRDefault="00D53EB0" w:rsidP="00EB2219">
      <w:pPr>
        <w:rPr>
          <w:rFonts w:asciiTheme="majorHAnsi" w:hAnsiTheme="majorHAnsi"/>
        </w:rPr>
      </w:pPr>
    </w:p>
    <w:tbl>
      <w:tblPr>
        <w:tblpPr w:leftFromText="180" w:rightFromText="180" w:vertAnchor="text" w:horzAnchor="margin" w:tblpXSpec="center" w:tblpY="110"/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5948"/>
      </w:tblGrid>
      <w:tr w:rsidR="00D53EB0" w:rsidRPr="00DD0CEC" w14:paraId="4334F9B3" w14:textId="77777777" w:rsidTr="0078018B">
        <w:trPr>
          <w:trHeight w:val="699"/>
        </w:trPr>
        <w:tc>
          <w:tcPr>
            <w:tcW w:w="3114" w:type="dxa"/>
            <w:shd w:val="clear" w:color="auto" w:fill="CCCCFF"/>
          </w:tcPr>
          <w:p w14:paraId="6A09897D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AEC657F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NAZIV AKTIVNOSTI/PROGRAMA</w:t>
            </w:r>
          </w:p>
        </w:tc>
        <w:tc>
          <w:tcPr>
            <w:tcW w:w="5948" w:type="dxa"/>
          </w:tcPr>
          <w:p w14:paraId="29FE5E87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1E7D2D06" w14:textId="77777777" w:rsidR="00D53EB0" w:rsidRPr="00AD0FF5" w:rsidRDefault="00065E28" w:rsidP="00D53EB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F6490">
              <w:rPr>
                <w:rFonts w:asciiTheme="minorHAnsi" w:hAnsiTheme="minorHAnsi" w:cstheme="minorHAnsi"/>
                <w:b/>
              </w:rPr>
              <w:t>KNJIŽEVNI SUSRET</w:t>
            </w:r>
            <w:r w:rsidR="00D53EB0" w:rsidRPr="00AD0FF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D53EB0" w:rsidRPr="00DD0CEC" w14:paraId="2350A2BF" w14:textId="77777777" w:rsidTr="0078018B">
        <w:trPr>
          <w:trHeight w:val="699"/>
        </w:trPr>
        <w:tc>
          <w:tcPr>
            <w:tcW w:w="3114" w:type="dxa"/>
            <w:shd w:val="clear" w:color="auto" w:fill="CCCCFF"/>
          </w:tcPr>
          <w:p w14:paraId="625C1C8B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2BFFC82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NAMJENA</w:t>
            </w:r>
          </w:p>
        </w:tc>
        <w:tc>
          <w:tcPr>
            <w:tcW w:w="5948" w:type="dxa"/>
          </w:tcPr>
          <w:p w14:paraId="1A46ABF2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</w:rPr>
            </w:pPr>
          </w:p>
          <w:p w14:paraId="243F168B" w14:textId="77777777" w:rsidR="00D53EB0" w:rsidRPr="00AD0FF5" w:rsidRDefault="004F6490" w:rsidP="00D53EB0">
            <w:pPr>
              <w:jc w:val="center"/>
              <w:rPr>
                <w:rFonts w:asciiTheme="minorHAnsi" w:hAnsiTheme="minorHAnsi" w:cstheme="minorHAnsi"/>
              </w:rPr>
            </w:pPr>
            <w:r w:rsidRPr="004F6490">
              <w:rPr>
                <w:rFonts w:asciiTheme="minorHAnsi" w:hAnsiTheme="minorHAnsi" w:cstheme="minorHAnsi"/>
              </w:rPr>
              <w:t>Poticanje interesa za čitanje i književnost te razvijanje čitateljskih navika i kulture učenika.</w:t>
            </w:r>
          </w:p>
        </w:tc>
      </w:tr>
      <w:tr w:rsidR="00D53EB0" w:rsidRPr="00DD0CEC" w14:paraId="5FDBEBAD" w14:textId="77777777" w:rsidTr="0078018B">
        <w:trPr>
          <w:trHeight w:val="606"/>
        </w:trPr>
        <w:tc>
          <w:tcPr>
            <w:tcW w:w="3114" w:type="dxa"/>
            <w:shd w:val="clear" w:color="auto" w:fill="CCCCFF"/>
          </w:tcPr>
          <w:p w14:paraId="67804177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3E5C6865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RAZRED</w:t>
            </w:r>
          </w:p>
        </w:tc>
        <w:tc>
          <w:tcPr>
            <w:tcW w:w="5948" w:type="dxa"/>
          </w:tcPr>
          <w:p w14:paraId="7A1DAF53" w14:textId="77777777" w:rsidR="00D53EB0" w:rsidRPr="00AD0FF5" w:rsidRDefault="00D53EB0" w:rsidP="00D53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0FF5">
              <w:rPr>
                <w:rFonts w:asciiTheme="minorHAnsi" w:hAnsiTheme="minorHAnsi" w:cstheme="minorHAnsi"/>
              </w:rPr>
              <w:t>razredna nastava</w:t>
            </w:r>
          </w:p>
        </w:tc>
      </w:tr>
      <w:tr w:rsidR="00D53EB0" w:rsidRPr="00DD0CEC" w14:paraId="39C2252F" w14:textId="77777777" w:rsidTr="0078018B">
        <w:trPr>
          <w:trHeight w:val="787"/>
        </w:trPr>
        <w:tc>
          <w:tcPr>
            <w:tcW w:w="3114" w:type="dxa"/>
            <w:shd w:val="clear" w:color="auto" w:fill="CCCCFF"/>
          </w:tcPr>
          <w:p w14:paraId="12ED34AD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310A88BF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NOSITELJ AKTIVNOSTI/PROGRAMA</w:t>
            </w:r>
          </w:p>
        </w:tc>
        <w:tc>
          <w:tcPr>
            <w:tcW w:w="5948" w:type="dxa"/>
          </w:tcPr>
          <w:p w14:paraId="7C2CCE31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</w:rPr>
            </w:pPr>
          </w:p>
          <w:p w14:paraId="5DEF2097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Stručni suradnik knjižničar-Dunja Golubić</w:t>
            </w:r>
          </w:p>
        </w:tc>
      </w:tr>
      <w:tr w:rsidR="00D53EB0" w:rsidRPr="00DD0CEC" w14:paraId="0B18E027" w14:textId="77777777" w:rsidTr="0078018B">
        <w:tc>
          <w:tcPr>
            <w:tcW w:w="3114" w:type="dxa"/>
            <w:shd w:val="clear" w:color="auto" w:fill="CCCCFF"/>
          </w:tcPr>
          <w:p w14:paraId="68195E3A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3040D553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244AD77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5FBF7FAD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CILJEVI</w:t>
            </w:r>
          </w:p>
        </w:tc>
        <w:tc>
          <w:tcPr>
            <w:tcW w:w="5948" w:type="dxa"/>
          </w:tcPr>
          <w:p w14:paraId="5091FAB2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-razvijanje interesa za knjigu -poticanje čitanja</w:t>
            </w:r>
          </w:p>
          <w:p w14:paraId="0B4B5942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 xml:space="preserve"> -njegovanje ljubavi prema hrvatskom jeziku i književnosti </w:t>
            </w:r>
          </w:p>
          <w:p w14:paraId="64ABDD3D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 xml:space="preserve">-poticanje pozitivnog stava prema umjetničkom stvaralaštvu </w:t>
            </w:r>
          </w:p>
          <w:p w14:paraId="30536A11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-poticanje cjeloživotnog učenja</w:t>
            </w:r>
          </w:p>
        </w:tc>
      </w:tr>
      <w:tr w:rsidR="00D53EB0" w:rsidRPr="00DD0CEC" w14:paraId="47F5DC60" w14:textId="77777777" w:rsidTr="0078018B">
        <w:trPr>
          <w:trHeight w:val="1518"/>
        </w:trPr>
        <w:tc>
          <w:tcPr>
            <w:tcW w:w="3114" w:type="dxa"/>
            <w:shd w:val="clear" w:color="auto" w:fill="CCCCFF"/>
          </w:tcPr>
          <w:p w14:paraId="545BE0B4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63C83D7E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13EBFE64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OČEKIVANI ISHODI</w:t>
            </w:r>
          </w:p>
        </w:tc>
        <w:tc>
          <w:tcPr>
            <w:tcW w:w="5948" w:type="dxa"/>
          </w:tcPr>
          <w:p w14:paraId="5F8B0038" w14:textId="77777777" w:rsidR="00D53EB0" w:rsidRPr="00AD0FF5" w:rsidRDefault="00D53EB0" w:rsidP="0053573C">
            <w:pPr>
              <w:rPr>
                <w:rFonts w:asciiTheme="minorHAnsi" w:hAnsiTheme="minorHAnsi" w:cstheme="minorHAnsi"/>
              </w:rPr>
            </w:pPr>
          </w:p>
          <w:p w14:paraId="72943F87" w14:textId="77777777" w:rsidR="0053573C" w:rsidRPr="0053573C" w:rsidRDefault="0053573C" w:rsidP="0053573C">
            <w:pPr>
              <w:rPr>
                <w:rFonts w:asciiTheme="minorHAnsi" w:hAnsiTheme="minorHAnsi" w:cstheme="minorHAnsi"/>
              </w:rPr>
            </w:pPr>
            <w:r w:rsidRPr="0053573C">
              <w:rPr>
                <w:rFonts w:asciiTheme="minorHAnsi" w:hAnsiTheme="minorHAnsi" w:cstheme="minorHAnsi"/>
              </w:rPr>
              <w:t>Nakon planirane aktivnosti učenici će moći:</w:t>
            </w:r>
          </w:p>
          <w:p w14:paraId="3C56206B" w14:textId="77777777" w:rsidR="0053573C" w:rsidRPr="0053573C" w:rsidRDefault="0053573C" w:rsidP="0053573C">
            <w:pPr>
              <w:rPr>
                <w:rFonts w:asciiTheme="minorHAnsi" w:hAnsiTheme="minorHAnsi" w:cstheme="minorHAnsi"/>
              </w:rPr>
            </w:pPr>
            <w:r w:rsidRPr="0053573C">
              <w:rPr>
                <w:rFonts w:asciiTheme="minorHAnsi" w:hAnsiTheme="minorHAnsi" w:cstheme="minorHAnsi"/>
              </w:rPr>
              <w:t>- Obrazložiti vlastiti stav i doživljaj teme književnog susreta</w:t>
            </w:r>
          </w:p>
          <w:p w14:paraId="4F2684CF" w14:textId="77777777" w:rsidR="0053573C" w:rsidRPr="0053573C" w:rsidRDefault="0053573C" w:rsidP="0053573C">
            <w:pPr>
              <w:rPr>
                <w:rFonts w:asciiTheme="minorHAnsi" w:hAnsiTheme="minorHAnsi" w:cstheme="minorHAnsi"/>
              </w:rPr>
            </w:pPr>
            <w:r w:rsidRPr="0053573C">
              <w:rPr>
                <w:rFonts w:asciiTheme="minorHAnsi" w:hAnsiTheme="minorHAnsi" w:cstheme="minorHAnsi"/>
              </w:rPr>
              <w:t>- Izražavati svoje misli, pitanja i zapažanja u skladu s komunikacijskom situacijom</w:t>
            </w:r>
          </w:p>
          <w:p w14:paraId="13C1CE2C" w14:textId="77777777" w:rsidR="0053573C" w:rsidRPr="0053573C" w:rsidRDefault="0053573C" w:rsidP="0053573C">
            <w:pPr>
              <w:rPr>
                <w:rFonts w:asciiTheme="minorHAnsi" w:hAnsiTheme="minorHAnsi" w:cstheme="minorHAnsi"/>
              </w:rPr>
            </w:pPr>
            <w:r w:rsidRPr="0053573C">
              <w:rPr>
                <w:rFonts w:asciiTheme="minorHAnsi" w:hAnsiTheme="minorHAnsi" w:cstheme="minorHAnsi"/>
              </w:rPr>
              <w:t>- Prikladno, uljudno i s poštovanjem komunicirati s književnikom/književnicom</w:t>
            </w:r>
          </w:p>
          <w:p w14:paraId="0D0F20B7" w14:textId="77777777" w:rsidR="0053573C" w:rsidRPr="0053573C" w:rsidRDefault="0053573C" w:rsidP="0053573C">
            <w:pPr>
              <w:rPr>
                <w:rFonts w:asciiTheme="minorHAnsi" w:hAnsiTheme="minorHAnsi" w:cstheme="minorHAnsi"/>
              </w:rPr>
            </w:pPr>
            <w:r w:rsidRPr="0053573C">
              <w:rPr>
                <w:rFonts w:asciiTheme="minorHAnsi" w:hAnsiTheme="minorHAnsi" w:cstheme="minorHAnsi"/>
              </w:rPr>
              <w:t>- Pažljivo i aktivno slušati izlaganje i odgovore drugih sudionika</w:t>
            </w:r>
          </w:p>
          <w:p w14:paraId="1866BED6" w14:textId="77777777" w:rsidR="0053573C" w:rsidRPr="0053573C" w:rsidRDefault="0053573C" w:rsidP="0053573C">
            <w:pPr>
              <w:rPr>
                <w:rFonts w:asciiTheme="minorHAnsi" w:hAnsiTheme="minorHAnsi" w:cstheme="minorHAnsi"/>
              </w:rPr>
            </w:pPr>
          </w:p>
          <w:p w14:paraId="38B3CD9E" w14:textId="77777777" w:rsidR="0053573C" w:rsidRPr="0053573C" w:rsidRDefault="0053573C" w:rsidP="0053573C">
            <w:pPr>
              <w:rPr>
                <w:rFonts w:asciiTheme="minorHAnsi" w:hAnsiTheme="minorHAnsi" w:cstheme="minorHAnsi"/>
              </w:rPr>
            </w:pPr>
            <w:r w:rsidRPr="0053573C">
              <w:rPr>
                <w:rFonts w:asciiTheme="minorHAnsi" w:hAnsiTheme="minorHAnsi" w:cstheme="minorHAnsi"/>
              </w:rPr>
              <w:t>POVEZANOST S KURIKULUMOM (MEĐUPREDMETNE TEME I ISHODI)</w:t>
            </w:r>
          </w:p>
          <w:p w14:paraId="64E3F0E0" w14:textId="77777777" w:rsidR="0053573C" w:rsidRPr="0053573C" w:rsidRDefault="0053573C" w:rsidP="0053573C">
            <w:pPr>
              <w:rPr>
                <w:rFonts w:asciiTheme="minorHAnsi" w:hAnsiTheme="minorHAnsi" w:cstheme="minorHAnsi"/>
              </w:rPr>
            </w:pPr>
            <w:r w:rsidRPr="0053573C">
              <w:rPr>
                <w:rFonts w:asciiTheme="minorHAnsi" w:hAnsiTheme="minorHAnsi" w:cstheme="minorHAnsi"/>
              </w:rPr>
              <w:t>- Hrvatski jezik (HJ):</w:t>
            </w:r>
          </w:p>
          <w:p w14:paraId="179CB059" w14:textId="77777777" w:rsidR="0053573C" w:rsidRPr="0053573C" w:rsidRDefault="0053573C" w:rsidP="0053573C">
            <w:pPr>
              <w:rPr>
                <w:rFonts w:asciiTheme="minorHAnsi" w:hAnsiTheme="minorHAnsi" w:cstheme="minorHAnsi"/>
              </w:rPr>
            </w:pPr>
            <w:r w:rsidRPr="0053573C">
              <w:rPr>
                <w:rFonts w:asciiTheme="minorHAnsi" w:hAnsiTheme="minorHAnsi" w:cstheme="minorHAnsi"/>
              </w:rPr>
              <w:t xml:space="preserve">  • HJ A.1.1. / HJ A.2.1. Učenik sluša jednostavne tekstove, razgovara o njima i izražava svoja razmišljanja.</w:t>
            </w:r>
          </w:p>
          <w:p w14:paraId="7125FA2E" w14:textId="77777777" w:rsidR="0053573C" w:rsidRPr="0053573C" w:rsidRDefault="0053573C" w:rsidP="0053573C">
            <w:pPr>
              <w:rPr>
                <w:rFonts w:asciiTheme="minorHAnsi" w:hAnsiTheme="minorHAnsi" w:cstheme="minorHAnsi"/>
              </w:rPr>
            </w:pPr>
            <w:r w:rsidRPr="0053573C">
              <w:rPr>
                <w:rFonts w:asciiTheme="minorHAnsi" w:hAnsiTheme="minorHAnsi" w:cstheme="minorHAnsi"/>
              </w:rPr>
              <w:t xml:space="preserve">  • HJ B.1.4. / HJ B.2.4. Učenik izražava svoj doživljaj književnoga teksta.</w:t>
            </w:r>
          </w:p>
          <w:p w14:paraId="58FBAB39" w14:textId="77777777" w:rsidR="0053573C" w:rsidRPr="0053573C" w:rsidRDefault="0053573C" w:rsidP="0053573C">
            <w:pPr>
              <w:rPr>
                <w:rFonts w:asciiTheme="minorHAnsi" w:hAnsiTheme="minorHAnsi" w:cstheme="minorHAnsi"/>
              </w:rPr>
            </w:pPr>
            <w:r w:rsidRPr="0053573C">
              <w:rPr>
                <w:rFonts w:asciiTheme="minorHAnsi" w:hAnsiTheme="minorHAnsi" w:cstheme="minorHAnsi"/>
              </w:rPr>
              <w:t>- Osobni i socijalni razvoj (OSR):</w:t>
            </w:r>
          </w:p>
          <w:p w14:paraId="49E494EE" w14:textId="77777777" w:rsidR="0053573C" w:rsidRPr="0053573C" w:rsidRDefault="0053573C" w:rsidP="0053573C">
            <w:pPr>
              <w:rPr>
                <w:rFonts w:asciiTheme="minorHAnsi" w:hAnsiTheme="minorHAnsi" w:cstheme="minorHAnsi"/>
              </w:rPr>
            </w:pPr>
            <w:r w:rsidRPr="0053573C">
              <w:rPr>
                <w:rFonts w:asciiTheme="minorHAnsi" w:hAnsiTheme="minorHAnsi" w:cstheme="minorHAnsi"/>
              </w:rPr>
              <w:t xml:space="preserve">  • osr B.1.2. / osr B.2.2. Razvija komunikacijske vještine i uvažava sugovornika.</w:t>
            </w:r>
          </w:p>
          <w:p w14:paraId="61324587" w14:textId="77777777" w:rsidR="0053573C" w:rsidRPr="0053573C" w:rsidRDefault="0053573C" w:rsidP="0053573C">
            <w:pPr>
              <w:rPr>
                <w:rFonts w:asciiTheme="minorHAnsi" w:hAnsiTheme="minorHAnsi" w:cstheme="minorHAnsi"/>
              </w:rPr>
            </w:pPr>
            <w:r w:rsidRPr="0053573C">
              <w:rPr>
                <w:rFonts w:asciiTheme="minorHAnsi" w:hAnsiTheme="minorHAnsi" w:cstheme="minorHAnsi"/>
              </w:rPr>
              <w:t>- Učiti kako učiti (UKU):</w:t>
            </w:r>
          </w:p>
          <w:p w14:paraId="60A2286E" w14:textId="77777777" w:rsidR="00D53EB0" w:rsidRPr="00AD0FF5" w:rsidRDefault="0053573C" w:rsidP="0053573C">
            <w:pPr>
              <w:rPr>
                <w:rFonts w:asciiTheme="minorHAnsi" w:hAnsiTheme="minorHAnsi" w:cstheme="minorHAnsi"/>
              </w:rPr>
            </w:pPr>
            <w:r w:rsidRPr="0053573C">
              <w:rPr>
                <w:rFonts w:asciiTheme="minorHAnsi" w:hAnsiTheme="minorHAnsi" w:cstheme="minorHAnsi"/>
              </w:rPr>
              <w:t xml:space="preserve">  • uku A.1.1. Učenik uz usmjeravanje odabire informacije i postavlja pitanja.</w:t>
            </w:r>
          </w:p>
        </w:tc>
      </w:tr>
      <w:tr w:rsidR="00D53EB0" w:rsidRPr="00DD0CEC" w14:paraId="626A1A6B" w14:textId="77777777" w:rsidTr="0078018B">
        <w:trPr>
          <w:trHeight w:val="987"/>
        </w:trPr>
        <w:tc>
          <w:tcPr>
            <w:tcW w:w="3114" w:type="dxa"/>
            <w:shd w:val="clear" w:color="auto" w:fill="CCCCFF"/>
          </w:tcPr>
          <w:p w14:paraId="3E14359A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28592FE9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NAČIN REALIZACIJE</w:t>
            </w:r>
          </w:p>
        </w:tc>
        <w:tc>
          <w:tcPr>
            <w:tcW w:w="5948" w:type="dxa"/>
          </w:tcPr>
          <w:p w14:paraId="008FC4C1" w14:textId="77777777" w:rsidR="00E03A5D" w:rsidRPr="00E03A5D" w:rsidRDefault="00E03A5D" w:rsidP="00E03A5D">
            <w:pPr>
              <w:rPr>
                <w:rFonts w:asciiTheme="minorHAnsi" w:hAnsiTheme="minorHAnsi" w:cstheme="minorHAnsi"/>
              </w:rPr>
            </w:pPr>
            <w:r w:rsidRPr="00E03A5D">
              <w:rPr>
                <w:rFonts w:asciiTheme="minorHAnsi" w:hAnsiTheme="minorHAnsi" w:cstheme="minorHAnsi"/>
              </w:rPr>
              <w:t>- Istraživanje biografije i djela književnika/književnice prije susreta</w:t>
            </w:r>
          </w:p>
          <w:p w14:paraId="267BE20D" w14:textId="77777777" w:rsidR="00E03A5D" w:rsidRPr="00E03A5D" w:rsidRDefault="00E03A5D" w:rsidP="00E03A5D">
            <w:pPr>
              <w:rPr>
                <w:rFonts w:asciiTheme="minorHAnsi" w:hAnsiTheme="minorHAnsi" w:cstheme="minorHAnsi"/>
              </w:rPr>
            </w:pPr>
            <w:r w:rsidRPr="00E03A5D">
              <w:rPr>
                <w:rFonts w:asciiTheme="minorHAnsi" w:hAnsiTheme="minorHAnsi" w:cstheme="minorHAnsi"/>
              </w:rPr>
              <w:t>- Zajedničko čitanje odabranih ulomaka na satovima lektire/knjižničnog odgoja</w:t>
            </w:r>
          </w:p>
          <w:p w14:paraId="799BE091" w14:textId="77777777" w:rsidR="00E03A5D" w:rsidRPr="00E03A5D" w:rsidRDefault="00E03A5D" w:rsidP="00E03A5D">
            <w:pPr>
              <w:rPr>
                <w:rFonts w:asciiTheme="minorHAnsi" w:hAnsiTheme="minorHAnsi" w:cstheme="minorHAnsi"/>
              </w:rPr>
            </w:pPr>
            <w:r w:rsidRPr="00E03A5D">
              <w:rPr>
                <w:rFonts w:asciiTheme="minorHAnsi" w:hAnsiTheme="minorHAnsi" w:cstheme="minorHAnsi"/>
              </w:rPr>
              <w:t>- Organizirani susret s književnikom/književnicom u prostoru knjižnice/škole</w:t>
            </w:r>
          </w:p>
          <w:p w14:paraId="6C0309D4" w14:textId="77777777" w:rsidR="00E03A5D" w:rsidRPr="00E03A5D" w:rsidRDefault="00E03A5D" w:rsidP="00E03A5D">
            <w:pPr>
              <w:rPr>
                <w:rFonts w:asciiTheme="minorHAnsi" w:hAnsiTheme="minorHAnsi" w:cstheme="minorHAnsi"/>
              </w:rPr>
            </w:pPr>
            <w:r w:rsidRPr="00E03A5D">
              <w:rPr>
                <w:rFonts w:asciiTheme="minorHAnsi" w:hAnsiTheme="minorHAnsi" w:cstheme="minorHAnsi"/>
              </w:rPr>
              <w:t>- Razgovor s autorom o procesu pisanja, inspiraciji i likovima uz postavljanje pitanja učenika</w:t>
            </w:r>
          </w:p>
          <w:p w14:paraId="4B9D08DE" w14:textId="77777777" w:rsidR="00D53EB0" w:rsidRPr="00AD0FF5" w:rsidRDefault="00D53EB0" w:rsidP="00E03A5D">
            <w:pPr>
              <w:rPr>
                <w:rFonts w:asciiTheme="minorHAnsi" w:hAnsiTheme="minorHAnsi" w:cstheme="minorHAnsi"/>
              </w:rPr>
            </w:pPr>
          </w:p>
        </w:tc>
      </w:tr>
      <w:tr w:rsidR="00D53EB0" w:rsidRPr="00DD0CEC" w14:paraId="367F47D7" w14:textId="77777777" w:rsidTr="0078018B">
        <w:trPr>
          <w:trHeight w:val="973"/>
        </w:trPr>
        <w:tc>
          <w:tcPr>
            <w:tcW w:w="3114" w:type="dxa"/>
            <w:shd w:val="clear" w:color="auto" w:fill="CCCCFF"/>
          </w:tcPr>
          <w:p w14:paraId="1B8458AF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3F4AF4EF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PLANIRANI BROJ UČENIKA (sudionici)</w:t>
            </w:r>
          </w:p>
        </w:tc>
        <w:tc>
          <w:tcPr>
            <w:tcW w:w="5948" w:type="dxa"/>
          </w:tcPr>
          <w:p w14:paraId="39A359FA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</w:rPr>
            </w:pPr>
          </w:p>
          <w:p w14:paraId="4ABFADE7" w14:textId="77777777" w:rsidR="00D53EB0" w:rsidRPr="00AD0FF5" w:rsidRDefault="006C0A80" w:rsidP="00D53EB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</w:tr>
      <w:tr w:rsidR="00D53EB0" w:rsidRPr="00DD0CEC" w14:paraId="4EDB16BD" w14:textId="77777777" w:rsidTr="0078018B">
        <w:trPr>
          <w:trHeight w:val="987"/>
        </w:trPr>
        <w:tc>
          <w:tcPr>
            <w:tcW w:w="3114" w:type="dxa"/>
            <w:shd w:val="clear" w:color="auto" w:fill="CCCCFF"/>
          </w:tcPr>
          <w:p w14:paraId="4BF3E38A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666CF634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VREMENIK</w:t>
            </w:r>
          </w:p>
        </w:tc>
        <w:tc>
          <w:tcPr>
            <w:tcW w:w="5948" w:type="dxa"/>
          </w:tcPr>
          <w:p w14:paraId="7D2E1742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</w:rPr>
            </w:pPr>
          </w:p>
          <w:p w14:paraId="6C3F2E2B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kroz školsku godinu 202</w:t>
            </w:r>
            <w:r w:rsidR="00B24E60">
              <w:rPr>
                <w:rFonts w:asciiTheme="minorHAnsi" w:hAnsiTheme="minorHAnsi" w:cstheme="minorHAnsi"/>
              </w:rPr>
              <w:t>6</w:t>
            </w:r>
            <w:r w:rsidRPr="00AD0FF5">
              <w:rPr>
                <w:rFonts w:asciiTheme="minorHAnsi" w:hAnsiTheme="minorHAnsi" w:cstheme="minorHAnsi"/>
              </w:rPr>
              <w:t>./2</w:t>
            </w:r>
            <w:r w:rsidR="00B24E60">
              <w:rPr>
                <w:rFonts w:asciiTheme="minorHAnsi" w:hAnsiTheme="minorHAnsi" w:cstheme="minorHAnsi"/>
              </w:rPr>
              <w:t>7</w:t>
            </w:r>
            <w:r w:rsidRPr="00AD0FF5">
              <w:rPr>
                <w:rFonts w:asciiTheme="minorHAnsi" w:hAnsiTheme="minorHAnsi" w:cstheme="minorHAnsi"/>
              </w:rPr>
              <w:t>.</w:t>
            </w:r>
          </w:p>
        </w:tc>
      </w:tr>
      <w:tr w:rsidR="00D53EB0" w:rsidRPr="00DD0CEC" w14:paraId="6E1F7B9D" w14:textId="77777777" w:rsidTr="0078018B">
        <w:trPr>
          <w:trHeight w:val="1086"/>
        </w:trPr>
        <w:tc>
          <w:tcPr>
            <w:tcW w:w="3114" w:type="dxa"/>
            <w:shd w:val="clear" w:color="auto" w:fill="CCCCFF"/>
          </w:tcPr>
          <w:p w14:paraId="460438E3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NAČIN VREDNOVANJA I NAČIN KORIŠTENJA REZULTATA VREDNOVANJA</w:t>
            </w:r>
          </w:p>
        </w:tc>
        <w:tc>
          <w:tcPr>
            <w:tcW w:w="5948" w:type="dxa"/>
          </w:tcPr>
          <w:p w14:paraId="2B072958" w14:textId="77777777" w:rsidR="00D53EB0" w:rsidRPr="00AD0FF5" w:rsidRDefault="00D53EB0" w:rsidP="00D53EB0">
            <w:pPr>
              <w:jc w:val="center"/>
              <w:rPr>
                <w:rFonts w:asciiTheme="minorHAnsi" w:hAnsiTheme="minorHAnsi" w:cstheme="minorHAnsi"/>
              </w:rPr>
            </w:pPr>
          </w:p>
          <w:p w14:paraId="4CC9D661" w14:textId="77777777" w:rsidR="00E03A5D" w:rsidRPr="00E03A5D" w:rsidRDefault="00D53EB0" w:rsidP="00E03A5D">
            <w:pPr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Samovrednovanje</w:t>
            </w:r>
            <w:r w:rsidR="00E03A5D">
              <w:rPr>
                <w:rFonts w:asciiTheme="minorHAnsi" w:hAnsiTheme="minorHAnsi" w:cstheme="minorHAnsi"/>
              </w:rPr>
              <w:t xml:space="preserve"> </w:t>
            </w:r>
            <w:r w:rsidR="00E03A5D">
              <w:t xml:space="preserve"> </w:t>
            </w:r>
            <w:r w:rsidR="00E03A5D" w:rsidRPr="00E03A5D">
              <w:rPr>
                <w:rFonts w:asciiTheme="minorHAnsi" w:hAnsiTheme="minorHAnsi" w:cstheme="minorHAnsi"/>
              </w:rPr>
              <w:t>usmena refleksija i ulazne/izlazne kartice doživljaja susreta)</w:t>
            </w:r>
          </w:p>
          <w:p w14:paraId="76323707" w14:textId="77777777" w:rsidR="00E03A5D" w:rsidRPr="00E03A5D" w:rsidRDefault="00E03A5D" w:rsidP="00E03A5D">
            <w:pPr>
              <w:rPr>
                <w:rFonts w:asciiTheme="minorHAnsi" w:hAnsiTheme="minorHAnsi" w:cstheme="minorHAnsi"/>
              </w:rPr>
            </w:pPr>
            <w:r w:rsidRPr="00E03A5D">
              <w:rPr>
                <w:rFonts w:asciiTheme="minorHAnsi" w:hAnsiTheme="minorHAnsi" w:cstheme="minorHAnsi"/>
              </w:rPr>
              <w:t>- Formativno praćenje voditelja (sudjelovanje u razgovoru i postavljanje pitanja)</w:t>
            </w:r>
          </w:p>
          <w:p w14:paraId="7F76080B" w14:textId="77777777" w:rsidR="00D53EB0" w:rsidRPr="00AD0FF5" w:rsidRDefault="00E03A5D" w:rsidP="00E03A5D">
            <w:pPr>
              <w:rPr>
                <w:rFonts w:asciiTheme="minorHAnsi" w:hAnsiTheme="minorHAnsi" w:cstheme="minorHAnsi"/>
              </w:rPr>
            </w:pPr>
            <w:r w:rsidRPr="00E03A5D">
              <w:rPr>
                <w:rFonts w:asciiTheme="minorHAnsi" w:hAnsiTheme="minorHAnsi" w:cstheme="minorHAnsi"/>
              </w:rPr>
              <w:t>- Rezultati će se koristiti za planiranje budućih književnih susreta i nabavu novih naslova za knjižnicu.</w:t>
            </w:r>
          </w:p>
        </w:tc>
      </w:tr>
      <w:tr w:rsidR="00D53EB0" w:rsidRPr="00DD0CEC" w14:paraId="1E44C30C" w14:textId="77777777" w:rsidTr="0078018B">
        <w:trPr>
          <w:trHeight w:val="1107"/>
        </w:trPr>
        <w:tc>
          <w:tcPr>
            <w:tcW w:w="3114" w:type="dxa"/>
            <w:shd w:val="clear" w:color="auto" w:fill="CCCCFF"/>
          </w:tcPr>
          <w:p w14:paraId="48D62C59" w14:textId="77777777" w:rsidR="00D53EB0" w:rsidRPr="00AD0FF5" w:rsidRDefault="00D53EB0" w:rsidP="00D53EB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B7024FA" w14:textId="77777777" w:rsidR="00D53EB0" w:rsidRPr="00AD0FF5" w:rsidRDefault="00D53EB0" w:rsidP="00D53EB0">
            <w:pPr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 xml:space="preserve">                         TROŠKOVNIK</w:t>
            </w:r>
          </w:p>
          <w:p w14:paraId="78477212" w14:textId="77777777" w:rsidR="00D53EB0" w:rsidRPr="00AD0FF5" w:rsidRDefault="00D53EB0" w:rsidP="00D53EB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7F001EA" w14:textId="77777777" w:rsidR="00D53EB0" w:rsidRPr="00AD0FF5" w:rsidRDefault="00D53EB0" w:rsidP="00D53EB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D866511" w14:textId="77777777" w:rsidR="00D53EB0" w:rsidRPr="00AD0FF5" w:rsidRDefault="00D53EB0" w:rsidP="00D53EB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7E02F12" w14:textId="77777777" w:rsidR="00D53EB0" w:rsidRPr="00AD0FF5" w:rsidRDefault="00D53EB0" w:rsidP="00D53EB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E7A7C9C" w14:textId="77777777" w:rsidR="00D53EB0" w:rsidRPr="00AD0FF5" w:rsidRDefault="00D53EB0" w:rsidP="00D53EB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1C0B59EB" w14:textId="77777777" w:rsidR="00D53EB0" w:rsidRPr="00AD0FF5" w:rsidRDefault="00D53EB0" w:rsidP="00D53EB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A855FC3" w14:textId="77777777" w:rsidR="00D53EB0" w:rsidRPr="00AD0FF5" w:rsidRDefault="00D53EB0" w:rsidP="00D53EB0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948" w:type="dxa"/>
          </w:tcPr>
          <w:p w14:paraId="69B7C269" w14:textId="77777777" w:rsidR="00D53EB0" w:rsidRPr="00AD0FF5" w:rsidRDefault="00D53EB0" w:rsidP="00D53EB0">
            <w:pPr>
              <w:rPr>
                <w:rFonts w:asciiTheme="minorHAnsi" w:hAnsiTheme="minorHAnsi" w:cstheme="minorHAnsi"/>
              </w:rPr>
            </w:pPr>
          </w:p>
          <w:p w14:paraId="49AA18AD" w14:textId="77777777" w:rsidR="0078018B" w:rsidRPr="00AD0FF5" w:rsidRDefault="00D53EB0" w:rsidP="00E03A5D">
            <w:pPr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U dogovoru s književnikom ili izdavačem.</w:t>
            </w:r>
          </w:p>
          <w:p w14:paraId="1D817938" w14:textId="77777777" w:rsidR="0078018B" w:rsidRPr="00AD0FF5" w:rsidRDefault="0078018B" w:rsidP="00D53EB0">
            <w:pPr>
              <w:jc w:val="center"/>
              <w:rPr>
                <w:rFonts w:asciiTheme="minorHAnsi" w:hAnsiTheme="minorHAnsi" w:cstheme="minorHAnsi"/>
              </w:rPr>
            </w:pPr>
          </w:p>
          <w:p w14:paraId="0B14210E" w14:textId="77777777" w:rsidR="0078018B" w:rsidRPr="00AD0FF5" w:rsidRDefault="0078018B" w:rsidP="00D53EB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4EFB563C" w14:textId="77777777" w:rsidR="00FD56F7" w:rsidRPr="00DD0CEC" w:rsidRDefault="00FD56F7">
      <w:pPr>
        <w:spacing w:line="268" w:lineRule="exact"/>
        <w:rPr>
          <w:rFonts w:asciiTheme="majorHAnsi" w:hAnsiTheme="majorHAnsi"/>
        </w:rPr>
      </w:pPr>
    </w:p>
    <w:p w14:paraId="1B282274" w14:textId="77777777" w:rsidR="00EB2219" w:rsidRPr="00DD0CEC" w:rsidRDefault="00EB2219" w:rsidP="00EB2219">
      <w:pPr>
        <w:tabs>
          <w:tab w:val="left" w:pos="4740"/>
        </w:tabs>
        <w:rPr>
          <w:rFonts w:asciiTheme="majorHAnsi" w:hAnsiTheme="majorHAnsi"/>
        </w:rPr>
      </w:pPr>
      <w:r w:rsidRPr="00DD0CEC">
        <w:rPr>
          <w:rFonts w:asciiTheme="majorHAnsi" w:hAnsiTheme="majorHAnsi"/>
        </w:rPr>
        <w:tab/>
      </w:r>
    </w:p>
    <w:p w14:paraId="6DBE69C5" w14:textId="77777777" w:rsidR="00EB2219" w:rsidRPr="00DD0CEC" w:rsidRDefault="00EB2219" w:rsidP="00EB2219">
      <w:pPr>
        <w:tabs>
          <w:tab w:val="left" w:pos="4740"/>
        </w:tabs>
        <w:rPr>
          <w:rFonts w:asciiTheme="majorHAnsi" w:hAnsiTheme="majorHAnsi"/>
        </w:rPr>
      </w:pPr>
    </w:p>
    <w:p w14:paraId="3CEC9C29" w14:textId="77777777" w:rsidR="00EB2219" w:rsidRPr="00DD0CEC" w:rsidRDefault="00EB2219" w:rsidP="00EB2219">
      <w:pPr>
        <w:tabs>
          <w:tab w:val="left" w:pos="4740"/>
        </w:tabs>
        <w:rPr>
          <w:rFonts w:asciiTheme="majorHAnsi" w:hAnsiTheme="majorHAnsi"/>
        </w:rPr>
      </w:pPr>
    </w:p>
    <w:p w14:paraId="5C2F9275" w14:textId="77777777" w:rsidR="00EB2219" w:rsidRPr="00DD0CEC" w:rsidRDefault="00EB2219" w:rsidP="00EB2219">
      <w:pPr>
        <w:rPr>
          <w:rFonts w:asciiTheme="majorHAnsi" w:hAnsiTheme="majorHAnsi"/>
        </w:rPr>
      </w:pPr>
    </w:p>
    <w:p w14:paraId="281269DF" w14:textId="77777777" w:rsidR="00A03B8B" w:rsidRPr="00DD0CEC" w:rsidRDefault="00A03B8B" w:rsidP="00EB2219">
      <w:pPr>
        <w:rPr>
          <w:rFonts w:asciiTheme="majorHAnsi" w:hAnsiTheme="majorHAnsi"/>
        </w:rPr>
      </w:pPr>
    </w:p>
    <w:p w14:paraId="657461E8" w14:textId="77777777" w:rsidR="00A03B8B" w:rsidRPr="00DD0CEC" w:rsidRDefault="00A03B8B" w:rsidP="00EB2219">
      <w:pPr>
        <w:rPr>
          <w:rFonts w:asciiTheme="majorHAnsi" w:hAnsiTheme="majorHAnsi"/>
        </w:rPr>
      </w:pPr>
    </w:p>
    <w:p w14:paraId="3CDCEF94" w14:textId="77777777" w:rsidR="00A03B8B" w:rsidRPr="00DD0CEC" w:rsidRDefault="00A03B8B" w:rsidP="00EB2219">
      <w:pPr>
        <w:rPr>
          <w:rFonts w:asciiTheme="majorHAnsi" w:hAnsiTheme="majorHAnsi"/>
        </w:rPr>
      </w:pPr>
    </w:p>
    <w:p w14:paraId="02DFC2A2" w14:textId="77777777" w:rsidR="00A03B8B" w:rsidRPr="00DD0CEC" w:rsidRDefault="00A03B8B" w:rsidP="00A03B8B">
      <w:pPr>
        <w:rPr>
          <w:rFonts w:asciiTheme="majorHAnsi" w:hAnsiTheme="majorHAnsi"/>
        </w:rPr>
      </w:pPr>
    </w:p>
    <w:p w14:paraId="5D3A675D" w14:textId="77777777" w:rsidR="00A03B8B" w:rsidRPr="00DD0CEC" w:rsidRDefault="00A03B8B" w:rsidP="00A03B8B">
      <w:pPr>
        <w:rPr>
          <w:rFonts w:asciiTheme="majorHAnsi" w:hAnsiTheme="majorHAnsi"/>
        </w:rPr>
      </w:pPr>
    </w:p>
    <w:p w14:paraId="249C4291" w14:textId="77777777" w:rsidR="00A03B8B" w:rsidRPr="00DD0CEC" w:rsidRDefault="00A03B8B" w:rsidP="00A03B8B">
      <w:pPr>
        <w:rPr>
          <w:rFonts w:asciiTheme="majorHAnsi" w:hAnsiTheme="majorHAnsi"/>
        </w:rPr>
      </w:pPr>
    </w:p>
    <w:p w14:paraId="19B26EBF" w14:textId="77777777" w:rsidR="00A03B8B" w:rsidRPr="00DD0CEC" w:rsidRDefault="00A03B8B" w:rsidP="00A03B8B">
      <w:pPr>
        <w:rPr>
          <w:rFonts w:asciiTheme="majorHAnsi" w:hAnsiTheme="majorHAnsi"/>
        </w:rPr>
      </w:pPr>
    </w:p>
    <w:p w14:paraId="6D4F6675" w14:textId="77777777" w:rsidR="00A03B8B" w:rsidRPr="00DD0CEC" w:rsidRDefault="00A03B8B" w:rsidP="00A03B8B">
      <w:pPr>
        <w:rPr>
          <w:rFonts w:asciiTheme="majorHAnsi" w:hAnsiTheme="majorHAnsi"/>
        </w:rPr>
      </w:pPr>
    </w:p>
    <w:p w14:paraId="1A1A84E0" w14:textId="77777777" w:rsidR="00A03B8B" w:rsidRPr="00DD0CEC" w:rsidRDefault="00A03B8B" w:rsidP="00A03B8B">
      <w:pPr>
        <w:rPr>
          <w:rFonts w:asciiTheme="majorHAnsi" w:hAnsiTheme="majorHAnsi"/>
        </w:rPr>
      </w:pPr>
    </w:p>
    <w:p w14:paraId="06684E49" w14:textId="77777777" w:rsidR="00A03B8B" w:rsidRPr="00DD0CEC" w:rsidRDefault="00A03B8B" w:rsidP="00A03B8B">
      <w:pPr>
        <w:rPr>
          <w:rFonts w:asciiTheme="majorHAnsi" w:hAnsiTheme="majorHAnsi"/>
        </w:rPr>
      </w:pPr>
    </w:p>
    <w:p w14:paraId="6A8FEFE1" w14:textId="77777777" w:rsidR="00A03B8B" w:rsidRPr="00DD0CEC" w:rsidRDefault="00A03B8B" w:rsidP="00A03B8B">
      <w:pPr>
        <w:rPr>
          <w:rFonts w:asciiTheme="majorHAnsi" w:hAnsiTheme="majorHAnsi"/>
        </w:rPr>
      </w:pPr>
    </w:p>
    <w:p w14:paraId="2EF26EC5" w14:textId="77777777" w:rsidR="00A03B8B" w:rsidRPr="00DD0CEC" w:rsidRDefault="00A03B8B" w:rsidP="00A03B8B">
      <w:pPr>
        <w:rPr>
          <w:rFonts w:asciiTheme="majorHAnsi" w:hAnsiTheme="majorHAnsi"/>
        </w:rPr>
      </w:pPr>
    </w:p>
    <w:p w14:paraId="259041DA" w14:textId="77777777" w:rsidR="00A03B8B" w:rsidRPr="00DD0CEC" w:rsidRDefault="00A03B8B" w:rsidP="00A03B8B">
      <w:pPr>
        <w:rPr>
          <w:rFonts w:asciiTheme="majorHAnsi" w:hAnsiTheme="majorHAnsi"/>
        </w:rPr>
      </w:pPr>
    </w:p>
    <w:p w14:paraId="2A3B0A35" w14:textId="77777777" w:rsidR="00A03B8B" w:rsidRPr="00DD0CEC" w:rsidRDefault="00A03B8B" w:rsidP="00A03B8B">
      <w:pPr>
        <w:rPr>
          <w:rFonts w:asciiTheme="majorHAnsi" w:hAnsiTheme="majorHAnsi"/>
        </w:rPr>
      </w:pPr>
    </w:p>
    <w:p w14:paraId="36036E11" w14:textId="77777777" w:rsidR="00A03B8B" w:rsidRPr="00DD0CEC" w:rsidRDefault="00A03B8B" w:rsidP="00A03B8B">
      <w:pPr>
        <w:rPr>
          <w:rFonts w:asciiTheme="majorHAnsi" w:hAnsiTheme="majorHAnsi"/>
        </w:rPr>
      </w:pPr>
    </w:p>
    <w:p w14:paraId="3CA261B6" w14:textId="77777777" w:rsidR="00A03B8B" w:rsidRPr="00DD0CEC" w:rsidRDefault="00A03B8B" w:rsidP="00A03B8B">
      <w:pPr>
        <w:rPr>
          <w:rFonts w:asciiTheme="majorHAnsi" w:hAnsiTheme="majorHAnsi"/>
        </w:rPr>
      </w:pPr>
    </w:p>
    <w:p w14:paraId="3C8B4D4C" w14:textId="77777777" w:rsidR="00A03B8B" w:rsidRPr="00DD0CEC" w:rsidRDefault="00A03B8B" w:rsidP="00A03B8B">
      <w:pPr>
        <w:rPr>
          <w:rFonts w:asciiTheme="majorHAnsi" w:hAnsiTheme="majorHAnsi"/>
        </w:rPr>
      </w:pPr>
    </w:p>
    <w:p w14:paraId="47212FB4" w14:textId="77777777" w:rsidR="00A03B8B" w:rsidRPr="00DD0CEC" w:rsidRDefault="00A03B8B" w:rsidP="00A03B8B">
      <w:pPr>
        <w:rPr>
          <w:rFonts w:asciiTheme="majorHAnsi" w:hAnsiTheme="majorHAnsi"/>
        </w:rPr>
      </w:pPr>
    </w:p>
    <w:p w14:paraId="5F2FF716" w14:textId="77777777" w:rsidR="00A03B8B" w:rsidRPr="00DD0CEC" w:rsidRDefault="00A03B8B" w:rsidP="00A03B8B">
      <w:pPr>
        <w:rPr>
          <w:rFonts w:asciiTheme="majorHAnsi" w:hAnsiTheme="majorHAnsi"/>
        </w:rPr>
      </w:pPr>
    </w:p>
    <w:p w14:paraId="4E26FA02" w14:textId="77777777" w:rsidR="00A03B8B" w:rsidRPr="00DD0CEC" w:rsidRDefault="00A03B8B" w:rsidP="00A03B8B">
      <w:pPr>
        <w:rPr>
          <w:rFonts w:asciiTheme="majorHAnsi" w:hAnsiTheme="majorHAnsi"/>
        </w:rPr>
      </w:pPr>
    </w:p>
    <w:p w14:paraId="4851F199" w14:textId="77777777" w:rsidR="00A03B8B" w:rsidRPr="00DD0CEC" w:rsidRDefault="00A03B8B" w:rsidP="00A03B8B">
      <w:pPr>
        <w:rPr>
          <w:rFonts w:asciiTheme="majorHAnsi" w:hAnsiTheme="majorHAnsi"/>
        </w:rPr>
      </w:pPr>
    </w:p>
    <w:p w14:paraId="0AAE5061" w14:textId="77777777" w:rsidR="00A03B8B" w:rsidRPr="00DD0CEC" w:rsidRDefault="00A03B8B" w:rsidP="00A03B8B">
      <w:pPr>
        <w:rPr>
          <w:rFonts w:asciiTheme="majorHAnsi" w:hAnsiTheme="majorHAnsi"/>
        </w:rPr>
      </w:pPr>
    </w:p>
    <w:p w14:paraId="5C4E4BE3" w14:textId="77777777" w:rsidR="00A03B8B" w:rsidRPr="00DD0CEC" w:rsidRDefault="00A03B8B" w:rsidP="00A03B8B">
      <w:pPr>
        <w:rPr>
          <w:rFonts w:asciiTheme="majorHAnsi" w:hAnsiTheme="majorHAnsi"/>
        </w:rPr>
      </w:pPr>
    </w:p>
    <w:p w14:paraId="42C23B93" w14:textId="77777777" w:rsidR="00A03B8B" w:rsidRPr="00DD0CEC" w:rsidRDefault="00A03B8B" w:rsidP="00A03B8B">
      <w:pPr>
        <w:rPr>
          <w:rFonts w:asciiTheme="majorHAnsi" w:hAnsiTheme="majorHAnsi"/>
        </w:rPr>
      </w:pPr>
    </w:p>
    <w:p w14:paraId="307456C3" w14:textId="77777777" w:rsidR="00A03B8B" w:rsidRPr="00DD0CEC" w:rsidRDefault="00A03B8B" w:rsidP="00A03B8B">
      <w:pPr>
        <w:rPr>
          <w:rFonts w:asciiTheme="majorHAnsi" w:hAnsiTheme="majorHAnsi"/>
        </w:rPr>
      </w:pPr>
    </w:p>
    <w:p w14:paraId="7A3140F1" w14:textId="77777777" w:rsidR="00A03B8B" w:rsidRPr="00DD0CEC" w:rsidRDefault="00A03B8B" w:rsidP="00A03B8B">
      <w:pPr>
        <w:rPr>
          <w:rFonts w:asciiTheme="majorHAnsi" w:hAnsiTheme="majorHAnsi"/>
        </w:rPr>
      </w:pPr>
    </w:p>
    <w:p w14:paraId="4E95500A" w14:textId="77777777" w:rsidR="00A03B8B" w:rsidRPr="00DD0CEC" w:rsidRDefault="00A03B8B" w:rsidP="00A03B8B">
      <w:pPr>
        <w:rPr>
          <w:rFonts w:asciiTheme="majorHAnsi" w:hAnsiTheme="majorHAnsi"/>
        </w:rPr>
      </w:pPr>
    </w:p>
    <w:p w14:paraId="512C7E73" w14:textId="77777777" w:rsidR="00A03B8B" w:rsidRPr="00DD0CEC" w:rsidRDefault="00A03B8B" w:rsidP="00A03B8B">
      <w:pPr>
        <w:rPr>
          <w:rFonts w:asciiTheme="majorHAnsi" w:hAnsiTheme="majorHAnsi"/>
        </w:rPr>
      </w:pPr>
    </w:p>
    <w:p w14:paraId="32FBF46B" w14:textId="77777777" w:rsidR="00A03B8B" w:rsidRPr="00DD0CEC" w:rsidRDefault="00A03B8B" w:rsidP="00A03B8B">
      <w:pPr>
        <w:rPr>
          <w:rFonts w:asciiTheme="majorHAnsi" w:hAnsiTheme="majorHAnsi"/>
        </w:rPr>
      </w:pPr>
    </w:p>
    <w:p w14:paraId="06DC8344" w14:textId="77777777" w:rsidR="00A03B8B" w:rsidRPr="00DD0CEC" w:rsidRDefault="00A03B8B" w:rsidP="00A03B8B">
      <w:pPr>
        <w:rPr>
          <w:rFonts w:asciiTheme="majorHAnsi" w:hAnsiTheme="majorHAnsi"/>
        </w:rPr>
      </w:pPr>
    </w:p>
    <w:p w14:paraId="54A48BBD" w14:textId="77777777" w:rsidR="00A03B8B" w:rsidRPr="00DD0CEC" w:rsidRDefault="00A03B8B" w:rsidP="00A03B8B">
      <w:pPr>
        <w:rPr>
          <w:rFonts w:asciiTheme="majorHAnsi" w:hAnsiTheme="majorHAnsi"/>
        </w:rPr>
      </w:pPr>
    </w:p>
    <w:p w14:paraId="4791A8CD" w14:textId="77777777" w:rsidR="00A03B8B" w:rsidRPr="00DD0CEC" w:rsidRDefault="00A03B8B" w:rsidP="00A03B8B">
      <w:pPr>
        <w:rPr>
          <w:rFonts w:asciiTheme="majorHAnsi" w:hAnsiTheme="majorHAnsi"/>
        </w:rPr>
      </w:pPr>
    </w:p>
    <w:p w14:paraId="3A05A3D4" w14:textId="77777777" w:rsidR="00A03B8B" w:rsidRPr="00DD0CEC" w:rsidRDefault="00A03B8B" w:rsidP="00A03B8B">
      <w:pPr>
        <w:rPr>
          <w:rFonts w:asciiTheme="majorHAnsi" w:hAnsiTheme="majorHAnsi"/>
        </w:rPr>
      </w:pPr>
    </w:p>
    <w:p w14:paraId="056AD050" w14:textId="77777777" w:rsidR="00A03B8B" w:rsidRPr="00DD0CEC" w:rsidRDefault="00A03B8B" w:rsidP="00A03B8B">
      <w:pPr>
        <w:rPr>
          <w:rFonts w:asciiTheme="majorHAnsi" w:hAnsiTheme="majorHAnsi"/>
        </w:rPr>
      </w:pPr>
    </w:p>
    <w:p w14:paraId="6DC64DCC" w14:textId="77777777" w:rsidR="00A03B8B" w:rsidRPr="00DD0CEC" w:rsidRDefault="00A03B8B" w:rsidP="00A03B8B">
      <w:pPr>
        <w:rPr>
          <w:rFonts w:asciiTheme="majorHAnsi" w:hAnsiTheme="majorHAnsi"/>
        </w:rPr>
      </w:pPr>
    </w:p>
    <w:p w14:paraId="6BA388E9" w14:textId="77777777" w:rsidR="00A03B8B" w:rsidRPr="00DD0CEC" w:rsidRDefault="00A03B8B" w:rsidP="00A03B8B">
      <w:pPr>
        <w:rPr>
          <w:rFonts w:asciiTheme="majorHAnsi" w:hAnsiTheme="majorHAnsi"/>
        </w:rPr>
      </w:pPr>
    </w:p>
    <w:p w14:paraId="7BC851F2" w14:textId="77777777" w:rsidR="00A03B8B" w:rsidRPr="00DD0CEC" w:rsidRDefault="00A03B8B" w:rsidP="00A03B8B">
      <w:pPr>
        <w:rPr>
          <w:rFonts w:asciiTheme="majorHAnsi" w:hAnsiTheme="majorHAnsi"/>
        </w:rPr>
      </w:pPr>
    </w:p>
    <w:p w14:paraId="4EFCA221" w14:textId="77777777" w:rsidR="00A03B8B" w:rsidRPr="00DD0CEC" w:rsidRDefault="00A03B8B" w:rsidP="00A03B8B">
      <w:pPr>
        <w:rPr>
          <w:rFonts w:asciiTheme="majorHAnsi" w:hAnsiTheme="majorHAnsi"/>
        </w:rPr>
      </w:pPr>
    </w:p>
    <w:p w14:paraId="4CE4B783" w14:textId="77777777" w:rsidR="00A03B8B" w:rsidRPr="00DD0CEC" w:rsidRDefault="00A03B8B" w:rsidP="00A03B8B">
      <w:pPr>
        <w:rPr>
          <w:rFonts w:asciiTheme="majorHAnsi" w:hAnsiTheme="majorHAnsi"/>
        </w:rPr>
      </w:pPr>
    </w:p>
    <w:p w14:paraId="7D60E92A" w14:textId="77777777" w:rsidR="00A03B8B" w:rsidRPr="00DD0CEC" w:rsidRDefault="00A03B8B" w:rsidP="00A03B8B">
      <w:pPr>
        <w:rPr>
          <w:rFonts w:asciiTheme="majorHAnsi" w:hAnsiTheme="majorHAnsi"/>
        </w:rPr>
      </w:pPr>
    </w:p>
    <w:p w14:paraId="09DDE287" w14:textId="77777777" w:rsidR="00A03B8B" w:rsidRPr="00DD0CEC" w:rsidRDefault="00A03B8B" w:rsidP="00A03B8B">
      <w:pPr>
        <w:rPr>
          <w:rFonts w:asciiTheme="majorHAnsi" w:hAnsiTheme="majorHAnsi"/>
        </w:rPr>
      </w:pPr>
    </w:p>
    <w:p w14:paraId="204808AC" w14:textId="77777777" w:rsidR="00A03B8B" w:rsidRPr="00DD0CEC" w:rsidRDefault="00A03B8B" w:rsidP="00A03B8B">
      <w:pPr>
        <w:rPr>
          <w:rFonts w:asciiTheme="majorHAnsi" w:hAnsiTheme="majorHAnsi"/>
        </w:rPr>
      </w:pPr>
    </w:p>
    <w:p w14:paraId="068167BC" w14:textId="77777777" w:rsidR="00A03B8B" w:rsidRPr="00DD0CEC" w:rsidRDefault="00A03B8B" w:rsidP="00A03B8B">
      <w:pPr>
        <w:rPr>
          <w:rFonts w:asciiTheme="majorHAnsi" w:hAnsiTheme="majorHAnsi"/>
        </w:rPr>
      </w:pPr>
    </w:p>
    <w:p w14:paraId="2D754215" w14:textId="77777777" w:rsidR="00A03B8B" w:rsidRPr="00DD0CEC" w:rsidRDefault="00A03B8B" w:rsidP="00A03B8B">
      <w:pPr>
        <w:rPr>
          <w:rFonts w:asciiTheme="majorHAnsi" w:hAnsiTheme="majorHAnsi"/>
        </w:rPr>
      </w:pPr>
    </w:p>
    <w:p w14:paraId="0674EE9B" w14:textId="77777777" w:rsidR="00A03B8B" w:rsidRPr="00DD0CEC" w:rsidRDefault="00A03B8B" w:rsidP="00A03B8B">
      <w:pPr>
        <w:rPr>
          <w:rFonts w:asciiTheme="majorHAnsi" w:hAnsiTheme="majorHAnsi"/>
        </w:rPr>
      </w:pPr>
    </w:p>
    <w:p w14:paraId="4EF27504" w14:textId="77777777" w:rsidR="00A03B8B" w:rsidRPr="00DD0CEC" w:rsidRDefault="00A03B8B" w:rsidP="00A03B8B">
      <w:pPr>
        <w:rPr>
          <w:rFonts w:asciiTheme="majorHAnsi" w:hAnsiTheme="majorHAnsi"/>
        </w:rPr>
      </w:pPr>
    </w:p>
    <w:p w14:paraId="468009F2" w14:textId="77777777" w:rsidR="00A03B8B" w:rsidRPr="00DD0CEC" w:rsidRDefault="00A03B8B" w:rsidP="00A03B8B">
      <w:pPr>
        <w:rPr>
          <w:rFonts w:asciiTheme="majorHAnsi" w:hAnsiTheme="majorHAnsi"/>
        </w:rPr>
      </w:pPr>
    </w:p>
    <w:p w14:paraId="390A6D8B" w14:textId="77777777" w:rsidR="00A03B8B" w:rsidRPr="00DD0CEC" w:rsidRDefault="00A03B8B" w:rsidP="00A03B8B">
      <w:pPr>
        <w:rPr>
          <w:rFonts w:asciiTheme="majorHAnsi" w:hAnsiTheme="majorHAnsi"/>
        </w:rPr>
      </w:pPr>
    </w:p>
    <w:p w14:paraId="60194529" w14:textId="77777777" w:rsidR="00A03B8B" w:rsidRPr="00DD0CEC" w:rsidRDefault="00A03B8B" w:rsidP="00A03B8B">
      <w:pPr>
        <w:rPr>
          <w:rFonts w:asciiTheme="majorHAnsi" w:hAnsiTheme="majorHAnsi"/>
        </w:rPr>
      </w:pPr>
    </w:p>
    <w:p w14:paraId="447F23AA" w14:textId="77777777" w:rsidR="00A03B8B" w:rsidRPr="00DD0CEC" w:rsidRDefault="00A03B8B" w:rsidP="00A03B8B">
      <w:pPr>
        <w:rPr>
          <w:rFonts w:asciiTheme="majorHAnsi" w:hAnsiTheme="majorHAnsi"/>
        </w:rPr>
      </w:pPr>
    </w:p>
    <w:p w14:paraId="5C880E91" w14:textId="77777777" w:rsidR="00A03B8B" w:rsidRPr="00DD0CEC" w:rsidRDefault="00A03B8B" w:rsidP="00A03B8B">
      <w:pPr>
        <w:rPr>
          <w:rFonts w:asciiTheme="majorHAnsi" w:hAnsiTheme="majorHAnsi"/>
        </w:rPr>
      </w:pPr>
    </w:p>
    <w:tbl>
      <w:tblPr>
        <w:tblStyle w:val="Reetkatablice"/>
        <w:tblW w:w="0" w:type="auto"/>
        <w:tblInd w:w="994" w:type="dxa"/>
        <w:tblLook w:val="04A0" w:firstRow="1" w:lastRow="0" w:firstColumn="1" w:lastColumn="0" w:noHBand="0" w:noVBand="1"/>
      </w:tblPr>
      <w:tblGrid>
        <w:gridCol w:w="2545"/>
        <w:gridCol w:w="6517"/>
      </w:tblGrid>
      <w:tr w:rsidR="00EB2219" w:rsidRPr="00DD0CEC" w14:paraId="793FFAB0" w14:textId="77777777" w:rsidTr="0078018B">
        <w:trPr>
          <w:trHeight w:val="699"/>
        </w:trPr>
        <w:tc>
          <w:tcPr>
            <w:tcW w:w="2545" w:type="dxa"/>
            <w:shd w:val="clear" w:color="auto" w:fill="CCCCFF"/>
          </w:tcPr>
          <w:p w14:paraId="6AA3BA66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2632C036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NAZIV AKTIVNOSTI/PROGRAMA</w:t>
            </w:r>
          </w:p>
        </w:tc>
        <w:tc>
          <w:tcPr>
            <w:tcW w:w="6517" w:type="dxa"/>
          </w:tcPr>
          <w:p w14:paraId="04049357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3E951B2A" w14:textId="77777777" w:rsidR="00EB2219" w:rsidRPr="00AD0FF5" w:rsidRDefault="00065E28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96FAE">
              <w:rPr>
                <w:rFonts w:asciiTheme="minorHAnsi" w:hAnsiTheme="minorHAnsi" w:cstheme="minorHAnsi"/>
                <w:b/>
                <w:bCs/>
              </w:rPr>
              <w:t>MEĐUNARODNI DAN ŠKOLSKIH KNJIŽNICA</w:t>
            </w:r>
          </w:p>
        </w:tc>
      </w:tr>
      <w:tr w:rsidR="00EB2219" w:rsidRPr="00DD0CEC" w14:paraId="4090EC52" w14:textId="77777777" w:rsidTr="0078018B">
        <w:trPr>
          <w:trHeight w:val="699"/>
        </w:trPr>
        <w:tc>
          <w:tcPr>
            <w:tcW w:w="2545" w:type="dxa"/>
            <w:shd w:val="clear" w:color="auto" w:fill="CCCCFF"/>
          </w:tcPr>
          <w:p w14:paraId="26812960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41D1008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NAMJENA</w:t>
            </w:r>
          </w:p>
        </w:tc>
        <w:tc>
          <w:tcPr>
            <w:tcW w:w="6517" w:type="dxa"/>
          </w:tcPr>
          <w:p w14:paraId="29FCD9AD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</w:rPr>
            </w:pPr>
          </w:p>
          <w:p w14:paraId="6437825C" w14:textId="77777777" w:rsidR="00EB2219" w:rsidRPr="00AD0FF5" w:rsidRDefault="00BD58D7" w:rsidP="007919B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Pr="00BD58D7">
              <w:rPr>
                <w:rFonts w:asciiTheme="minorHAnsi" w:hAnsiTheme="minorHAnsi" w:cstheme="minorHAnsi"/>
              </w:rPr>
              <w:t>romicanje važnosti školske knjižnice te poticanje čitanja, učenja i razvijanja ljubavi prema knjizi.</w:t>
            </w:r>
          </w:p>
        </w:tc>
      </w:tr>
      <w:tr w:rsidR="00EB2219" w:rsidRPr="00DD0CEC" w14:paraId="44CD6819" w14:textId="77777777" w:rsidTr="0078018B">
        <w:trPr>
          <w:trHeight w:val="606"/>
        </w:trPr>
        <w:tc>
          <w:tcPr>
            <w:tcW w:w="2545" w:type="dxa"/>
            <w:shd w:val="clear" w:color="auto" w:fill="CCCCFF"/>
          </w:tcPr>
          <w:p w14:paraId="12C6EB05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7432E180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RAZRED</w:t>
            </w:r>
          </w:p>
        </w:tc>
        <w:tc>
          <w:tcPr>
            <w:tcW w:w="6517" w:type="dxa"/>
          </w:tcPr>
          <w:p w14:paraId="5F01DEAA" w14:textId="77777777" w:rsidR="00EB2219" w:rsidRPr="00AD0FF5" w:rsidRDefault="00EB2219">
            <w:pPr>
              <w:pStyle w:val="Odlomakpopisa"/>
              <w:numPr>
                <w:ilvl w:val="0"/>
                <w:numId w:val="52"/>
              </w:numPr>
              <w:spacing w:before="0"/>
              <w:contextualSpacing/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razred</w:t>
            </w:r>
          </w:p>
          <w:p w14:paraId="65C800A3" w14:textId="77777777" w:rsidR="00EB2219" w:rsidRPr="00AD0FF5" w:rsidRDefault="00EB2219" w:rsidP="007919B1">
            <w:pPr>
              <w:ind w:left="720"/>
              <w:rPr>
                <w:rFonts w:asciiTheme="minorHAnsi" w:hAnsiTheme="minorHAnsi" w:cstheme="minorHAnsi"/>
              </w:rPr>
            </w:pPr>
          </w:p>
        </w:tc>
      </w:tr>
      <w:tr w:rsidR="00EB2219" w:rsidRPr="00DD0CEC" w14:paraId="614246B4" w14:textId="77777777" w:rsidTr="0078018B">
        <w:trPr>
          <w:trHeight w:val="787"/>
        </w:trPr>
        <w:tc>
          <w:tcPr>
            <w:tcW w:w="2545" w:type="dxa"/>
            <w:shd w:val="clear" w:color="auto" w:fill="CCCCFF"/>
          </w:tcPr>
          <w:p w14:paraId="171F5CBA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293516A6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NOSITELJ AKTIVNOSTI/PROGRAMA</w:t>
            </w:r>
          </w:p>
        </w:tc>
        <w:tc>
          <w:tcPr>
            <w:tcW w:w="6517" w:type="dxa"/>
          </w:tcPr>
          <w:p w14:paraId="74B2B84A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</w:rPr>
            </w:pPr>
          </w:p>
          <w:p w14:paraId="0754F4DC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Stručni suradnik knjižničar-Dunja Golubić</w:t>
            </w:r>
          </w:p>
        </w:tc>
      </w:tr>
      <w:tr w:rsidR="00EB2219" w:rsidRPr="00DD0CEC" w14:paraId="761AA306" w14:textId="77777777" w:rsidTr="0078018B">
        <w:tc>
          <w:tcPr>
            <w:tcW w:w="2545" w:type="dxa"/>
            <w:shd w:val="clear" w:color="auto" w:fill="CCCCFF"/>
          </w:tcPr>
          <w:p w14:paraId="469F5CBA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6AB536A4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4FE2112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6447942A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CILJEVI</w:t>
            </w:r>
          </w:p>
        </w:tc>
        <w:tc>
          <w:tcPr>
            <w:tcW w:w="6517" w:type="dxa"/>
          </w:tcPr>
          <w:p w14:paraId="290C0D4A" w14:textId="77777777" w:rsidR="00CA7C45" w:rsidRPr="00CA7C45" w:rsidRDefault="00CA7C45" w:rsidP="00CA7C45">
            <w:pPr>
              <w:rPr>
                <w:rFonts w:asciiTheme="minorHAnsi" w:hAnsiTheme="minorHAnsi" w:cstheme="minorHAnsi"/>
              </w:rPr>
            </w:pPr>
            <w:r w:rsidRPr="00CA7C45">
              <w:rPr>
                <w:rFonts w:asciiTheme="minorHAnsi" w:hAnsiTheme="minorHAnsi" w:cstheme="minorHAnsi"/>
              </w:rPr>
              <w:t>- Razvijati interes za knjigu i usvajati osnovne navike boravka u knjižnici</w:t>
            </w:r>
          </w:p>
          <w:p w14:paraId="4E66974A" w14:textId="77777777" w:rsidR="00CA7C45" w:rsidRPr="00CA7C45" w:rsidRDefault="00CA7C45" w:rsidP="00CA7C45">
            <w:pPr>
              <w:rPr>
                <w:rFonts w:asciiTheme="minorHAnsi" w:hAnsiTheme="minorHAnsi" w:cstheme="minorHAnsi"/>
              </w:rPr>
            </w:pPr>
            <w:r w:rsidRPr="00CA7C45">
              <w:rPr>
                <w:rFonts w:asciiTheme="minorHAnsi" w:hAnsiTheme="minorHAnsi" w:cstheme="minorHAnsi"/>
              </w:rPr>
              <w:t>- Upoznati prostor, pravila i usluge školske knjižnice</w:t>
            </w:r>
          </w:p>
          <w:p w14:paraId="50C6CFB1" w14:textId="77777777" w:rsidR="00EB2219" w:rsidRPr="00AD0FF5" w:rsidRDefault="00CA7C45" w:rsidP="00CA7C45">
            <w:pPr>
              <w:rPr>
                <w:rFonts w:asciiTheme="minorHAnsi" w:hAnsiTheme="minorHAnsi" w:cstheme="minorHAnsi"/>
              </w:rPr>
            </w:pPr>
            <w:r w:rsidRPr="00CA7C45">
              <w:rPr>
                <w:rFonts w:asciiTheme="minorHAnsi" w:hAnsiTheme="minorHAnsi" w:cstheme="minorHAnsi"/>
              </w:rPr>
              <w:t>- Poticati čitanje od najranije školske dobi i razvijati cjeloživotno učenje</w:t>
            </w:r>
          </w:p>
        </w:tc>
      </w:tr>
      <w:tr w:rsidR="00EB2219" w:rsidRPr="00DD0CEC" w14:paraId="7D1C8762" w14:textId="77777777" w:rsidTr="0078018B">
        <w:trPr>
          <w:trHeight w:val="1518"/>
        </w:trPr>
        <w:tc>
          <w:tcPr>
            <w:tcW w:w="2545" w:type="dxa"/>
            <w:shd w:val="clear" w:color="auto" w:fill="CCCCFF"/>
          </w:tcPr>
          <w:p w14:paraId="76ED0254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7D7F591B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198A661C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OČEKIVANI ISHODI</w:t>
            </w:r>
          </w:p>
        </w:tc>
        <w:tc>
          <w:tcPr>
            <w:tcW w:w="6517" w:type="dxa"/>
          </w:tcPr>
          <w:p w14:paraId="6D7BF90A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</w:rPr>
            </w:pPr>
          </w:p>
          <w:p w14:paraId="480DEFAA" w14:textId="77777777" w:rsidR="00CA7C45" w:rsidRPr="00CA7C45" w:rsidRDefault="00CA7C45" w:rsidP="00CA7C45">
            <w:pPr>
              <w:rPr>
                <w:rFonts w:asciiTheme="minorHAnsi" w:hAnsiTheme="minorHAnsi" w:cstheme="minorHAnsi"/>
              </w:rPr>
            </w:pPr>
            <w:r w:rsidRPr="00CA7C45">
              <w:rPr>
                <w:rFonts w:asciiTheme="minorHAnsi" w:hAnsiTheme="minorHAnsi" w:cstheme="minorHAnsi"/>
              </w:rPr>
              <w:t>Nakon planirane aktivnosti učenici će moći:</w:t>
            </w:r>
          </w:p>
          <w:p w14:paraId="59B0307C" w14:textId="77777777" w:rsidR="00CA7C45" w:rsidRPr="00CA7C45" w:rsidRDefault="00CA7C45" w:rsidP="00CA7C45">
            <w:pPr>
              <w:rPr>
                <w:rFonts w:asciiTheme="minorHAnsi" w:hAnsiTheme="minorHAnsi" w:cstheme="minorHAnsi"/>
              </w:rPr>
            </w:pPr>
            <w:r w:rsidRPr="00CA7C45">
              <w:rPr>
                <w:rFonts w:asciiTheme="minorHAnsi" w:hAnsiTheme="minorHAnsi" w:cstheme="minorHAnsi"/>
              </w:rPr>
              <w:t>- Prepoznati školsku knjižnicu kao ugodno mjesto za učenje, čitanje i boravak</w:t>
            </w:r>
          </w:p>
          <w:p w14:paraId="5740FC2F" w14:textId="77777777" w:rsidR="00CA7C45" w:rsidRPr="00CA7C45" w:rsidRDefault="00CA7C45" w:rsidP="00CA7C45">
            <w:pPr>
              <w:rPr>
                <w:rFonts w:asciiTheme="minorHAnsi" w:hAnsiTheme="minorHAnsi" w:cstheme="minorHAnsi"/>
              </w:rPr>
            </w:pPr>
            <w:r w:rsidRPr="00CA7C45">
              <w:rPr>
                <w:rFonts w:asciiTheme="minorHAnsi" w:hAnsiTheme="minorHAnsi" w:cstheme="minorHAnsi"/>
              </w:rPr>
              <w:t>- Razgovarati s ostalim učenicima i knjižničarkom o posjetu i pravilima knjižnice</w:t>
            </w:r>
          </w:p>
          <w:p w14:paraId="73176991" w14:textId="77777777" w:rsidR="00CA7C45" w:rsidRPr="00CA7C45" w:rsidRDefault="00CA7C45" w:rsidP="00CA7C45">
            <w:pPr>
              <w:rPr>
                <w:rFonts w:asciiTheme="minorHAnsi" w:hAnsiTheme="minorHAnsi" w:cstheme="minorHAnsi"/>
              </w:rPr>
            </w:pPr>
            <w:r w:rsidRPr="00CA7C45">
              <w:rPr>
                <w:rFonts w:asciiTheme="minorHAnsi" w:hAnsiTheme="minorHAnsi" w:cstheme="minorHAnsi"/>
              </w:rPr>
              <w:t>- Izraziti svoj doživljaj posjeta knjižnici kroz kreativni izraz (crtež, slika, govor, pokret ili pjesma)</w:t>
            </w:r>
          </w:p>
          <w:p w14:paraId="6439DF5A" w14:textId="77777777" w:rsidR="00CA7C45" w:rsidRDefault="00CA7C45" w:rsidP="00CA7C45">
            <w:pPr>
              <w:rPr>
                <w:rFonts w:asciiTheme="minorHAnsi" w:hAnsiTheme="minorHAnsi" w:cstheme="minorHAnsi"/>
              </w:rPr>
            </w:pPr>
            <w:r w:rsidRPr="00CA7C45">
              <w:rPr>
                <w:rFonts w:asciiTheme="minorHAnsi" w:hAnsiTheme="minorHAnsi" w:cstheme="minorHAnsi"/>
              </w:rPr>
              <w:t>- Samostalno posuditi prvu knjigu/slikovnicu</w:t>
            </w:r>
          </w:p>
          <w:p w14:paraId="1B3A6D51" w14:textId="77777777" w:rsidR="00CA7C45" w:rsidRDefault="00CA7C45" w:rsidP="00CA7C45">
            <w:pPr>
              <w:rPr>
                <w:rFonts w:asciiTheme="minorHAnsi" w:hAnsiTheme="minorHAnsi" w:cstheme="minorHAnsi"/>
              </w:rPr>
            </w:pPr>
          </w:p>
          <w:p w14:paraId="2B808C4D" w14:textId="77777777" w:rsidR="00CA7C45" w:rsidRPr="00CA7C45" w:rsidRDefault="00CA7C45" w:rsidP="00CA7C45">
            <w:pPr>
              <w:rPr>
                <w:rFonts w:asciiTheme="minorHAnsi" w:hAnsiTheme="minorHAnsi" w:cstheme="minorHAnsi"/>
              </w:rPr>
            </w:pPr>
            <w:r w:rsidRPr="00CA7C45">
              <w:rPr>
                <w:rFonts w:asciiTheme="minorHAnsi" w:hAnsiTheme="minorHAnsi" w:cstheme="minorHAnsi"/>
              </w:rPr>
              <w:t>POVEZANOST S KURIKULUMOM (MEĐUPREDMETNE TEME I ISHODI)</w:t>
            </w:r>
          </w:p>
          <w:p w14:paraId="7D933192" w14:textId="77777777" w:rsidR="00CA7C45" w:rsidRPr="00CA7C45" w:rsidRDefault="00CA7C45" w:rsidP="00CA7C45">
            <w:pPr>
              <w:rPr>
                <w:rFonts w:asciiTheme="minorHAnsi" w:hAnsiTheme="minorHAnsi" w:cstheme="minorHAnsi"/>
              </w:rPr>
            </w:pPr>
            <w:r w:rsidRPr="00CA7C45">
              <w:rPr>
                <w:rFonts w:asciiTheme="minorHAnsi" w:hAnsiTheme="minorHAnsi" w:cstheme="minorHAnsi"/>
              </w:rPr>
              <w:t>- Hrvatski jezik (HJ):</w:t>
            </w:r>
          </w:p>
          <w:p w14:paraId="12E1B8CF" w14:textId="77777777" w:rsidR="00CA7C45" w:rsidRPr="00CA7C45" w:rsidRDefault="00CA7C45" w:rsidP="00CA7C45">
            <w:pPr>
              <w:rPr>
                <w:rFonts w:asciiTheme="minorHAnsi" w:hAnsiTheme="minorHAnsi" w:cstheme="minorHAnsi"/>
              </w:rPr>
            </w:pPr>
            <w:r w:rsidRPr="00CA7C45">
              <w:rPr>
                <w:rFonts w:asciiTheme="minorHAnsi" w:hAnsiTheme="minorHAnsi" w:cstheme="minorHAnsi"/>
              </w:rPr>
              <w:t xml:space="preserve">  • HJ A.1.4. Učenik prepoznaje knjižnicu kao mjesto posudbe i čitanja knjiga.</w:t>
            </w:r>
          </w:p>
          <w:p w14:paraId="787B9FF5" w14:textId="77777777" w:rsidR="00CA7C45" w:rsidRPr="00CA7C45" w:rsidRDefault="00CA7C45" w:rsidP="00CA7C45">
            <w:pPr>
              <w:rPr>
                <w:rFonts w:asciiTheme="minorHAnsi" w:hAnsiTheme="minorHAnsi" w:cstheme="minorHAnsi"/>
              </w:rPr>
            </w:pPr>
            <w:r w:rsidRPr="00CA7C45">
              <w:rPr>
                <w:rFonts w:asciiTheme="minorHAnsi" w:hAnsiTheme="minorHAnsi" w:cstheme="minorHAnsi"/>
              </w:rPr>
              <w:t>- Osobni i socijalni razvoj (OSR):</w:t>
            </w:r>
          </w:p>
          <w:p w14:paraId="39B47423" w14:textId="77777777" w:rsidR="00CA7C45" w:rsidRPr="00CA7C45" w:rsidRDefault="00CA7C45" w:rsidP="00CA7C45">
            <w:pPr>
              <w:rPr>
                <w:rFonts w:asciiTheme="minorHAnsi" w:hAnsiTheme="minorHAnsi" w:cstheme="minorHAnsi"/>
              </w:rPr>
            </w:pPr>
            <w:r w:rsidRPr="00CA7C45">
              <w:rPr>
                <w:rFonts w:asciiTheme="minorHAnsi" w:hAnsiTheme="minorHAnsi" w:cstheme="minorHAnsi"/>
              </w:rPr>
              <w:t xml:space="preserve">  • osr A.1.1. Prilagođava se novom školskom okruženju i pravilima.</w:t>
            </w:r>
          </w:p>
          <w:p w14:paraId="5AD83F8D" w14:textId="77777777" w:rsidR="00CA7C45" w:rsidRPr="00CA7C45" w:rsidRDefault="00CA7C45" w:rsidP="00CA7C45">
            <w:pPr>
              <w:rPr>
                <w:rFonts w:asciiTheme="minorHAnsi" w:hAnsiTheme="minorHAnsi" w:cstheme="minorHAnsi"/>
              </w:rPr>
            </w:pPr>
            <w:r w:rsidRPr="00CA7C45">
              <w:rPr>
                <w:rFonts w:asciiTheme="minorHAnsi" w:hAnsiTheme="minorHAnsi" w:cstheme="minorHAnsi"/>
              </w:rPr>
              <w:t>- Učiti kako učiti (UKU):</w:t>
            </w:r>
          </w:p>
          <w:p w14:paraId="350AE016" w14:textId="77777777" w:rsidR="00CA7C45" w:rsidRDefault="00CA7C45" w:rsidP="00CA7C45">
            <w:r w:rsidRPr="00CA7C45">
              <w:rPr>
                <w:rFonts w:asciiTheme="minorHAnsi" w:hAnsiTheme="minorHAnsi" w:cstheme="minorHAnsi"/>
              </w:rPr>
              <w:t xml:space="preserve">  • uku D.1.1. Učenik stvara ugodno okruženje za učenje</w:t>
            </w:r>
            <w:r>
              <w:t>.</w:t>
            </w:r>
          </w:p>
          <w:p w14:paraId="7D4379FD" w14:textId="77777777" w:rsidR="00CA7C45" w:rsidRPr="00CA7C45" w:rsidRDefault="00CA7C45" w:rsidP="00CA7C45">
            <w:pPr>
              <w:rPr>
                <w:rFonts w:asciiTheme="minorHAnsi" w:hAnsiTheme="minorHAnsi" w:cstheme="minorHAnsi"/>
              </w:rPr>
            </w:pPr>
          </w:p>
          <w:p w14:paraId="20ABE27D" w14:textId="77777777" w:rsidR="00EB2219" w:rsidRPr="00AD0FF5" w:rsidRDefault="00EB2219" w:rsidP="00CA7C45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EB2219" w:rsidRPr="00DD0CEC" w14:paraId="534EEF8A" w14:textId="77777777" w:rsidTr="0078018B">
        <w:trPr>
          <w:trHeight w:val="987"/>
        </w:trPr>
        <w:tc>
          <w:tcPr>
            <w:tcW w:w="2545" w:type="dxa"/>
            <w:shd w:val="clear" w:color="auto" w:fill="CCCCFF"/>
          </w:tcPr>
          <w:p w14:paraId="4A82C0B9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15285872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NAČIN REALIZACIJE</w:t>
            </w:r>
          </w:p>
        </w:tc>
        <w:tc>
          <w:tcPr>
            <w:tcW w:w="6517" w:type="dxa"/>
          </w:tcPr>
          <w:p w14:paraId="47D5BBB8" w14:textId="77777777" w:rsidR="009D1092" w:rsidRPr="009D1092" w:rsidRDefault="009D1092" w:rsidP="009D1092">
            <w:pPr>
              <w:rPr>
                <w:rFonts w:asciiTheme="minorHAnsi" w:hAnsiTheme="minorHAnsi" w:cstheme="minorHAnsi"/>
              </w:rPr>
            </w:pPr>
            <w:r w:rsidRPr="009D1092">
              <w:rPr>
                <w:rFonts w:asciiTheme="minorHAnsi" w:hAnsiTheme="minorHAnsi" w:cstheme="minorHAnsi"/>
              </w:rPr>
              <w:t>- Organizirani prvi svečani dolazak učenika prvog razreda u školsku knjižnicu</w:t>
            </w:r>
          </w:p>
          <w:p w14:paraId="6D8F656C" w14:textId="77777777" w:rsidR="009D1092" w:rsidRPr="009D1092" w:rsidRDefault="009D1092" w:rsidP="009D1092">
            <w:pPr>
              <w:rPr>
                <w:rFonts w:asciiTheme="minorHAnsi" w:hAnsiTheme="minorHAnsi" w:cstheme="minorHAnsi"/>
              </w:rPr>
            </w:pPr>
            <w:r w:rsidRPr="009D1092">
              <w:rPr>
                <w:rFonts w:asciiTheme="minorHAnsi" w:hAnsiTheme="minorHAnsi" w:cstheme="minorHAnsi"/>
              </w:rPr>
              <w:t>- Upoznavanje s knjižničarkom, knjižničnim fondom i pravilima posudbe i čuvanja knjiga</w:t>
            </w:r>
          </w:p>
          <w:p w14:paraId="3132C96F" w14:textId="77777777" w:rsidR="009D1092" w:rsidRPr="009D1092" w:rsidRDefault="009D1092" w:rsidP="009D1092">
            <w:pPr>
              <w:rPr>
                <w:rFonts w:asciiTheme="minorHAnsi" w:hAnsiTheme="minorHAnsi" w:cstheme="minorHAnsi"/>
              </w:rPr>
            </w:pPr>
            <w:r w:rsidRPr="009D1092">
              <w:rPr>
                <w:rFonts w:asciiTheme="minorHAnsi" w:hAnsiTheme="minorHAnsi" w:cstheme="minorHAnsi"/>
              </w:rPr>
              <w:t>- Čitanje naglas prigodne priče/slikovnice</w:t>
            </w:r>
          </w:p>
          <w:p w14:paraId="04668211" w14:textId="77777777" w:rsidR="009D1092" w:rsidRPr="009D1092" w:rsidRDefault="009D1092" w:rsidP="009D1092">
            <w:pPr>
              <w:rPr>
                <w:rFonts w:asciiTheme="minorHAnsi" w:hAnsiTheme="minorHAnsi" w:cstheme="minorHAnsi"/>
              </w:rPr>
            </w:pPr>
            <w:r w:rsidRPr="009D1092">
              <w:rPr>
                <w:rFonts w:asciiTheme="minorHAnsi" w:hAnsiTheme="minorHAnsi" w:cstheme="minorHAnsi"/>
              </w:rPr>
              <w:t>- Stvaralačka radionica: izražavanje doživljaja crtežom ili pokretom te podjela straničnika (straničnik/bookmark)</w:t>
            </w:r>
          </w:p>
          <w:p w14:paraId="6B987860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B2219" w:rsidRPr="00DD0CEC" w14:paraId="32948E3E" w14:textId="77777777" w:rsidTr="0078018B">
        <w:trPr>
          <w:trHeight w:val="973"/>
        </w:trPr>
        <w:tc>
          <w:tcPr>
            <w:tcW w:w="2545" w:type="dxa"/>
            <w:shd w:val="clear" w:color="auto" w:fill="CCCCFF"/>
          </w:tcPr>
          <w:p w14:paraId="164853EE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6FC8A048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PLANIRANI BROJ UČENIKA (sudionici)</w:t>
            </w:r>
          </w:p>
        </w:tc>
        <w:tc>
          <w:tcPr>
            <w:tcW w:w="6517" w:type="dxa"/>
          </w:tcPr>
          <w:p w14:paraId="7EB9EDA7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</w:rPr>
            </w:pPr>
          </w:p>
          <w:p w14:paraId="3DDF177B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1</w:t>
            </w:r>
            <w:r w:rsidR="009D1092">
              <w:rPr>
                <w:rFonts w:asciiTheme="minorHAnsi" w:hAnsiTheme="minorHAnsi" w:cstheme="minorHAnsi"/>
              </w:rPr>
              <w:t>3</w:t>
            </w:r>
          </w:p>
        </w:tc>
      </w:tr>
      <w:tr w:rsidR="00EB2219" w:rsidRPr="00DD0CEC" w14:paraId="32AF86A2" w14:textId="77777777" w:rsidTr="0078018B">
        <w:trPr>
          <w:trHeight w:val="987"/>
        </w:trPr>
        <w:tc>
          <w:tcPr>
            <w:tcW w:w="2545" w:type="dxa"/>
            <w:shd w:val="clear" w:color="auto" w:fill="CCCCFF"/>
          </w:tcPr>
          <w:p w14:paraId="0821C215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121F6624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VREMENIK</w:t>
            </w:r>
          </w:p>
        </w:tc>
        <w:tc>
          <w:tcPr>
            <w:tcW w:w="6517" w:type="dxa"/>
          </w:tcPr>
          <w:p w14:paraId="599E23A1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</w:rPr>
            </w:pPr>
          </w:p>
          <w:p w14:paraId="22C9CC4E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Listopad 202</w:t>
            </w:r>
            <w:r w:rsidR="009D1092">
              <w:rPr>
                <w:rFonts w:asciiTheme="minorHAnsi" w:hAnsiTheme="minorHAnsi" w:cstheme="minorHAnsi"/>
              </w:rPr>
              <w:t>6</w:t>
            </w:r>
            <w:r w:rsidRPr="00AD0FF5">
              <w:rPr>
                <w:rFonts w:asciiTheme="minorHAnsi" w:hAnsiTheme="minorHAnsi" w:cstheme="minorHAnsi"/>
              </w:rPr>
              <w:t xml:space="preserve">. </w:t>
            </w:r>
          </w:p>
        </w:tc>
      </w:tr>
      <w:tr w:rsidR="00EB2219" w:rsidRPr="00DD0CEC" w14:paraId="11595179" w14:textId="77777777" w:rsidTr="0078018B">
        <w:trPr>
          <w:trHeight w:val="1086"/>
        </w:trPr>
        <w:tc>
          <w:tcPr>
            <w:tcW w:w="2545" w:type="dxa"/>
            <w:shd w:val="clear" w:color="auto" w:fill="CCCCFF"/>
          </w:tcPr>
          <w:p w14:paraId="12CCB478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NAČIN VREDNOVANJA I NAČIN KORIŠTENJA REZULTATA VREDNOVANJA</w:t>
            </w:r>
          </w:p>
        </w:tc>
        <w:tc>
          <w:tcPr>
            <w:tcW w:w="6517" w:type="dxa"/>
          </w:tcPr>
          <w:p w14:paraId="52341B3C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</w:rPr>
            </w:pPr>
          </w:p>
          <w:p w14:paraId="3405BD1E" w14:textId="77777777" w:rsidR="007F5B5C" w:rsidRPr="007F5B5C" w:rsidRDefault="007F5B5C" w:rsidP="007F5B5C">
            <w:pPr>
              <w:rPr>
                <w:rFonts w:asciiTheme="minorHAnsi" w:hAnsiTheme="minorHAnsi" w:cstheme="minorHAnsi"/>
              </w:rPr>
            </w:pPr>
            <w:r w:rsidRPr="007F5B5C">
              <w:rPr>
                <w:rFonts w:asciiTheme="minorHAnsi" w:hAnsiTheme="minorHAnsi" w:cstheme="minorHAnsi"/>
              </w:rPr>
              <w:t>- Samovrednovanje (odabir "smiješka" pri izlasku iz knjižnice)</w:t>
            </w:r>
          </w:p>
          <w:p w14:paraId="5B34E616" w14:textId="77777777" w:rsidR="007F5B5C" w:rsidRPr="007F5B5C" w:rsidRDefault="007F5B5C" w:rsidP="007F5B5C">
            <w:pPr>
              <w:rPr>
                <w:rFonts w:asciiTheme="minorHAnsi" w:hAnsiTheme="minorHAnsi" w:cstheme="minorHAnsi"/>
              </w:rPr>
            </w:pPr>
            <w:r w:rsidRPr="007F5B5C">
              <w:rPr>
                <w:rFonts w:asciiTheme="minorHAnsi" w:hAnsiTheme="minorHAnsi" w:cstheme="minorHAnsi"/>
              </w:rPr>
              <w:t>- Izložba dječjih radova i crteža nastalih nakon posjeta</w:t>
            </w:r>
          </w:p>
          <w:p w14:paraId="176BD10E" w14:textId="77777777" w:rsidR="007F5B5C" w:rsidRDefault="007F5B5C" w:rsidP="007F5B5C">
            <w:r w:rsidRPr="007F5B5C">
              <w:rPr>
                <w:rFonts w:asciiTheme="minorHAnsi" w:hAnsiTheme="minorHAnsi" w:cstheme="minorHAnsi"/>
              </w:rPr>
              <w:t>- Rezultati služe kao pokazatelj uspješnosti primanja novih članova u knjižničnu zajednicu</w:t>
            </w:r>
            <w:r>
              <w:t>.</w:t>
            </w:r>
          </w:p>
          <w:p w14:paraId="1E3FD19E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B2219" w:rsidRPr="00DD0CEC" w14:paraId="63A618E3" w14:textId="77777777" w:rsidTr="0078018B">
        <w:trPr>
          <w:trHeight w:val="1107"/>
        </w:trPr>
        <w:tc>
          <w:tcPr>
            <w:tcW w:w="2545" w:type="dxa"/>
            <w:shd w:val="clear" w:color="auto" w:fill="CCCCFF"/>
          </w:tcPr>
          <w:p w14:paraId="2A9755D7" w14:textId="77777777" w:rsidR="00EB2219" w:rsidRPr="00AD0FF5" w:rsidRDefault="00EB2219" w:rsidP="007919B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AC4EC81" w14:textId="77777777" w:rsidR="00EB2219" w:rsidRPr="00AD0FF5" w:rsidRDefault="00EB2219" w:rsidP="007919B1">
            <w:pPr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 xml:space="preserve">                         TROŠKOVNIK</w:t>
            </w:r>
          </w:p>
        </w:tc>
        <w:tc>
          <w:tcPr>
            <w:tcW w:w="6517" w:type="dxa"/>
          </w:tcPr>
          <w:p w14:paraId="3FB1CAB5" w14:textId="77777777" w:rsidR="00EB2219" w:rsidRPr="00AD0FF5" w:rsidRDefault="00EB2219" w:rsidP="007919B1">
            <w:pPr>
              <w:rPr>
                <w:rFonts w:asciiTheme="minorHAnsi" w:hAnsiTheme="minorHAnsi" w:cstheme="minorHAnsi"/>
              </w:rPr>
            </w:pPr>
          </w:p>
          <w:p w14:paraId="22BA6449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-</w:t>
            </w:r>
          </w:p>
        </w:tc>
      </w:tr>
    </w:tbl>
    <w:p w14:paraId="7615AA88" w14:textId="77777777" w:rsidR="00EB2219" w:rsidRPr="00DD0CEC" w:rsidRDefault="00EB2219" w:rsidP="00EB2219">
      <w:pPr>
        <w:rPr>
          <w:rFonts w:asciiTheme="majorHAnsi" w:hAnsiTheme="majorHAnsi"/>
        </w:rPr>
      </w:pPr>
    </w:p>
    <w:p w14:paraId="383C1D17" w14:textId="77777777" w:rsidR="00EB2219" w:rsidRPr="00DD0CEC" w:rsidRDefault="00EB2219" w:rsidP="00EB2219">
      <w:pPr>
        <w:rPr>
          <w:rFonts w:asciiTheme="majorHAnsi" w:hAnsiTheme="majorHAnsi"/>
        </w:rPr>
      </w:pPr>
    </w:p>
    <w:p w14:paraId="7534D498" w14:textId="77777777" w:rsidR="00EB2219" w:rsidRPr="00DD0CEC" w:rsidRDefault="00EB2219" w:rsidP="00EB2219">
      <w:pPr>
        <w:rPr>
          <w:rFonts w:asciiTheme="majorHAnsi" w:hAnsiTheme="majorHAnsi"/>
        </w:rPr>
      </w:pPr>
    </w:p>
    <w:p w14:paraId="06CCB1E0" w14:textId="77777777" w:rsidR="00EB2219" w:rsidRPr="00DD0CEC" w:rsidRDefault="00EB2219" w:rsidP="00EB2219">
      <w:pPr>
        <w:rPr>
          <w:rFonts w:asciiTheme="majorHAnsi" w:hAnsiTheme="majorHAnsi"/>
        </w:rPr>
      </w:pPr>
    </w:p>
    <w:p w14:paraId="75D08C27" w14:textId="77777777" w:rsidR="00EB2219" w:rsidRPr="00DD0CEC" w:rsidRDefault="00EB2219" w:rsidP="00EB2219">
      <w:pPr>
        <w:rPr>
          <w:rFonts w:asciiTheme="majorHAnsi" w:hAnsiTheme="majorHAnsi"/>
        </w:rPr>
      </w:pPr>
    </w:p>
    <w:p w14:paraId="5C9DB3B2" w14:textId="77777777" w:rsidR="00EB2219" w:rsidRPr="00DD0CEC" w:rsidRDefault="00EB2219" w:rsidP="00EB2219">
      <w:pPr>
        <w:rPr>
          <w:rFonts w:asciiTheme="majorHAnsi" w:hAnsiTheme="majorHAnsi"/>
        </w:rPr>
      </w:pPr>
    </w:p>
    <w:p w14:paraId="29039380" w14:textId="77777777" w:rsidR="00EB2219" w:rsidRPr="00DD0CEC" w:rsidRDefault="00EB2219" w:rsidP="00EB2219">
      <w:pPr>
        <w:rPr>
          <w:rFonts w:asciiTheme="majorHAnsi" w:hAnsiTheme="majorHAnsi"/>
        </w:rPr>
      </w:pPr>
    </w:p>
    <w:p w14:paraId="093E5531" w14:textId="77777777" w:rsidR="00EB2219" w:rsidRPr="00DD0CEC" w:rsidRDefault="00EB2219" w:rsidP="00EB2219">
      <w:pPr>
        <w:rPr>
          <w:rFonts w:asciiTheme="majorHAnsi" w:hAnsiTheme="majorHAnsi"/>
        </w:rPr>
      </w:pPr>
    </w:p>
    <w:p w14:paraId="3756FB6A" w14:textId="77777777" w:rsidR="00EB2219" w:rsidRPr="00DD0CEC" w:rsidRDefault="00EB2219" w:rsidP="00EB2219">
      <w:pPr>
        <w:rPr>
          <w:rFonts w:asciiTheme="majorHAnsi" w:hAnsiTheme="majorHAnsi"/>
        </w:rPr>
      </w:pPr>
    </w:p>
    <w:p w14:paraId="1EF7D758" w14:textId="77777777" w:rsidR="00EB2219" w:rsidRPr="00DD0CEC" w:rsidRDefault="00EB2219" w:rsidP="00EB2219">
      <w:pPr>
        <w:rPr>
          <w:rFonts w:asciiTheme="majorHAnsi" w:hAnsiTheme="majorHAnsi"/>
        </w:rPr>
      </w:pPr>
    </w:p>
    <w:p w14:paraId="250D0989" w14:textId="77777777" w:rsidR="00EB2219" w:rsidRPr="00DD0CEC" w:rsidRDefault="00EB2219" w:rsidP="00EB2219">
      <w:pPr>
        <w:rPr>
          <w:rFonts w:asciiTheme="majorHAnsi" w:hAnsiTheme="majorHAnsi"/>
        </w:rPr>
      </w:pPr>
    </w:p>
    <w:p w14:paraId="003399F3" w14:textId="77777777" w:rsidR="00EB2219" w:rsidRPr="00DD0CEC" w:rsidRDefault="00EB2219" w:rsidP="00EB2219">
      <w:pPr>
        <w:rPr>
          <w:rFonts w:asciiTheme="majorHAnsi" w:hAnsiTheme="majorHAnsi"/>
        </w:rPr>
      </w:pPr>
    </w:p>
    <w:p w14:paraId="56A5B633" w14:textId="77777777" w:rsidR="00EB2219" w:rsidRPr="00DD0CEC" w:rsidRDefault="00EB2219" w:rsidP="00EB2219">
      <w:pPr>
        <w:rPr>
          <w:rFonts w:asciiTheme="majorHAnsi" w:hAnsiTheme="majorHAnsi"/>
        </w:rPr>
      </w:pPr>
    </w:p>
    <w:p w14:paraId="2E4BA1D7" w14:textId="77777777" w:rsidR="00EB2219" w:rsidRPr="00DD0CEC" w:rsidRDefault="00EB2219" w:rsidP="00EB2219">
      <w:pPr>
        <w:rPr>
          <w:rFonts w:asciiTheme="majorHAnsi" w:hAnsiTheme="majorHAnsi"/>
        </w:rPr>
      </w:pPr>
    </w:p>
    <w:p w14:paraId="268C78C5" w14:textId="77777777" w:rsidR="00EB2219" w:rsidRPr="00DD0CEC" w:rsidRDefault="00EB2219" w:rsidP="00EB2219">
      <w:pPr>
        <w:rPr>
          <w:rFonts w:asciiTheme="majorHAnsi" w:hAnsiTheme="majorHAnsi"/>
        </w:rPr>
      </w:pPr>
    </w:p>
    <w:tbl>
      <w:tblPr>
        <w:tblpPr w:leftFromText="180" w:rightFromText="180" w:vertAnchor="text" w:horzAnchor="page" w:tblpX="937" w:tblpY="-130"/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A03B8B" w:rsidRPr="00DD0CEC" w14:paraId="18FB10A1" w14:textId="77777777" w:rsidTr="00A03B8B">
        <w:trPr>
          <w:trHeight w:val="699"/>
        </w:trPr>
        <w:tc>
          <w:tcPr>
            <w:tcW w:w="4531" w:type="dxa"/>
            <w:shd w:val="clear" w:color="auto" w:fill="CCCCFF"/>
          </w:tcPr>
          <w:p w14:paraId="7601D1DD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3EDD033F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NAZIV AKTIVNOSTI/PROGRAMA</w:t>
            </w:r>
          </w:p>
        </w:tc>
        <w:tc>
          <w:tcPr>
            <w:tcW w:w="4531" w:type="dxa"/>
          </w:tcPr>
          <w:p w14:paraId="3FD25A62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3E23AEC" w14:textId="77777777" w:rsidR="00A03B8B" w:rsidRPr="00AD0FF5" w:rsidRDefault="00065E28" w:rsidP="00A03B8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24615">
              <w:rPr>
                <w:rFonts w:asciiTheme="minorHAnsi" w:hAnsiTheme="minorHAnsi" w:cstheme="minorHAnsi"/>
                <w:b/>
              </w:rPr>
              <w:t>MJESEC HRVATSKE KNJIGE</w:t>
            </w:r>
          </w:p>
        </w:tc>
      </w:tr>
      <w:tr w:rsidR="00A03B8B" w:rsidRPr="00DD0CEC" w14:paraId="5BA0CF17" w14:textId="77777777" w:rsidTr="00A03B8B">
        <w:trPr>
          <w:trHeight w:val="699"/>
        </w:trPr>
        <w:tc>
          <w:tcPr>
            <w:tcW w:w="4531" w:type="dxa"/>
            <w:shd w:val="clear" w:color="auto" w:fill="CCCCFF"/>
          </w:tcPr>
          <w:p w14:paraId="72B9C05C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5B157B63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NAMJENA</w:t>
            </w:r>
          </w:p>
        </w:tc>
        <w:tc>
          <w:tcPr>
            <w:tcW w:w="4531" w:type="dxa"/>
          </w:tcPr>
          <w:p w14:paraId="622B6971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</w:rPr>
            </w:pPr>
          </w:p>
          <w:p w14:paraId="36790425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Učenicima od 1. – 8. razred</w:t>
            </w:r>
          </w:p>
        </w:tc>
      </w:tr>
      <w:tr w:rsidR="00A03B8B" w:rsidRPr="00DD0CEC" w14:paraId="51727176" w14:textId="77777777" w:rsidTr="00A03B8B">
        <w:trPr>
          <w:trHeight w:val="606"/>
        </w:trPr>
        <w:tc>
          <w:tcPr>
            <w:tcW w:w="4531" w:type="dxa"/>
            <w:shd w:val="clear" w:color="auto" w:fill="CCCCFF"/>
          </w:tcPr>
          <w:p w14:paraId="4335826B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76D90D46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RAZRED</w:t>
            </w:r>
          </w:p>
        </w:tc>
        <w:tc>
          <w:tcPr>
            <w:tcW w:w="4531" w:type="dxa"/>
          </w:tcPr>
          <w:p w14:paraId="7FDF1E6D" w14:textId="77777777" w:rsidR="00A03B8B" w:rsidRPr="00AD0FF5" w:rsidRDefault="00A03B8B">
            <w:pPr>
              <w:widowControl/>
              <w:numPr>
                <w:ilvl w:val="0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D0FF5">
              <w:rPr>
                <w:rFonts w:asciiTheme="minorHAnsi" w:hAnsiTheme="minorHAnsi" w:cstheme="minorHAnsi"/>
                <w:color w:val="000000"/>
              </w:rPr>
              <w:t xml:space="preserve">– </w:t>
            </w:r>
            <w:r w:rsidRPr="00AD0FF5">
              <w:rPr>
                <w:rFonts w:asciiTheme="minorHAnsi" w:hAnsiTheme="minorHAnsi" w:cstheme="minorHAnsi"/>
              </w:rPr>
              <w:t>8</w:t>
            </w:r>
            <w:r w:rsidRPr="00AD0FF5">
              <w:rPr>
                <w:rFonts w:asciiTheme="minorHAnsi" w:hAnsiTheme="minorHAnsi" w:cstheme="minorHAnsi"/>
                <w:color w:val="000000"/>
              </w:rPr>
              <w:t>. razreda</w:t>
            </w:r>
          </w:p>
          <w:p w14:paraId="2D9F404C" w14:textId="77777777" w:rsidR="00A03B8B" w:rsidRPr="00AD0FF5" w:rsidRDefault="00A03B8B" w:rsidP="00A03B8B">
            <w:pPr>
              <w:ind w:left="720"/>
              <w:rPr>
                <w:rFonts w:asciiTheme="minorHAnsi" w:hAnsiTheme="minorHAnsi" w:cstheme="minorHAnsi"/>
              </w:rPr>
            </w:pPr>
          </w:p>
        </w:tc>
      </w:tr>
      <w:tr w:rsidR="00A03B8B" w:rsidRPr="00DD0CEC" w14:paraId="0FBABB71" w14:textId="77777777" w:rsidTr="00A03B8B">
        <w:trPr>
          <w:trHeight w:val="787"/>
        </w:trPr>
        <w:tc>
          <w:tcPr>
            <w:tcW w:w="4531" w:type="dxa"/>
            <w:shd w:val="clear" w:color="auto" w:fill="CCCCFF"/>
          </w:tcPr>
          <w:p w14:paraId="2E778B25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3B21C4A9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NOSITELJ AKTIVNOSTI/PROGRAMA</w:t>
            </w:r>
          </w:p>
        </w:tc>
        <w:tc>
          <w:tcPr>
            <w:tcW w:w="4531" w:type="dxa"/>
          </w:tcPr>
          <w:p w14:paraId="19826668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</w:rPr>
            </w:pPr>
          </w:p>
          <w:p w14:paraId="3A9F638C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Stručni suradnik knjižničar-Dunja Golubić</w:t>
            </w:r>
          </w:p>
        </w:tc>
      </w:tr>
      <w:tr w:rsidR="00A03B8B" w:rsidRPr="00DD0CEC" w14:paraId="41E6BFEA" w14:textId="77777777" w:rsidTr="00A03B8B">
        <w:tc>
          <w:tcPr>
            <w:tcW w:w="4531" w:type="dxa"/>
            <w:shd w:val="clear" w:color="auto" w:fill="CCCCFF"/>
          </w:tcPr>
          <w:p w14:paraId="09B59FC4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17BEE125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10D01219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195311C4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CILJEVI</w:t>
            </w:r>
          </w:p>
        </w:tc>
        <w:tc>
          <w:tcPr>
            <w:tcW w:w="4531" w:type="dxa"/>
          </w:tcPr>
          <w:p w14:paraId="22DD4706" w14:textId="77777777" w:rsidR="003D3406" w:rsidRPr="003D3406" w:rsidRDefault="003D3406" w:rsidP="003D3406">
            <w:pPr>
              <w:rPr>
                <w:rFonts w:asciiTheme="minorHAnsi" w:hAnsiTheme="minorHAnsi" w:cstheme="minorHAnsi"/>
              </w:rPr>
            </w:pPr>
            <w:r w:rsidRPr="003D3406">
              <w:rPr>
                <w:rFonts w:asciiTheme="minorHAnsi" w:hAnsiTheme="minorHAnsi" w:cstheme="minorHAnsi"/>
              </w:rPr>
              <w:t>- Razvijati interes za knjigu i poticati čitanje hrvatskih autora</w:t>
            </w:r>
          </w:p>
          <w:p w14:paraId="1DFA7B36" w14:textId="77777777" w:rsidR="003D3406" w:rsidRPr="003D3406" w:rsidRDefault="003D3406" w:rsidP="003D3406">
            <w:pPr>
              <w:rPr>
                <w:rFonts w:asciiTheme="minorHAnsi" w:hAnsiTheme="minorHAnsi" w:cstheme="minorHAnsi"/>
              </w:rPr>
            </w:pPr>
            <w:r w:rsidRPr="003D3406">
              <w:rPr>
                <w:rFonts w:asciiTheme="minorHAnsi" w:hAnsiTheme="minorHAnsi" w:cstheme="minorHAnsi"/>
              </w:rPr>
              <w:t>- Njegovati ljubav prema književnosti, materinskom jeziku i kulturnoj baštini</w:t>
            </w:r>
          </w:p>
          <w:p w14:paraId="2D558BC7" w14:textId="77777777" w:rsidR="003D3406" w:rsidRPr="003D3406" w:rsidRDefault="003D3406" w:rsidP="003D3406">
            <w:pPr>
              <w:rPr>
                <w:rFonts w:asciiTheme="minorHAnsi" w:hAnsiTheme="minorHAnsi" w:cstheme="minorHAnsi"/>
              </w:rPr>
            </w:pPr>
            <w:r w:rsidRPr="003D3406">
              <w:rPr>
                <w:rFonts w:asciiTheme="minorHAnsi" w:hAnsiTheme="minorHAnsi" w:cstheme="minorHAnsi"/>
              </w:rPr>
              <w:t>- Poticati pozitivan stav prema umjetničkom stvaralaštvu i kreativnom izražavanju</w:t>
            </w:r>
          </w:p>
          <w:p w14:paraId="45E01DDF" w14:textId="77777777" w:rsidR="00A03B8B" w:rsidRPr="00AD0FF5" w:rsidRDefault="003D3406" w:rsidP="003D3406">
            <w:pPr>
              <w:jc w:val="center"/>
              <w:rPr>
                <w:rFonts w:asciiTheme="minorHAnsi" w:hAnsiTheme="minorHAnsi" w:cstheme="minorHAnsi"/>
              </w:rPr>
            </w:pPr>
            <w:r w:rsidRPr="003D3406">
              <w:rPr>
                <w:rFonts w:asciiTheme="minorHAnsi" w:hAnsiTheme="minorHAnsi" w:cstheme="minorHAnsi"/>
              </w:rPr>
              <w:t>- Razvijati vještine timskog rada, izrade plakata i izražavanja u digitalnom okruženju</w:t>
            </w:r>
          </w:p>
        </w:tc>
      </w:tr>
      <w:tr w:rsidR="00A03B8B" w:rsidRPr="00DD0CEC" w14:paraId="687D52DD" w14:textId="77777777" w:rsidTr="00A03B8B">
        <w:trPr>
          <w:trHeight w:val="1518"/>
        </w:trPr>
        <w:tc>
          <w:tcPr>
            <w:tcW w:w="4531" w:type="dxa"/>
            <w:shd w:val="clear" w:color="auto" w:fill="CCCCFF"/>
          </w:tcPr>
          <w:p w14:paraId="4C5D4DEC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32832F60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6DBD4B24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OČEKIVANI ISHODI</w:t>
            </w:r>
          </w:p>
        </w:tc>
        <w:tc>
          <w:tcPr>
            <w:tcW w:w="4531" w:type="dxa"/>
          </w:tcPr>
          <w:p w14:paraId="11F8990B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 xml:space="preserve"> </w:t>
            </w:r>
          </w:p>
          <w:p w14:paraId="0914034E" w14:textId="77777777" w:rsidR="003D3406" w:rsidRPr="003D3406" w:rsidRDefault="003D3406" w:rsidP="003D3406">
            <w:pPr>
              <w:rPr>
                <w:rFonts w:ascii="Calibri" w:hAnsi="Calibri" w:cs="Calibri"/>
              </w:rPr>
            </w:pPr>
            <w:r w:rsidRPr="003D3406">
              <w:rPr>
                <w:rFonts w:ascii="Calibri" w:hAnsi="Calibri" w:cs="Calibri"/>
              </w:rPr>
              <w:t>Nakon planirane aktivnosti učenici će moći:</w:t>
            </w:r>
          </w:p>
          <w:p w14:paraId="5FCF85AD" w14:textId="77777777" w:rsidR="003D3406" w:rsidRPr="003D3406" w:rsidRDefault="003D3406" w:rsidP="003D3406">
            <w:pPr>
              <w:rPr>
                <w:rFonts w:ascii="Calibri" w:hAnsi="Calibri" w:cs="Calibri"/>
              </w:rPr>
            </w:pPr>
            <w:r w:rsidRPr="003D3406">
              <w:rPr>
                <w:rFonts w:ascii="Calibri" w:hAnsi="Calibri" w:cs="Calibri"/>
              </w:rPr>
              <w:t>- Izražavati svoje misli i zapažanja o pročitanim djela u skladu s komunikacijskom situacijom</w:t>
            </w:r>
          </w:p>
          <w:p w14:paraId="37481C7C" w14:textId="77777777" w:rsidR="003D3406" w:rsidRPr="003D3406" w:rsidRDefault="003D3406" w:rsidP="003D3406">
            <w:pPr>
              <w:rPr>
                <w:rFonts w:ascii="Calibri" w:hAnsi="Calibri" w:cs="Calibri"/>
              </w:rPr>
            </w:pPr>
            <w:r w:rsidRPr="003D3406">
              <w:rPr>
                <w:rFonts w:ascii="Calibri" w:hAnsi="Calibri" w:cs="Calibri"/>
              </w:rPr>
              <w:t>- Prikladno se izražavati i pažljivo slušati druge sudionike u raspravi</w:t>
            </w:r>
          </w:p>
          <w:p w14:paraId="64798455" w14:textId="77777777" w:rsidR="003D3406" w:rsidRPr="003D3406" w:rsidRDefault="003D3406" w:rsidP="003D3406">
            <w:pPr>
              <w:rPr>
                <w:rFonts w:ascii="Calibri" w:hAnsi="Calibri" w:cs="Calibri"/>
              </w:rPr>
            </w:pPr>
            <w:r w:rsidRPr="003D3406">
              <w:rPr>
                <w:rFonts w:ascii="Calibri" w:hAnsi="Calibri" w:cs="Calibri"/>
              </w:rPr>
              <w:t>- Kreativno se izraziti kroz izradu plakata, obavijesti ili digitalnog sadržaja</w:t>
            </w:r>
          </w:p>
          <w:p w14:paraId="24D68F11" w14:textId="77777777" w:rsidR="003D3406" w:rsidRPr="003D3406" w:rsidRDefault="003D3406" w:rsidP="003D3406">
            <w:pPr>
              <w:rPr>
                <w:rFonts w:ascii="Calibri" w:hAnsi="Calibri" w:cs="Calibri"/>
              </w:rPr>
            </w:pPr>
            <w:r w:rsidRPr="003D3406">
              <w:rPr>
                <w:rFonts w:ascii="Calibri" w:hAnsi="Calibri" w:cs="Calibri"/>
              </w:rPr>
              <w:t>- Prepoznati značaj hrvatskih književnika i Mjeseca hrvatske knjige</w:t>
            </w:r>
          </w:p>
          <w:p w14:paraId="563B3F03" w14:textId="77777777" w:rsidR="003D3406" w:rsidRPr="003D3406" w:rsidRDefault="003D3406" w:rsidP="003D3406">
            <w:pPr>
              <w:rPr>
                <w:rFonts w:ascii="Calibri" w:hAnsi="Calibri" w:cs="Calibri"/>
              </w:rPr>
            </w:pPr>
          </w:p>
          <w:p w14:paraId="39ED4D00" w14:textId="77777777" w:rsidR="003D3406" w:rsidRPr="003D3406" w:rsidRDefault="003D3406" w:rsidP="003D3406">
            <w:pPr>
              <w:rPr>
                <w:rFonts w:ascii="Calibri" w:hAnsi="Calibri" w:cs="Calibri"/>
              </w:rPr>
            </w:pPr>
            <w:r w:rsidRPr="003D3406">
              <w:rPr>
                <w:rFonts w:ascii="Calibri" w:hAnsi="Calibri" w:cs="Calibri"/>
              </w:rPr>
              <w:t>POVEZANOST S KURIKULUMOM (MEĐUPREDMETNE TEME I ISHODI)</w:t>
            </w:r>
          </w:p>
          <w:p w14:paraId="5FAFDCF4" w14:textId="77777777" w:rsidR="003D3406" w:rsidRPr="003D3406" w:rsidRDefault="003D3406" w:rsidP="003D3406">
            <w:pPr>
              <w:rPr>
                <w:rFonts w:ascii="Calibri" w:hAnsi="Calibri" w:cs="Calibri"/>
              </w:rPr>
            </w:pPr>
            <w:r w:rsidRPr="003D3406">
              <w:rPr>
                <w:rFonts w:ascii="Calibri" w:hAnsi="Calibri" w:cs="Calibri"/>
              </w:rPr>
              <w:t>- Hrvatski jezik (HJ):</w:t>
            </w:r>
          </w:p>
          <w:p w14:paraId="78BC6251" w14:textId="77777777" w:rsidR="003D3406" w:rsidRPr="003D3406" w:rsidRDefault="003D3406" w:rsidP="003D3406">
            <w:pPr>
              <w:rPr>
                <w:rFonts w:ascii="Calibri" w:hAnsi="Calibri" w:cs="Calibri"/>
              </w:rPr>
            </w:pPr>
            <w:r w:rsidRPr="003D3406">
              <w:rPr>
                <w:rFonts w:ascii="Calibri" w:hAnsi="Calibri" w:cs="Calibri"/>
              </w:rPr>
              <w:t xml:space="preserve">  • HJ B.2.2. / HJ B.4.2. Učenik čita tekstove hrvatskih autora i izražava svoj stav.</w:t>
            </w:r>
          </w:p>
          <w:p w14:paraId="6E14A9EB" w14:textId="77777777" w:rsidR="003D3406" w:rsidRPr="003D3406" w:rsidRDefault="003D3406" w:rsidP="003D3406">
            <w:pPr>
              <w:rPr>
                <w:rFonts w:ascii="Calibri" w:hAnsi="Calibri" w:cs="Calibri"/>
              </w:rPr>
            </w:pPr>
            <w:r w:rsidRPr="003D3406">
              <w:rPr>
                <w:rFonts w:ascii="Calibri" w:hAnsi="Calibri" w:cs="Calibri"/>
              </w:rPr>
              <w:t>- Uporaba informacijske i komunikacijske tehnologije (IKT):</w:t>
            </w:r>
          </w:p>
          <w:p w14:paraId="29C79D2D" w14:textId="77777777" w:rsidR="003D3406" w:rsidRPr="003D3406" w:rsidRDefault="003D3406" w:rsidP="003D3406">
            <w:pPr>
              <w:rPr>
                <w:rFonts w:ascii="Calibri" w:hAnsi="Calibri" w:cs="Calibri"/>
              </w:rPr>
            </w:pPr>
            <w:r w:rsidRPr="003D3406">
              <w:rPr>
                <w:rFonts w:ascii="Calibri" w:hAnsi="Calibri" w:cs="Calibri"/>
              </w:rPr>
              <w:t xml:space="preserve">  • ikt A.1.2. / ikt A.3.1. Učenik uz pomoć stvara jednostavne digitalne sadržaje.</w:t>
            </w:r>
          </w:p>
          <w:p w14:paraId="69E5841D" w14:textId="77777777" w:rsidR="003D3406" w:rsidRPr="003D3406" w:rsidRDefault="003D3406" w:rsidP="003D3406">
            <w:pPr>
              <w:rPr>
                <w:rFonts w:ascii="Calibri" w:hAnsi="Calibri" w:cs="Calibri"/>
              </w:rPr>
            </w:pPr>
            <w:r w:rsidRPr="003D3406">
              <w:rPr>
                <w:rFonts w:ascii="Calibri" w:hAnsi="Calibri" w:cs="Calibri"/>
              </w:rPr>
              <w:t>- Osobni i socijalni razvoj (OSR):</w:t>
            </w:r>
          </w:p>
          <w:p w14:paraId="250A324A" w14:textId="77777777" w:rsidR="003D3406" w:rsidRPr="003D3406" w:rsidRDefault="003D3406" w:rsidP="003D3406">
            <w:pPr>
              <w:rPr>
                <w:rFonts w:ascii="Calibri" w:hAnsi="Calibri" w:cs="Calibri"/>
              </w:rPr>
            </w:pPr>
            <w:r w:rsidRPr="003D3406">
              <w:rPr>
                <w:rFonts w:ascii="Calibri" w:hAnsi="Calibri" w:cs="Calibri"/>
              </w:rPr>
              <w:t xml:space="preserve">  • osr B.2.3. Suradnički radi u timu pri izradi zajedničkih radova.</w:t>
            </w:r>
          </w:p>
          <w:p w14:paraId="13380DFD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A03B8B" w:rsidRPr="00DD0CEC" w14:paraId="14C2C0AD" w14:textId="77777777" w:rsidTr="00A03B8B">
        <w:trPr>
          <w:trHeight w:val="987"/>
        </w:trPr>
        <w:tc>
          <w:tcPr>
            <w:tcW w:w="4531" w:type="dxa"/>
            <w:shd w:val="clear" w:color="auto" w:fill="CCCCFF"/>
          </w:tcPr>
          <w:p w14:paraId="2AE0CBB7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CF406BF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NAČIN REALIZACIJE</w:t>
            </w:r>
          </w:p>
        </w:tc>
        <w:tc>
          <w:tcPr>
            <w:tcW w:w="4531" w:type="dxa"/>
          </w:tcPr>
          <w:p w14:paraId="08B38A02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</w:rPr>
            </w:pPr>
          </w:p>
          <w:p w14:paraId="6AC2202D" w14:textId="77777777" w:rsidR="003D3406" w:rsidRPr="003D3406" w:rsidRDefault="003D3406" w:rsidP="003D3406">
            <w:pPr>
              <w:rPr>
                <w:rFonts w:asciiTheme="minorHAnsi" w:hAnsiTheme="minorHAnsi" w:cstheme="minorHAnsi"/>
              </w:rPr>
            </w:pPr>
            <w:r w:rsidRPr="003D3406">
              <w:rPr>
                <w:rFonts w:asciiTheme="minorHAnsi" w:hAnsiTheme="minorHAnsi" w:cstheme="minorHAnsi"/>
              </w:rPr>
              <w:t>- Radionice u školi i knjižnici odvojeno po razrednim odjelima</w:t>
            </w:r>
          </w:p>
          <w:p w14:paraId="34595A0E" w14:textId="77777777" w:rsidR="003D3406" w:rsidRPr="003D3406" w:rsidRDefault="003D3406" w:rsidP="003D3406">
            <w:pPr>
              <w:rPr>
                <w:rFonts w:asciiTheme="minorHAnsi" w:hAnsiTheme="minorHAnsi" w:cstheme="minorHAnsi"/>
              </w:rPr>
            </w:pPr>
            <w:r w:rsidRPr="003D3406">
              <w:rPr>
                <w:rFonts w:asciiTheme="minorHAnsi" w:hAnsiTheme="minorHAnsi" w:cstheme="minorHAnsi"/>
              </w:rPr>
              <w:t>- Istraživanje zadanih tema Mjeseca hrvatske knjige i hrvatskih autora</w:t>
            </w:r>
          </w:p>
          <w:p w14:paraId="62E0A0A7" w14:textId="77777777" w:rsidR="003D3406" w:rsidRPr="003D3406" w:rsidRDefault="003D3406" w:rsidP="003D3406">
            <w:pPr>
              <w:rPr>
                <w:rFonts w:asciiTheme="minorHAnsi" w:hAnsiTheme="minorHAnsi" w:cstheme="minorHAnsi"/>
              </w:rPr>
            </w:pPr>
            <w:r w:rsidRPr="003D3406">
              <w:rPr>
                <w:rFonts w:asciiTheme="minorHAnsi" w:hAnsiTheme="minorHAnsi" w:cstheme="minorHAnsi"/>
              </w:rPr>
              <w:t>- Izrada tematskih plakata, obavijesti i plakata za oglasne ploče</w:t>
            </w:r>
          </w:p>
          <w:p w14:paraId="5E801124" w14:textId="77777777" w:rsidR="003D3406" w:rsidRPr="003D3406" w:rsidRDefault="003D3406" w:rsidP="003D3406">
            <w:pPr>
              <w:rPr>
                <w:rFonts w:asciiTheme="minorHAnsi" w:hAnsiTheme="minorHAnsi" w:cstheme="minorHAnsi"/>
              </w:rPr>
            </w:pPr>
            <w:r w:rsidRPr="003D3406">
              <w:rPr>
                <w:rFonts w:asciiTheme="minorHAnsi" w:hAnsiTheme="minorHAnsi" w:cstheme="minorHAnsi"/>
              </w:rPr>
              <w:t>- Izrada digitalnih prezentacija i promotivnih sadržaja za mrežne stranice škole</w:t>
            </w:r>
          </w:p>
          <w:p w14:paraId="721E702F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A03B8B" w:rsidRPr="00DD0CEC" w14:paraId="4BD1225E" w14:textId="77777777" w:rsidTr="00A03B8B">
        <w:trPr>
          <w:trHeight w:val="973"/>
        </w:trPr>
        <w:tc>
          <w:tcPr>
            <w:tcW w:w="4531" w:type="dxa"/>
            <w:shd w:val="clear" w:color="auto" w:fill="CCCCFF"/>
          </w:tcPr>
          <w:p w14:paraId="0E665B3B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7C6AA9F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PLANIRANI BROJ UČENIKA (sudionici)</w:t>
            </w:r>
          </w:p>
        </w:tc>
        <w:tc>
          <w:tcPr>
            <w:tcW w:w="4531" w:type="dxa"/>
          </w:tcPr>
          <w:p w14:paraId="6B8C5479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</w:rPr>
            </w:pPr>
          </w:p>
          <w:p w14:paraId="0191A770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Odvojeno po razrednim odjelima (</w:t>
            </w:r>
            <w:r w:rsidR="00AD0FF5">
              <w:rPr>
                <w:rFonts w:asciiTheme="minorHAnsi" w:hAnsiTheme="minorHAnsi" w:cstheme="minorHAnsi"/>
              </w:rPr>
              <w:t>1</w:t>
            </w:r>
            <w:r w:rsidR="00B924F7">
              <w:rPr>
                <w:rFonts w:asciiTheme="minorHAnsi" w:hAnsiTheme="minorHAnsi" w:cstheme="minorHAnsi"/>
              </w:rPr>
              <w:t>17</w:t>
            </w:r>
            <w:r w:rsidRPr="00AD0FF5">
              <w:rPr>
                <w:rFonts w:asciiTheme="minorHAnsi" w:hAnsiTheme="minorHAnsi" w:cstheme="minorHAnsi"/>
              </w:rPr>
              <w:t>)</w:t>
            </w:r>
          </w:p>
        </w:tc>
      </w:tr>
      <w:tr w:rsidR="00A03B8B" w:rsidRPr="00DD0CEC" w14:paraId="4E5743E6" w14:textId="77777777" w:rsidTr="00A03B8B">
        <w:trPr>
          <w:trHeight w:val="987"/>
        </w:trPr>
        <w:tc>
          <w:tcPr>
            <w:tcW w:w="4531" w:type="dxa"/>
            <w:shd w:val="clear" w:color="auto" w:fill="CCCCFF"/>
          </w:tcPr>
          <w:p w14:paraId="31205035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3FB1E150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VREMENIK</w:t>
            </w:r>
          </w:p>
        </w:tc>
        <w:tc>
          <w:tcPr>
            <w:tcW w:w="4531" w:type="dxa"/>
          </w:tcPr>
          <w:p w14:paraId="261D8EA9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</w:rPr>
            </w:pPr>
          </w:p>
          <w:p w14:paraId="56F69FA4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Listopad i studeni 202</w:t>
            </w:r>
            <w:r w:rsidR="00B924F7">
              <w:rPr>
                <w:rFonts w:asciiTheme="minorHAnsi" w:hAnsiTheme="minorHAnsi" w:cstheme="minorHAnsi"/>
              </w:rPr>
              <w:t>6</w:t>
            </w:r>
            <w:r w:rsidRPr="00AD0FF5">
              <w:rPr>
                <w:rFonts w:asciiTheme="minorHAnsi" w:hAnsiTheme="minorHAnsi" w:cstheme="minorHAnsi"/>
              </w:rPr>
              <w:t xml:space="preserve">. </w:t>
            </w:r>
          </w:p>
        </w:tc>
      </w:tr>
      <w:tr w:rsidR="00A03B8B" w:rsidRPr="00DD0CEC" w14:paraId="1657DADB" w14:textId="77777777" w:rsidTr="00A03B8B">
        <w:trPr>
          <w:trHeight w:val="1086"/>
        </w:trPr>
        <w:tc>
          <w:tcPr>
            <w:tcW w:w="4531" w:type="dxa"/>
            <w:shd w:val="clear" w:color="auto" w:fill="CCCCFF"/>
          </w:tcPr>
          <w:p w14:paraId="04D4A8EC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NAČIN VREDNOVANJA I NAČIN KORIŠTENJA REZULTATA VREDNOVANJA</w:t>
            </w:r>
          </w:p>
        </w:tc>
        <w:tc>
          <w:tcPr>
            <w:tcW w:w="4531" w:type="dxa"/>
          </w:tcPr>
          <w:p w14:paraId="6D611B75" w14:textId="77777777" w:rsidR="00A03B8B" w:rsidRPr="006D2308" w:rsidRDefault="00A03B8B" w:rsidP="00A03B8B">
            <w:pPr>
              <w:jc w:val="center"/>
              <w:rPr>
                <w:rFonts w:asciiTheme="minorHAnsi" w:hAnsiTheme="minorHAnsi" w:cstheme="minorHAnsi"/>
              </w:rPr>
            </w:pPr>
          </w:p>
          <w:p w14:paraId="41673A69" w14:textId="77777777" w:rsidR="006D2308" w:rsidRPr="006D2308" w:rsidRDefault="006D2308" w:rsidP="006D2308">
            <w:pPr>
              <w:rPr>
                <w:rFonts w:asciiTheme="minorHAnsi" w:hAnsiTheme="minorHAnsi" w:cstheme="minorHAnsi"/>
              </w:rPr>
            </w:pPr>
            <w:r w:rsidRPr="006D2308">
              <w:rPr>
                <w:rFonts w:asciiTheme="minorHAnsi" w:hAnsiTheme="minorHAnsi" w:cstheme="minorHAnsi"/>
              </w:rPr>
              <w:t>- Samovrednovanje učenika (rubrika za samovrednovanje izrade plakata/rada u grupi)</w:t>
            </w:r>
          </w:p>
          <w:p w14:paraId="30389EFE" w14:textId="77777777" w:rsidR="006D2308" w:rsidRPr="006D2308" w:rsidRDefault="006D2308" w:rsidP="006D2308">
            <w:pPr>
              <w:rPr>
                <w:rFonts w:asciiTheme="minorHAnsi" w:hAnsiTheme="minorHAnsi" w:cstheme="minorHAnsi"/>
              </w:rPr>
            </w:pPr>
            <w:r w:rsidRPr="006D2308">
              <w:rPr>
                <w:rFonts w:asciiTheme="minorHAnsi" w:hAnsiTheme="minorHAnsi" w:cstheme="minorHAnsi"/>
              </w:rPr>
              <w:t>- Izložba plakata i radova u holu škole te objava digitalnih sadržaja</w:t>
            </w:r>
          </w:p>
          <w:p w14:paraId="07384FBE" w14:textId="77777777" w:rsidR="00A03B8B" w:rsidRPr="006D2308" w:rsidRDefault="006D2308" w:rsidP="006D2308">
            <w:pPr>
              <w:jc w:val="center"/>
              <w:rPr>
                <w:rFonts w:asciiTheme="minorHAnsi" w:hAnsiTheme="minorHAnsi" w:cstheme="minorHAnsi"/>
              </w:rPr>
            </w:pPr>
            <w:r w:rsidRPr="006D2308">
              <w:rPr>
                <w:rFonts w:asciiTheme="minorHAnsi" w:hAnsiTheme="minorHAnsi" w:cstheme="minorHAnsi"/>
              </w:rPr>
              <w:t>- Rezultati se koriste za promoviranje čitanja u školi i evaluaciju radioničkog rada</w:t>
            </w:r>
          </w:p>
        </w:tc>
      </w:tr>
      <w:tr w:rsidR="00A03B8B" w:rsidRPr="00DD0CEC" w14:paraId="7513AA4D" w14:textId="77777777" w:rsidTr="00A03B8B">
        <w:trPr>
          <w:trHeight w:val="1107"/>
        </w:trPr>
        <w:tc>
          <w:tcPr>
            <w:tcW w:w="4531" w:type="dxa"/>
            <w:shd w:val="clear" w:color="auto" w:fill="CCCCFF"/>
          </w:tcPr>
          <w:p w14:paraId="4373CB31" w14:textId="77777777" w:rsidR="00A03B8B" w:rsidRPr="00AD0FF5" w:rsidRDefault="00A03B8B" w:rsidP="00A03B8B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4C46E327" w14:textId="77777777" w:rsidR="00A03B8B" w:rsidRPr="00AD0FF5" w:rsidRDefault="00A03B8B" w:rsidP="00A03B8B">
            <w:pPr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 xml:space="preserve">                         TROŠKOVNIK</w:t>
            </w:r>
          </w:p>
        </w:tc>
        <w:tc>
          <w:tcPr>
            <w:tcW w:w="4531" w:type="dxa"/>
          </w:tcPr>
          <w:p w14:paraId="56852C87" w14:textId="77777777" w:rsidR="00A03B8B" w:rsidRPr="00AD0FF5" w:rsidRDefault="00A03B8B" w:rsidP="00A03B8B">
            <w:pPr>
              <w:rPr>
                <w:rFonts w:asciiTheme="minorHAnsi" w:hAnsiTheme="minorHAnsi" w:cstheme="minorHAnsi"/>
              </w:rPr>
            </w:pPr>
          </w:p>
          <w:p w14:paraId="4E0A1D52" w14:textId="77777777" w:rsidR="00A03B8B" w:rsidRPr="00AD0FF5" w:rsidRDefault="00A03B8B" w:rsidP="00A03B8B">
            <w:pPr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Hamer papir, papri, kolaže, škare, ljepilo</w:t>
            </w:r>
          </w:p>
        </w:tc>
      </w:tr>
    </w:tbl>
    <w:p w14:paraId="0E79522C" w14:textId="77777777" w:rsidR="00EB2219" w:rsidRPr="00DD0CEC" w:rsidRDefault="00EB2219" w:rsidP="00EB2219">
      <w:pPr>
        <w:rPr>
          <w:rFonts w:asciiTheme="majorHAnsi" w:hAnsiTheme="majorHAnsi"/>
        </w:rPr>
      </w:pPr>
    </w:p>
    <w:p w14:paraId="5F5221BF" w14:textId="77777777" w:rsidR="00EB2219" w:rsidRPr="00DD0CEC" w:rsidRDefault="00EB2219" w:rsidP="00EB2219">
      <w:pPr>
        <w:rPr>
          <w:rFonts w:asciiTheme="majorHAnsi" w:hAnsiTheme="majorHAnsi"/>
        </w:rPr>
      </w:pPr>
    </w:p>
    <w:p w14:paraId="6CE58C54" w14:textId="77777777" w:rsidR="00EB2219" w:rsidRPr="00DD0CEC" w:rsidRDefault="00EB2219" w:rsidP="00EB2219">
      <w:pPr>
        <w:rPr>
          <w:rFonts w:asciiTheme="majorHAnsi" w:hAnsiTheme="majorHAnsi"/>
        </w:rPr>
      </w:pPr>
    </w:p>
    <w:p w14:paraId="3D455A97" w14:textId="77777777" w:rsidR="00EB2219" w:rsidRPr="00DD0CEC" w:rsidRDefault="00EB2219" w:rsidP="00EB2219">
      <w:pPr>
        <w:rPr>
          <w:rFonts w:asciiTheme="majorHAnsi" w:hAnsiTheme="majorHAnsi"/>
        </w:rPr>
      </w:pPr>
    </w:p>
    <w:p w14:paraId="28B1383C" w14:textId="77777777" w:rsidR="0078018B" w:rsidRPr="00DD0CEC" w:rsidRDefault="0078018B" w:rsidP="00EB2219">
      <w:pPr>
        <w:rPr>
          <w:rFonts w:asciiTheme="majorHAnsi" w:hAnsiTheme="majorHAnsi"/>
        </w:rPr>
      </w:pPr>
    </w:p>
    <w:p w14:paraId="31C7266C" w14:textId="77777777" w:rsidR="0078018B" w:rsidRPr="00DD0CEC" w:rsidRDefault="0078018B" w:rsidP="00EB2219">
      <w:pPr>
        <w:rPr>
          <w:rFonts w:asciiTheme="majorHAnsi" w:hAnsiTheme="majorHAnsi"/>
        </w:rPr>
      </w:pPr>
    </w:p>
    <w:p w14:paraId="4019C1CB" w14:textId="77777777" w:rsidR="0078018B" w:rsidRPr="00DD0CEC" w:rsidRDefault="0078018B" w:rsidP="00EB2219">
      <w:pPr>
        <w:rPr>
          <w:rFonts w:asciiTheme="majorHAnsi" w:hAnsiTheme="majorHAnsi"/>
        </w:rPr>
      </w:pPr>
    </w:p>
    <w:p w14:paraId="372C6A4E" w14:textId="77777777" w:rsidR="00A03B8B" w:rsidRPr="00DD0CEC" w:rsidRDefault="00A03B8B" w:rsidP="00A03B8B">
      <w:pPr>
        <w:rPr>
          <w:rFonts w:asciiTheme="majorHAnsi" w:hAnsiTheme="majorHAnsi"/>
        </w:rPr>
      </w:pPr>
    </w:p>
    <w:p w14:paraId="3DF6F8D8" w14:textId="77777777" w:rsidR="00A03B8B" w:rsidRPr="00DD0CEC" w:rsidRDefault="00A03B8B" w:rsidP="00A03B8B">
      <w:pPr>
        <w:rPr>
          <w:rFonts w:asciiTheme="majorHAnsi" w:hAnsiTheme="majorHAnsi"/>
        </w:rPr>
      </w:pPr>
    </w:p>
    <w:p w14:paraId="46B54D63" w14:textId="77777777" w:rsidR="00A03B8B" w:rsidRPr="00DD0CEC" w:rsidRDefault="00A03B8B" w:rsidP="00A03B8B">
      <w:pPr>
        <w:rPr>
          <w:rFonts w:asciiTheme="majorHAnsi" w:hAnsiTheme="majorHAnsi"/>
        </w:rPr>
      </w:pPr>
    </w:p>
    <w:p w14:paraId="34669D6A" w14:textId="77777777" w:rsidR="00A03B8B" w:rsidRPr="00DD0CEC" w:rsidRDefault="00A03B8B" w:rsidP="00A03B8B">
      <w:pPr>
        <w:rPr>
          <w:rFonts w:asciiTheme="majorHAnsi" w:hAnsiTheme="majorHAnsi"/>
        </w:rPr>
      </w:pPr>
    </w:p>
    <w:p w14:paraId="5FB1CC2A" w14:textId="77777777" w:rsidR="00A03B8B" w:rsidRPr="00DD0CEC" w:rsidRDefault="00A03B8B" w:rsidP="00A03B8B">
      <w:pPr>
        <w:rPr>
          <w:rFonts w:asciiTheme="majorHAnsi" w:hAnsiTheme="majorHAnsi"/>
        </w:rPr>
      </w:pPr>
    </w:p>
    <w:p w14:paraId="42F24D3C" w14:textId="77777777" w:rsidR="00A03B8B" w:rsidRPr="00DD0CEC" w:rsidRDefault="00A03B8B" w:rsidP="00A03B8B">
      <w:pPr>
        <w:rPr>
          <w:rFonts w:asciiTheme="majorHAnsi" w:hAnsiTheme="majorHAnsi"/>
        </w:rPr>
      </w:pPr>
    </w:p>
    <w:p w14:paraId="6489D8CD" w14:textId="77777777" w:rsidR="00A03B8B" w:rsidRPr="00DD0CEC" w:rsidRDefault="00A03B8B" w:rsidP="00A03B8B">
      <w:pPr>
        <w:rPr>
          <w:rFonts w:asciiTheme="majorHAnsi" w:hAnsiTheme="majorHAnsi"/>
        </w:rPr>
      </w:pPr>
    </w:p>
    <w:p w14:paraId="174F20CB" w14:textId="77777777" w:rsidR="00A03B8B" w:rsidRPr="00DD0CEC" w:rsidRDefault="00A03B8B" w:rsidP="00A03B8B">
      <w:pPr>
        <w:rPr>
          <w:rFonts w:asciiTheme="majorHAnsi" w:hAnsiTheme="majorHAnsi"/>
        </w:rPr>
      </w:pPr>
    </w:p>
    <w:p w14:paraId="51A9C9F0" w14:textId="77777777" w:rsidR="00A03B8B" w:rsidRPr="00DD0CEC" w:rsidRDefault="00A03B8B" w:rsidP="00A03B8B">
      <w:pPr>
        <w:rPr>
          <w:rFonts w:asciiTheme="majorHAnsi" w:hAnsiTheme="majorHAnsi"/>
        </w:rPr>
      </w:pPr>
    </w:p>
    <w:p w14:paraId="79B4CCE2" w14:textId="77777777" w:rsidR="00A03B8B" w:rsidRPr="00DD0CEC" w:rsidRDefault="00A03B8B" w:rsidP="00A03B8B">
      <w:pPr>
        <w:rPr>
          <w:rFonts w:asciiTheme="majorHAnsi" w:hAnsiTheme="majorHAnsi"/>
        </w:rPr>
      </w:pPr>
    </w:p>
    <w:p w14:paraId="2824EBFF" w14:textId="77777777" w:rsidR="00A03B8B" w:rsidRPr="00DD0CEC" w:rsidRDefault="00A03B8B" w:rsidP="00A03B8B">
      <w:pPr>
        <w:rPr>
          <w:rFonts w:asciiTheme="majorHAnsi" w:hAnsiTheme="majorHAnsi"/>
        </w:rPr>
      </w:pPr>
    </w:p>
    <w:p w14:paraId="2B7E4CB6" w14:textId="77777777" w:rsidR="00A03B8B" w:rsidRPr="00DD0CEC" w:rsidRDefault="00A03B8B" w:rsidP="00A03B8B">
      <w:pPr>
        <w:rPr>
          <w:rFonts w:asciiTheme="majorHAnsi" w:hAnsiTheme="majorHAnsi"/>
        </w:rPr>
      </w:pPr>
    </w:p>
    <w:p w14:paraId="2751A900" w14:textId="77777777" w:rsidR="00A03B8B" w:rsidRPr="00DD0CEC" w:rsidRDefault="00A03B8B" w:rsidP="00A03B8B">
      <w:pPr>
        <w:rPr>
          <w:rFonts w:asciiTheme="majorHAnsi" w:hAnsiTheme="majorHAnsi"/>
        </w:rPr>
      </w:pPr>
    </w:p>
    <w:p w14:paraId="02CD3866" w14:textId="77777777" w:rsidR="00A03B8B" w:rsidRPr="00DD0CEC" w:rsidRDefault="00A03B8B" w:rsidP="00A03B8B">
      <w:pPr>
        <w:rPr>
          <w:rFonts w:asciiTheme="majorHAnsi" w:hAnsiTheme="majorHAnsi"/>
        </w:rPr>
      </w:pPr>
    </w:p>
    <w:p w14:paraId="15F95AE7" w14:textId="77777777" w:rsidR="00A03B8B" w:rsidRPr="00DD0CEC" w:rsidRDefault="00A03B8B" w:rsidP="00A03B8B">
      <w:pPr>
        <w:rPr>
          <w:rFonts w:asciiTheme="majorHAnsi" w:hAnsiTheme="majorHAnsi"/>
        </w:rPr>
      </w:pPr>
    </w:p>
    <w:p w14:paraId="1A210C17" w14:textId="77777777" w:rsidR="00A03B8B" w:rsidRPr="00DD0CEC" w:rsidRDefault="00A03B8B" w:rsidP="00A03B8B">
      <w:pPr>
        <w:rPr>
          <w:rFonts w:asciiTheme="majorHAnsi" w:hAnsiTheme="majorHAnsi"/>
        </w:rPr>
      </w:pPr>
    </w:p>
    <w:p w14:paraId="00D9935E" w14:textId="77777777" w:rsidR="00A03B8B" w:rsidRPr="00DD0CEC" w:rsidRDefault="00A03B8B" w:rsidP="00A03B8B">
      <w:pPr>
        <w:rPr>
          <w:rFonts w:asciiTheme="majorHAnsi" w:hAnsiTheme="majorHAnsi"/>
        </w:rPr>
      </w:pPr>
    </w:p>
    <w:p w14:paraId="35F73BCA" w14:textId="77777777" w:rsidR="00A03B8B" w:rsidRPr="00DD0CEC" w:rsidRDefault="00A03B8B" w:rsidP="00A03B8B">
      <w:pPr>
        <w:rPr>
          <w:rFonts w:asciiTheme="majorHAnsi" w:hAnsiTheme="majorHAnsi"/>
        </w:rPr>
      </w:pPr>
    </w:p>
    <w:p w14:paraId="68BD8887" w14:textId="77777777" w:rsidR="00A03B8B" w:rsidRPr="00DD0CEC" w:rsidRDefault="00A03B8B" w:rsidP="00A03B8B">
      <w:pPr>
        <w:rPr>
          <w:rFonts w:asciiTheme="majorHAnsi" w:hAnsiTheme="majorHAnsi"/>
        </w:rPr>
      </w:pPr>
    </w:p>
    <w:p w14:paraId="4A2B87AC" w14:textId="77777777" w:rsidR="00A03B8B" w:rsidRPr="00DD0CEC" w:rsidRDefault="00A03B8B" w:rsidP="00A03B8B">
      <w:pPr>
        <w:rPr>
          <w:rFonts w:asciiTheme="majorHAnsi" w:hAnsiTheme="majorHAnsi"/>
        </w:rPr>
      </w:pPr>
    </w:p>
    <w:p w14:paraId="0300A928" w14:textId="77777777" w:rsidR="00A03B8B" w:rsidRPr="00DD0CEC" w:rsidRDefault="00A03B8B" w:rsidP="00A03B8B">
      <w:pPr>
        <w:rPr>
          <w:rFonts w:asciiTheme="majorHAnsi" w:hAnsiTheme="majorHAnsi"/>
        </w:rPr>
      </w:pPr>
    </w:p>
    <w:p w14:paraId="4B660493" w14:textId="77777777" w:rsidR="00A03B8B" w:rsidRPr="00DD0CEC" w:rsidRDefault="00A03B8B" w:rsidP="00A03B8B">
      <w:pPr>
        <w:rPr>
          <w:rFonts w:asciiTheme="majorHAnsi" w:hAnsiTheme="majorHAnsi"/>
        </w:rPr>
      </w:pPr>
    </w:p>
    <w:p w14:paraId="23CA5938" w14:textId="77777777" w:rsidR="00A03B8B" w:rsidRPr="00DD0CEC" w:rsidRDefault="00A03B8B" w:rsidP="00A03B8B">
      <w:pPr>
        <w:rPr>
          <w:rFonts w:asciiTheme="majorHAnsi" w:hAnsiTheme="majorHAnsi"/>
        </w:rPr>
      </w:pPr>
    </w:p>
    <w:p w14:paraId="24CD6D59" w14:textId="77777777" w:rsidR="00A03B8B" w:rsidRPr="00DD0CEC" w:rsidRDefault="00A03B8B" w:rsidP="00A03B8B">
      <w:pPr>
        <w:rPr>
          <w:rFonts w:asciiTheme="majorHAnsi" w:hAnsiTheme="majorHAnsi"/>
        </w:rPr>
      </w:pPr>
    </w:p>
    <w:p w14:paraId="77E8A50D" w14:textId="77777777" w:rsidR="00A03B8B" w:rsidRPr="00DD0CEC" w:rsidRDefault="00A03B8B" w:rsidP="00A03B8B">
      <w:pPr>
        <w:rPr>
          <w:rFonts w:asciiTheme="majorHAnsi" w:hAnsiTheme="majorHAnsi"/>
        </w:rPr>
      </w:pPr>
    </w:p>
    <w:p w14:paraId="3310ECFE" w14:textId="77777777" w:rsidR="00A03B8B" w:rsidRPr="00DD0CEC" w:rsidRDefault="00A03B8B" w:rsidP="00A03B8B">
      <w:pPr>
        <w:rPr>
          <w:rFonts w:asciiTheme="majorHAnsi" w:hAnsiTheme="majorHAnsi"/>
        </w:rPr>
      </w:pPr>
    </w:p>
    <w:p w14:paraId="2B609D1F" w14:textId="77777777" w:rsidR="00A03B8B" w:rsidRPr="00DD0CEC" w:rsidRDefault="00A03B8B" w:rsidP="00A03B8B">
      <w:pPr>
        <w:rPr>
          <w:rFonts w:asciiTheme="majorHAnsi" w:hAnsiTheme="majorHAnsi"/>
        </w:rPr>
      </w:pPr>
    </w:p>
    <w:p w14:paraId="347887BA" w14:textId="77777777" w:rsidR="00A03B8B" w:rsidRPr="00DD0CEC" w:rsidRDefault="00A03B8B" w:rsidP="00A03B8B">
      <w:pPr>
        <w:rPr>
          <w:rFonts w:asciiTheme="majorHAnsi" w:hAnsiTheme="majorHAnsi"/>
        </w:rPr>
      </w:pPr>
    </w:p>
    <w:p w14:paraId="0EFBBFC4" w14:textId="77777777" w:rsidR="00A03B8B" w:rsidRPr="00DD0CEC" w:rsidRDefault="00A03B8B" w:rsidP="00A03B8B">
      <w:pPr>
        <w:rPr>
          <w:rFonts w:asciiTheme="majorHAnsi" w:hAnsiTheme="majorHAnsi"/>
        </w:rPr>
      </w:pPr>
    </w:p>
    <w:p w14:paraId="6AF889D5" w14:textId="77777777" w:rsidR="00A03B8B" w:rsidRPr="00DD0CEC" w:rsidRDefault="00A03B8B" w:rsidP="00A03B8B">
      <w:pPr>
        <w:rPr>
          <w:rFonts w:asciiTheme="majorHAnsi" w:hAnsiTheme="majorHAnsi"/>
        </w:rPr>
      </w:pPr>
    </w:p>
    <w:p w14:paraId="5BCCA318" w14:textId="77777777" w:rsidR="00A03B8B" w:rsidRPr="00DD0CEC" w:rsidRDefault="00A03B8B" w:rsidP="00A03B8B">
      <w:pPr>
        <w:rPr>
          <w:rFonts w:asciiTheme="majorHAnsi" w:hAnsiTheme="majorHAnsi"/>
        </w:rPr>
      </w:pPr>
    </w:p>
    <w:p w14:paraId="5499AD27" w14:textId="77777777" w:rsidR="00A03B8B" w:rsidRPr="00DD0CEC" w:rsidRDefault="00A03B8B" w:rsidP="00A03B8B">
      <w:pPr>
        <w:rPr>
          <w:rFonts w:asciiTheme="majorHAnsi" w:hAnsiTheme="majorHAnsi"/>
        </w:rPr>
      </w:pPr>
    </w:p>
    <w:p w14:paraId="26949E6A" w14:textId="77777777" w:rsidR="00A03B8B" w:rsidRPr="00DD0CEC" w:rsidRDefault="00A03B8B" w:rsidP="00A03B8B">
      <w:pPr>
        <w:rPr>
          <w:rFonts w:asciiTheme="majorHAnsi" w:hAnsiTheme="majorHAnsi"/>
        </w:rPr>
      </w:pPr>
    </w:p>
    <w:p w14:paraId="2E8E1BE8" w14:textId="77777777" w:rsidR="00A03B8B" w:rsidRPr="00DD0CEC" w:rsidRDefault="00A03B8B" w:rsidP="00A03B8B">
      <w:pPr>
        <w:rPr>
          <w:rFonts w:asciiTheme="majorHAnsi" w:hAnsiTheme="majorHAnsi"/>
        </w:rPr>
      </w:pPr>
    </w:p>
    <w:p w14:paraId="1CD14D21" w14:textId="77777777" w:rsidR="00A03B8B" w:rsidRPr="00DD0CEC" w:rsidRDefault="00A03B8B" w:rsidP="00A03B8B">
      <w:pPr>
        <w:rPr>
          <w:rFonts w:asciiTheme="majorHAnsi" w:hAnsiTheme="majorHAnsi"/>
        </w:rPr>
      </w:pPr>
    </w:p>
    <w:p w14:paraId="2488A728" w14:textId="77777777" w:rsidR="00A03B8B" w:rsidRPr="00DD0CEC" w:rsidRDefault="00A03B8B" w:rsidP="00A03B8B">
      <w:pPr>
        <w:rPr>
          <w:rFonts w:asciiTheme="majorHAnsi" w:hAnsiTheme="majorHAnsi"/>
        </w:rPr>
      </w:pPr>
    </w:p>
    <w:p w14:paraId="29817DE7" w14:textId="77777777" w:rsidR="00A03B8B" w:rsidRPr="00DD0CEC" w:rsidRDefault="00A03B8B" w:rsidP="00A03B8B">
      <w:pPr>
        <w:rPr>
          <w:rFonts w:asciiTheme="majorHAnsi" w:hAnsiTheme="majorHAnsi"/>
        </w:rPr>
      </w:pPr>
    </w:p>
    <w:p w14:paraId="67C7CE9F" w14:textId="77777777" w:rsidR="00A03B8B" w:rsidRPr="00DD0CEC" w:rsidRDefault="00A03B8B" w:rsidP="00A03B8B">
      <w:pPr>
        <w:rPr>
          <w:rFonts w:asciiTheme="majorHAnsi" w:hAnsiTheme="majorHAnsi"/>
        </w:rPr>
      </w:pPr>
    </w:p>
    <w:p w14:paraId="774EA371" w14:textId="77777777" w:rsidR="00A03B8B" w:rsidRPr="00DD0CEC" w:rsidRDefault="00A03B8B" w:rsidP="00A03B8B">
      <w:pPr>
        <w:rPr>
          <w:rFonts w:asciiTheme="majorHAnsi" w:hAnsiTheme="majorHAnsi"/>
        </w:rPr>
      </w:pPr>
    </w:p>
    <w:p w14:paraId="1EE125A8" w14:textId="77777777" w:rsidR="00A03B8B" w:rsidRPr="00DD0CEC" w:rsidRDefault="00A03B8B" w:rsidP="00A03B8B">
      <w:pPr>
        <w:rPr>
          <w:rFonts w:asciiTheme="majorHAnsi" w:hAnsiTheme="majorHAnsi"/>
        </w:rPr>
      </w:pPr>
    </w:p>
    <w:p w14:paraId="3E6E5E65" w14:textId="77777777" w:rsidR="00A03B8B" w:rsidRPr="00DD0CEC" w:rsidRDefault="00A03B8B" w:rsidP="00A03B8B">
      <w:pPr>
        <w:rPr>
          <w:rFonts w:asciiTheme="majorHAnsi" w:hAnsiTheme="majorHAnsi"/>
        </w:rPr>
      </w:pPr>
    </w:p>
    <w:p w14:paraId="2B2823A8" w14:textId="77777777" w:rsidR="00A03B8B" w:rsidRPr="00DD0CEC" w:rsidRDefault="00A03B8B" w:rsidP="00A03B8B">
      <w:pPr>
        <w:rPr>
          <w:rFonts w:asciiTheme="majorHAnsi" w:hAnsiTheme="majorHAnsi"/>
        </w:rPr>
      </w:pPr>
    </w:p>
    <w:p w14:paraId="3DECAB23" w14:textId="77777777" w:rsidR="00A03B8B" w:rsidRPr="00DD0CEC" w:rsidRDefault="00A03B8B" w:rsidP="00A03B8B">
      <w:pPr>
        <w:rPr>
          <w:rFonts w:asciiTheme="majorHAnsi" w:hAnsiTheme="majorHAnsi"/>
        </w:rPr>
      </w:pPr>
    </w:p>
    <w:p w14:paraId="3B6E4604" w14:textId="77777777" w:rsidR="00A03B8B" w:rsidRPr="00DD0CEC" w:rsidRDefault="00A03B8B" w:rsidP="00A03B8B">
      <w:pPr>
        <w:rPr>
          <w:rFonts w:asciiTheme="majorHAnsi" w:hAnsiTheme="majorHAnsi"/>
        </w:rPr>
      </w:pPr>
    </w:p>
    <w:p w14:paraId="1080DB4D" w14:textId="77777777" w:rsidR="00A03B8B" w:rsidRPr="00DD0CEC" w:rsidRDefault="00A03B8B" w:rsidP="00A03B8B">
      <w:pPr>
        <w:rPr>
          <w:rFonts w:asciiTheme="majorHAnsi" w:hAnsiTheme="majorHAnsi"/>
        </w:rPr>
      </w:pPr>
    </w:p>
    <w:p w14:paraId="3A69D644" w14:textId="77777777" w:rsidR="00A03B8B" w:rsidRPr="00DD0CEC" w:rsidRDefault="00A03B8B" w:rsidP="00A03B8B">
      <w:pPr>
        <w:rPr>
          <w:rFonts w:asciiTheme="majorHAnsi" w:hAnsiTheme="majorHAnsi"/>
        </w:rPr>
      </w:pPr>
    </w:p>
    <w:p w14:paraId="094DB883" w14:textId="77777777" w:rsidR="00A03B8B" w:rsidRPr="00DD0CEC" w:rsidRDefault="00A03B8B" w:rsidP="00A03B8B">
      <w:pPr>
        <w:rPr>
          <w:rFonts w:asciiTheme="majorHAnsi" w:hAnsiTheme="majorHAnsi"/>
        </w:rPr>
      </w:pPr>
    </w:p>
    <w:p w14:paraId="05AC29D9" w14:textId="77777777" w:rsidR="00A03B8B" w:rsidRPr="00DD0CEC" w:rsidRDefault="00A03B8B" w:rsidP="00A03B8B">
      <w:pPr>
        <w:rPr>
          <w:rFonts w:asciiTheme="majorHAnsi" w:hAnsiTheme="majorHAnsi"/>
        </w:rPr>
      </w:pPr>
    </w:p>
    <w:p w14:paraId="38CE1C69" w14:textId="77777777" w:rsidR="00A03B8B" w:rsidRPr="00DD0CEC" w:rsidRDefault="00A03B8B" w:rsidP="00A03B8B">
      <w:pPr>
        <w:rPr>
          <w:rFonts w:asciiTheme="majorHAnsi" w:hAnsiTheme="majorHAnsi"/>
        </w:rPr>
      </w:pPr>
    </w:p>
    <w:tbl>
      <w:tblPr>
        <w:tblStyle w:val="Reetkatablice"/>
        <w:tblW w:w="0" w:type="auto"/>
        <w:tblInd w:w="1000" w:type="dxa"/>
        <w:tblLook w:val="04A0" w:firstRow="1" w:lastRow="0" w:firstColumn="1" w:lastColumn="0" w:noHBand="0" w:noVBand="1"/>
      </w:tblPr>
      <w:tblGrid>
        <w:gridCol w:w="2540"/>
        <w:gridCol w:w="6806"/>
      </w:tblGrid>
      <w:tr w:rsidR="00EB2219" w:rsidRPr="00DD0CEC" w14:paraId="583AECC4" w14:textId="77777777" w:rsidTr="0078018B">
        <w:trPr>
          <w:trHeight w:val="699"/>
        </w:trPr>
        <w:tc>
          <w:tcPr>
            <w:tcW w:w="2256" w:type="dxa"/>
            <w:shd w:val="clear" w:color="auto" w:fill="CCCCFF"/>
          </w:tcPr>
          <w:p w14:paraId="5624B2EC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58F0EC36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NAZIV AKTIVNOSTI/PROGRAMA</w:t>
            </w:r>
          </w:p>
        </w:tc>
        <w:tc>
          <w:tcPr>
            <w:tcW w:w="6806" w:type="dxa"/>
          </w:tcPr>
          <w:p w14:paraId="2DA2C3B6" w14:textId="77777777" w:rsidR="00EB2219" w:rsidRPr="00AD0FF5" w:rsidRDefault="00065E28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67B9C">
              <w:rPr>
                <w:rFonts w:asciiTheme="minorHAnsi" w:hAnsiTheme="minorHAnsi" w:cstheme="minorHAnsi"/>
                <w:b/>
                <w:bCs/>
              </w:rPr>
              <w:t>SVJETSKI DAN KNJIGE I AUTORSKIH PRAVA</w:t>
            </w:r>
          </w:p>
        </w:tc>
      </w:tr>
      <w:tr w:rsidR="00EB2219" w:rsidRPr="00DD0CEC" w14:paraId="7280F68B" w14:textId="77777777" w:rsidTr="0078018B">
        <w:trPr>
          <w:trHeight w:val="699"/>
        </w:trPr>
        <w:tc>
          <w:tcPr>
            <w:tcW w:w="2256" w:type="dxa"/>
            <w:shd w:val="clear" w:color="auto" w:fill="CCCCFF"/>
          </w:tcPr>
          <w:p w14:paraId="6799F843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18D6131C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NAMJENA</w:t>
            </w:r>
          </w:p>
        </w:tc>
        <w:tc>
          <w:tcPr>
            <w:tcW w:w="6806" w:type="dxa"/>
          </w:tcPr>
          <w:p w14:paraId="67A7DACF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</w:rPr>
            </w:pPr>
          </w:p>
          <w:p w14:paraId="2D821589" w14:textId="77777777" w:rsidR="00EB2219" w:rsidRPr="00AD0FF5" w:rsidRDefault="00367B9C" w:rsidP="007919B1">
            <w:pPr>
              <w:jc w:val="center"/>
              <w:rPr>
                <w:rFonts w:asciiTheme="minorHAnsi" w:hAnsiTheme="minorHAnsi" w:cstheme="minorHAnsi"/>
              </w:rPr>
            </w:pPr>
            <w:r w:rsidRPr="00367B9C">
              <w:rPr>
                <w:rFonts w:asciiTheme="minorHAnsi" w:hAnsiTheme="minorHAnsi" w:cstheme="minorHAnsi"/>
              </w:rPr>
              <w:t>Poticanje ljubavi prema knjizi i čitanju te osvješćivanje važnosti knjige i autorskih prava.</w:t>
            </w:r>
          </w:p>
        </w:tc>
      </w:tr>
      <w:tr w:rsidR="00EB2219" w:rsidRPr="00DD0CEC" w14:paraId="79BA2BB0" w14:textId="77777777" w:rsidTr="0078018B">
        <w:trPr>
          <w:trHeight w:val="606"/>
        </w:trPr>
        <w:tc>
          <w:tcPr>
            <w:tcW w:w="2256" w:type="dxa"/>
            <w:shd w:val="clear" w:color="auto" w:fill="CCCCFF"/>
          </w:tcPr>
          <w:p w14:paraId="587F212A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20282D0A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RAZRED</w:t>
            </w:r>
          </w:p>
        </w:tc>
        <w:tc>
          <w:tcPr>
            <w:tcW w:w="6806" w:type="dxa"/>
          </w:tcPr>
          <w:p w14:paraId="405497DF" w14:textId="77777777" w:rsidR="00EB2219" w:rsidRPr="00AD0FF5" w:rsidRDefault="00EB2219">
            <w:pPr>
              <w:pStyle w:val="Odlomakpopisa"/>
              <w:numPr>
                <w:ilvl w:val="0"/>
                <w:numId w:val="53"/>
              </w:numPr>
              <w:spacing w:before="0"/>
              <w:contextualSpacing/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– 8. razreda</w:t>
            </w:r>
          </w:p>
          <w:p w14:paraId="08532B8B" w14:textId="77777777" w:rsidR="00EB2219" w:rsidRPr="00AD0FF5" w:rsidRDefault="00EB2219" w:rsidP="007919B1">
            <w:pPr>
              <w:ind w:left="720"/>
              <w:rPr>
                <w:rFonts w:asciiTheme="minorHAnsi" w:hAnsiTheme="minorHAnsi" w:cstheme="minorHAnsi"/>
              </w:rPr>
            </w:pPr>
          </w:p>
        </w:tc>
      </w:tr>
      <w:tr w:rsidR="00EB2219" w:rsidRPr="00DD0CEC" w14:paraId="3C4EF698" w14:textId="77777777" w:rsidTr="0078018B">
        <w:trPr>
          <w:trHeight w:val="787"/>
        </w:trPr>
        <w:tc>
          <w:tcPr>
            <w:tcW w:w="2256" w:type="dxa"/>
            <w:shd w:val="clear" w:color="auto" w:fill="CCCCFF"/>
          </w:tcPr>
          <w:p w14:paraId="762B07FA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6BDE0A90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NOSITELJ AKTIVNOSTI/PROGRAMA</w:t>
            </w:r>
          </w:p>
        </w:tc>
        <w:tc>
          <w:tcPr>
            <w:tcW w:w="6806" w:type="dxa"/>
          </w:tcPr>
          <w:p w14:paraId="4048232F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</w:rPr>
            </w:pPr>
          </w:p>
          <w:p w14:paraId="2A7A9911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Stručni suradnik knjižničar-Dunja Golubić</w:t>
            </w:r>
          </w:p>
        </w:tc>
      </w:tr>
      <w:tr w:rsidR="00EB2219" w:rsidRPr="00DD0CEC" w14:paraId="69EC4844" w14:textId="77777777" w:rsidTr="0078018B">
        <w:tc>
          <w:tcPr>
            <w:tcW w:w="2256" w:type="dxa"/>
            <w:shd w:val="clear" w:color="auto" w:fill="CCCCFF"/>
          </w:tcPr>
          <w:p w14:paraId="3C5701C1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70EB2F76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988C6B8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5F3C3644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CILJEVI</w:t>
            </w:r>
          </w:p>
        </w:tc>
        <w:tc>
          <w:tcPr>
            <w:tcW w:w="6806" w:type="dxa"/>
          </w:tcPr>
          <w:p w14:paraId="23FABC1A" w14:textId="77777777" w:rsidR="00EB2219" w:rsidRPr="00AD0FF5" w:rsidRDefault="00EB2219" w:rsidP="00A129B2">
            <w:pPr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-razvijati interes za knjigu</w:t>
            </w:r>
          </w:p>
          <w:p w14:paraId="650EEC69" w14:textId="77777777" w:rsidR="00EB2219" w:rsidRPr="00AD0FF5" w:rsidRDefault="00EB2219" w:rsidP="00A129B2">
            <w:pPr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 xml:space="preserve"> -poticanje čitanja </w:t>
            </w:r>
          </w:p>
          <w:p w14:paraId="0890767A" w14:textId="77777777" w:rsidR="00EB2219" w:rsidRPr="00AD0FF5" w:rsidRDefault="00EB2219" w:rsidP="00A129B2">
            <w:pPr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 xml:space="preserve">-njegovati ljubav prema književnosti i hrvatskom jeziku </w:t>
            </w:r>
          </w:p>
          <w:p w14:paraId="291DE33D" w14:textId="77777777" w:rsidR="00EB2219" w:rsidRPr="00AD0FF5" w:rsidRDefault="00EB2219" w:rsidP="00A129B2">
            <w:pPr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 xml:space="preserve">-poticati pozitivan stav prema umjetničkom stvaralaštvu </w:t>
            </w:r>
          </w:p>
          <w:p w14:paraId="7AA3687C" w14:textId="77777777" w:rsidR="00EB2219" w:rsidRPr="00AD0FF5" w:rsidRDefault="00EB2219" w:rsidP="00A129B2">
            <w:pPr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-kreativno izražavanje</w:t>
            </w:r>
          </w:p>
        </w:tc>
      </w:tr>
      <w:tr w:rsidR="00EB2219" w:rsidRPr="00DD0CEC" w14:paraId="2EAF7206" w14:textId="77777777" w:rsidTr="0078018B">
        <w:trPr>
          <w:trHeight w:val="1518"/>
        </w:trPr>
        <w:tc>
          <w:tcPr>
            <w:tcW w:w="2256" w:type="dxa"/>
            <w:shd w:val="clear" w:color="auto" w:fill="CCCCFF"/>
          </w:tcPr>
          <w:p w14:paraId="289D5636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3701129C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3F33BEF7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OČEKIVANI ISHODI</w:t>
            </w:r>
          </w:p>
        </w:tc>
        <w:tc>
          <w:tcPr>
            <w:tcW w:w="6806" w:type="dxa"/>
          </w:tcPr>
          <w:p w14:paraId="3F31F0D5" w14:textId="77777777" w:rsidR="00EB2219" w:rsidRPr="00A129B2" w:rsidRDefault="00EB2219" w:rsidP="007919B1">
            <w:pPr>
              <w:jc w:val="center"/>
              <w:rPr>
                <w:rFonts w:asciiTheme="minorHAnsi" w:hAnsiTheme="minorHAnsi" w:cstheme="minorHAnsi"/>
              </w:rPr>
            </w:pPr>
          </w:p>
          <w:p w14:paraId="79F0F2D1" w14:textId="77777777" w:rsidR="00A129B2" w:rsidRPr="00A129B2" w:rsidRDefault="00A129B2" w:rsidP="00A129B2">
            <w:pPr>
              <w:rPr>
                <w:rFonts w:asciiTheme="minorHAnsi" w:hAnsiTheme="minorHAnsi" w:cstheme="minorHAnsi"/>
              </w:rPr>
            </w:pPr>
            <w:r w:rsidRPr="00A129B2">
              <w:rPr>
                <w:rFonts w:asciiTheme="minorHAnsi" w:hAnsiTheme="minorHAnsi" w:cstheme="minorHAnsi"/>
              </w:rPr>
              <w:t>Nakon planirane aktivnosti učenici me moći:</w:t>
            </w:r>
          </w:p>
          <w:p w14:paraId="2BA03B28" w14:textId="77777777" w:rsidR="00A129B2" w:rsidRPr="00A129B2" w:rsidRDefault="00A129B2" w:rsidP="00A129B2">
            <w:pPr>
              <w:rPr>
                <w:rFonts w:asciiTheme="minorHAnsi" w:hAnsiTheme="minorHAnsi" w:cstheme="minorHAnsi"/>
              </w:rPr>
            </w:pPr>
            <w:r w:rsidRPr="00A129B2">
              <w:rPr>
                <w:rFonts w:asciiTheme="minorHAnsi" w:hAnsiTheme="minorHAnsi" w:cstheme="minorHAnsi"/>
              </w:rPr>
              <w:t>- Izražavati svoje misli i zapažanja u skladu s komunikacijskom situacijom</w:t>
            </w:r>
          </w:p>
          <w:p w14:paraId="3D0A317E" w14:textId="77777777" w:rsidR="00A129B2" w:rsidRPr="00A129B2" w:rsidRDefault="00A129B2" w:rsidP="00A129B2">
            <w:pPr>
              <w:rPr>
                <w:rFonts w:asciiTheme="minorHAnsi" w:hAnsiTheme="minorHAnsi" w:cstheme="minorHAnsi"/>
              </w:rPr>
            </w:pPr>
            <w:r w:rsidRPr="00A129B2">
              <w:rPr>
                <w:rFonts w:asciiTheme="minorHAnsi" w:hAnsiTheme="minorHAnsi" w:cstheme="minorHAnsi"/>
              </w:rPr>
              <w:t>- Čitati naglas odabrana djela poštujući tečnost, intonaciju i izražajnost</w:t>
            </w:r>
          </w:p>
          <w:p w14:paraId="4B197EF2" w14:textId="77777777" w:rsidR="00A129B2" w:rsidRPr="00A129B2" w:rsidRDefault="00A129B2" w:rsidP="00A129B2">
            <w:pPr>
              <w:rPr>
                <w:rFonts w:asciiTheme="minorHAnsi" w:hAnsiTheme="minorHAnsi" w:cstheme="minorHAnsi"/>
              </w:rPr>
            </w:pPr>
            <w:r w:rsidRPr="00A129B2">
              <w:rPr>
                <w:rFonts w:asciiTheme="minorHAnsi" w:hAnsiTheme="minorHAnsi" w:cstheme="minorHAnsi"/>
              </w:rPr>
              <w:t>- Prikladno se izražavati, uvažavati autorska prava i pažljivo slušati druge</w:t>
            </w:r>
          </w:p>
          <w:p w14:paraId="2C27F164" w14:textId="77777777" w:rsidR="00A129B2" w:rsidRPr="00A129B2" w:rsidRDefault="00A129B2" w:rsidP="00A129B2">
            <w:pPr>
              <w:rPr>
                <w:rFonts w:asciiTheme="minorHAnsi" w:hAnsiTheme="minorHAnsi" w:cstheme="minorHAnsi"/>
              </w:rPr>
            </w:pPr>
            <w:r w:rsidRPr="00A129B2">
              <w:rPr>
                <w:rFonts w:asciiTheme="minorHAnsi" w:hAnsiTheme="minorHAnsi" w:cstheme="minorHAnsi"/>
              </w:rPr>
              <w:t>- Aktivno sudjelovati u izradi plakata, obavijesti i rješavanju tematskog kviza</w:t>
            </w:r>
          </w:p>
          <w:p w14:paraId="13645D40" w14:textId="77777777" w:rsidR="00A129B2" w:rsidRPr="00A129B2" w:rsidRDefault="00A129B2" w:rsidP="00A129B2">
            <w:pPr>
              <w:rPr>
                <w:rFonts w:asciiTheme="minorHAnsi" w:hAnsiTheme="minorHAnsi" w:cstheme="minorHAnsi"/>
              </w:rPr>
            </w:pPr>
          </w:p>
          <w:p w14:paraId="0C5A2483" w14:textId="77777777" w:rsidR="00A129B2" w:rsidRPr="00A129B2" w:rsidRDefault="00A129B2" w:rsidP="00A129B2">
            <w:pPr>
              <w:rPr>
                <w:rFonts w:asciiTheme="minorHAnsi" w:hAnsiTheme="minorHAnsi" w:cstheme="minorHAnsi"/>
              </w:rPr>
            </w:pPr>
            <w:r w:rsidRPr="00A129B2">
              <w:rPr>
                <w:rFonts w:asciiTheme="minorHAnsi" w:hAnsiTheme="minorHAnsi" w:cstheme="minorHAnsi"/>
              </w:rPr>
              <w:t>POVEZANOST S KURIKULUMOM (MEĐUPREDMETNE TEME I ISHODI)</w:t>
            </w:r>
          </w:p>
          <w:p w14:paraId="79377B45" w14:textId="77777777" w:rsidR="00A129B2" w:rsidRPr="00A129B2" w:rsidRDefault="00A129B2" w:rsidP="00A129B2">
            <w:pPr>
              <w:rPr>
                <w:rFonts w:asciiTheme="minorHAnsi" w:hAnsiTheme="minorHAnsi" w:cstheme="minorHAnsi"/>
              </w:rPr>
            </w:pPr>
            <w:r w:rsidRPr="00A129B2">
              <w:rPr>
                <w:rFonts w:asciiTheme="minorHAnsi" w:hAnsiTheme="minorHAnsi" w:cstheme="minorHAnsi"/>
              </w:rPr>
              <w:t>- Hrvatski jezik (HJ):</w:t>
            </w:r>
          </w:p>
          <w:p w14:paraId="6081036B" w14:textId="77777777" w:rsidR="00A129B2" w:rsidRPr="00A129B2" w:rsidRDefault="00A129B2" w:rsidP="00A129B2">
            <w:pPr>
              <w:rPr>
                <w:rFonts w:asciiTheme="minorHAnsi" w:hAnsiTheme="minorHAnsi" w:cstheme="minorHAnsi"/>
              </w:rPr>
            </w:pPr>
            <w:r w:rsidRPr="00A129B2">
              <w:rPr>
                <w:rFonts w:asciiTheme="minorHAnsi" w:hAnsiTheme="minorHAnsi" w:cstheme="minorHAnsi"/>
              </w:rPr>
              <w:t xml:space="preserve">  • HJ A.2.2. / HJ A.4.2. Učenik usmjereno čita naglas i izražajno interpretira tekst.</w:t>
            </w:r>
          </w:p>
          <w:p w14:paraId="506D1BBA" w14:textId="77777777" w:rsidR="00A129B2" w:rsidRPr="00A129B2" w:rsidRDefault="00A129B2" w:rsidP="00A129B2">
            <w:pPr>
              <w:rPr>
                <w:rFonts w:asciiTheme="minorHAnsi" w:hAnsiTheme="minorHAnsi" w:cstheme="minorHAnsi"/>
              </w:rPr>
            </w:pPr>
            <w:r w:rsidRPr="00A129B2">
              <w:rPr>
                <w:rFonts w:asciiTheme="minorHAnsi" w:hAnsiTheme="minorHAnsi" w:cstheme="minorHAnsi"/>
              </w:rPr>
              <w:t>- Građanski odgoj i obrazovanje (GOO):</w:t>
            </w:r>
          </w:p>
          <w:p w14:paraId="04CD9214" w14:textId="77777777" w:rsidR="00A129B2" w:rsidRPr="00A129B2" w:rsidRDefault="00A129B2" w:rsidP="00A129B2">
            <w:pPr>
              <w:rPr>
                <w:rFonts w:asciiTheme="minorHAnsi" w:hAnsiTheme="minorHAnsi" w:cstheme="minorHAnsi"/>
              </w:rPr>
            </w:pPr>
            <w:r w:rsidRPr="00A129B2">
              <w:rPr>
                <w:rFonts w:asciiTheme="minorHAnsi" w:hAnsiTheme="minorHAnsi" w:cstheme="minorHAnsi"/>
              </w:rPr>
              <w:t xml:space="preserve">  • goo C.2.2. Prepoznaje važnost poštivanja intelektualnog vlasništva i autorskih prava.</w:t>
            </w:r>
          </w:p>
          <w:p w14:paraId="5D69C522" w14:textId="77777777" w:rsidR="00A129B2" w:rsidRPr="00A129B2" w:rsidRDefault="00A129B2" w:rsidP="00A129B2">
            <w:pPr>
              <w:rPr>
                <w:rFonts w:asciiTheme="minorHAnsi" w:hAnsiTheme="minorHAnsi" w:cstheme="minorHAnsi"/>
              </w:rPr>
            </w:pPr>
            <w:r w:rsidRPr="00A129B2">
              <w:rPr>
                <w:rFonts w:asciiTheme="minorHAnsi" w:hAnsiTheme="minorHAnsi" w:cstheme="minorHAnsi"/>
              </w:rPr>
              <w:t>- Učiti kako učiti (UKU):</w:t>
            </w:r>
          </w:p>
          <w:p w14:paraId="3DBC8836" w14:textId="77777777" w:rsidR="00A129B2" w:rsidRPr="00A129B2" w:rsidRDefault="00A129B2" w:rsidP="00A129B2">
            <w:pPr>
              <w:rPr>
                <w:rFonts w:asciiTheme="minorHAnsi" w:hAnsiTheme="minorHAnsi" w:cstheme="minorHAnsi"/>
              </w:rPr>
            </w:pPr>
            <w:r w:rsidRPr="00A129B2">
              <w:rPr>
                <w:rFonts w:asciiTheme="minorHAnsi" w:hAnsiTheme="minorHAnsi" w:cstheme="minorHAnsi"/>
              </w:rPr>
              <w:t xml:space="preserve">  • uku B.2.2. Učenik prati svoje napredovanje kroz kvizove i samovrednovanje.</w:t>
            </w:r>
          </w:p>
          <w:p w14:paraId="04C257D0" w14:textId="77777777" w:rsidR="00EB2219" w:rsidRPr="00A129B2" w:rsidRDefault="00EB2219" w:rsidP="00A129B2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B2219" w:rsidRPr="00DD0CEC" w14:paraId="4E04E858" w14:textId="77777777" w:rsidTr="0078018B">
        <w:trPr>
          <w:trHeight w:val="987"/>
        </w:trPr>
        <w:tc>
          <w:tcPr>
            <w:tcW w:w="2256" w:type="dxa"/>
            <w:shd w:val="clear" w:color="auto" w:fill="CCCCFF"/>
          </w:tcPr>
          <w:p w14:paraId="1BB61125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32BC7E6D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NAČIN REALIZACIJE</w:t>
            </w:r>
          </w:p>
        </w:tc>
        <w:tc>
          <w:tcPr>
            <w:tcW w:w="6806" w:type="dxa"/>
          </w:tcPr>
          <w:p w14:paraId="044AE81A" w14:textId="77777777" w:rsidR="00DB2FD2" w:rsidRPr="00DB2FD2" w:rsidRDefault="00DB2FD2" w:rsidP="00DB2FD2">
            <w:pPr>
              <w:rPr>
                <w:rFonts w:asciiTheme="minorHAnsi" w:hAnsiTheme="minorHAnsi" w:cstheme="minorHAnsi"/>
              </w:rPr>
            </w:pPr>
            <w:r w:rsidRPr="00DB2FD2">
              <w:rPr>
                <w:rFonts w:asciiTheme="minorHAnsi" w:hAnsiTheme="minorHAnsi" w:cstheme="minorHAnsi"/>
              </w:rPr>
              <w:t>- Organizacija radionica čitanja naglas omiljenih ulomaka iz knjiga</w:t>
            </w:r>
          </w:p>
          <w:p w14:paraId="48B6F261" w14:textId="77777777" w:rsidR="00DB2FD2" w:rsidRPr="00DB2FD2" w:rsidRDefault="00DB2FD2" w:rsidP="00DB2FD2">
            <w:pPr>
              <w:rPr>
                <w:rFonts w:asciiTheme="minorHAnsi" w:hAnsiTheme="minorHAnsi" w:cstheme="minorHAnsi"/>
              </w:rPr>
            </w:pPr>
            <w:r w:rsidRPr="00DB2FD2">
              <w:rPr>
                <w:rFonts w:asciiTheme="minorHAnsi" w:hAnsiTheme="minorHAnsi" w:cstheme="minorHAnsi"/>
              </w:rPr>
              <w:t>- Izrada informativnih plakata o važnosti autorskih prava i Svjetskom danu knjige</w:t>
            </w:r>
          </w:p>
          <w:p w14:paraId="2D7D5146" w14:textId="77777777" w:rsidR="00DB2FD2" w:rsidRPr="00DB2FD2" w:rsidRDefault="00DB2FD2" w:rsidP="00DB2FD2">
            <w:pPr>
              <w:rPr>
                <w:rFonts w:asciiTheme="minorHAnsi" w:hAnsiTheme="minorHAnsi" w:cstheme="minorHAnsi"/>
              </w:rPr>
            </w:pPr>
            <w:r w:rsidRPr="00DB2FD2">
              <w:rPr>
                <w:rFonts w:asciiTheme="minorHAnsi" w:hAnsiTheme="minorHAnsi" w:cstheme="minorHAnsi"/>
              </w:rPr>
              <w:t>- Provedba tematskih kvizova znanja u knjižnici</w:t>
            </w:r>
          </w:p>
          <w:p w14:paraId="3BA3C2B2" w14:textId="77777777" w:rsidR="00DB2FD2" w:rsidRPr="00DB2FD2" w:rsidRDefault="00DB2FD2" w:rsidP="00DB2FD2">
            <w:pPr>
              <w:rPr>
                <w:rFonts w:asciiTheme="minorHAnsi" w:hAnsiTheme="minorHAnsi" w:cstheme="minorHAnsi"/>
              </w:rPr>
            </w:pPr>
            <w:r w:rsidRPr="00DB2FD2">
              <w:rPr>
                <w:rFonts w:asciiTheme="minorHAnsi" w:hAnsiTheme="minorHAnsi" w:cstheme="minorHAnsi"/>
              </w:rPr>
              <w:t>- Objava preporuka za čitanje na oglasnim pločama i mrežnim stranicama škole</w:t>
            </w:r>
          </w:p>
          <w:p w14:paraId="1470FF75" w14:textId="77777777" w:rsidR="00EB2219" w:rsidRPr="00DB2FD2" w:rsidRDefault="00EB2219" w:rsidP="007919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B2219" w:rsidRPr="00DD0CEC" w14:paraId="4F2762AE" w14:textId="77777777" w:rsidTr="0078018B">
        <w:trPr>
          <w:trHeight w:val="973"/>
        </w:trPr>
        <w:tc>
          <w:tcPr>
            <w:tcW w:w="2256" w:type="dxa"/>
            <w:shd w:val="clear" w:color="auto" w:fill="CCCCFF"/>
          </w:tcPr>
          <w:p w14:paraId="2D5264B1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CEDA348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PLANIRANI BROJ UČENIKA (sudionici)</w:t>
            </w:r>
          </w:p>
        </w:tc>
        <w:tc>
          <w:tcPr>
            <w:tcW w:w="6806" w:type="dxa"/>
          </w:tcPr>
          <w:p w14:paraId="539DD7D9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</w:rPr>
            </w:pPr>
          </w:p>
          <w:p w14:paraId="696E7FBD" w14:textId="77777777" w:rsidR="00EB2219" w:rsidRPr="00AD0FF5" w:rsidRDefault="00AD0FF5" w:rsidP="007919B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DB2FD2">
              <w:rPr>
                <w:rFonts w:asciiTheme="minorHAnsi" w:hAnsiTheme="minorHAnsi" w:cstheme="minorHAnsi"/>
              </w:rPr>
              <w:t>17</w:t>
            </w:r>
          </w:p>
        </w:tc>
      </w:tr>
      <w:tr w:rsidR="00EB2219" w:rsidRPr="00DD0CEC" w14:paraId="726576A0" w14:textId="77777777" w:rsidTr="0078018B">
        <w:trPr>
          <w:trHeight w:val="987"/>
        </w:trPr>
        <w:tc>
          <w:tcPr>
            <w:tcW w:w="2256" w:type="dxa"/>
            <w:shd w:val="clear" w:color="auto" w:fill="CCCCFF"/>
          </w:tcPr>
          <w:p w14:paraId="35019211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184D5C63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VREMENIK</w:t>
            </w:r>
          </w:p>
        </w:tc>
        <w:tc>
          <w:tcPr>
            <w:tcW w:w="6806" w:type="dxa"/>
          </w:tcPr>
          <w:p w14:paraId="6ADDFD02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</w:rPr>
            </w:pPr>
          </w:p>
          <w:p w14:paraId="614014A9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Travanj 202</w:t>
            </w:r>
            <w:r w:rsidR="00DB2FD2">
              <w:rPr>
                <w:rFonts w:asciiTheme="minorHAnsi" w:hAnsiTheme="minorHAnsi" w:cstheme="minorHAnsi"/>
              </w:rPr>
              <w:t>7</w:t>
            </w:r>
            <w:r w:rsidRPr="00AD0FF5">
              <w:rPr>
                <w:rFonts w:asciiTheme="minorHAnsi" w:hAnsiTheme="minorHAnsi" w:cstheme="minorHAnsi"/>
              </w:rPr>
              <w:t xml:space="preserve">. </w:t>
            </w:r>
          </w:p>
        </w:tc>
      </w:tr>
      <w:tr w:rsidR="00EB2219" w:rsidRPr="00DD0CEC" w14:paraId="12FF90F8" w14:textId="77777777" w:rsidTr="0078018B">
        <w:trPr>
          <w:trHeight w:val="1086"/>
        </w:trPr>
        <w:tc>
          <w:tcPr>
            <w:tcW w:w="2256" w:type="dxa"/>
            <w:shd w:val="clear" w:color="auto" w:fill="CCCCFF"/>
          </w:tcPr>
          <w:p w14:paraId="3984D328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>NAČIN VREDNOVANJA I NAČIN KORIŠTENJA REZULTATA VREDNOVANJA</w:t>
            </w:r>
          </w:p>
        </w:tc>
        <w:tc>
          <w:tcPr>
            <w:tcW w:w="6806" w:type="dxa"/>
          </w:tcPr>
          <w:p w14:paraId="37A58943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</w:rPr>
            </w:pPr>
          </w:p>
          <w:p w14:paraId="648FA01C" w14:textId="77777777" w:rsidR="00DB2FD2" w:rsidRPr="00DB2FD2" w:rsidRDefault="00DB2FD2" w:rsidP="00DB2FD2">
            <w:pPr>
              <w:rPr>
                <w:rFonts w:asciiTheme="minorHAnsi" w:hAnsiTheme="minorHAnsi" w:cstheme="minorHAnsi"/>
              </w:rPr>
            </w:pPr>
            <w:r w:rsidRPr="00DB2FD2">
              <w:rPr>
                <w:rFonts w:asciiTheme="minorHAnsi" w:hAnsiTheme="minorHAnsi" w:cstheme="minorHAnsi"/>
              </w:rPr>
              <w:t>- Samovrednovanje sudionika kroz upitnike/kvizove i krug refleksije</w:t>
            </w:r>
          </w:p>
          <w:p w14:paraId="74FE4B07" w14:textId="77777777" w:rsidR="00DB2FD2" w:rsidRPr="00DB2FD2" w:rsidRDefault="00DB2FD2" w:rsidP="00DB2FD2">
            <w:pPr>
              <w:rPr>
                <w:rFonts w:asciiTheme="minorHAnsi" w:hAnsiTheme="minorHAnsi" w:cstheme="minorHAnsi"/>
              </w:rPr>
            </w:pPr>
            <w:r w:rsidRPr="00DB2FD2">
              <w:rPr>
                <w:rFonts w:asciiTheme="minorHAnsi" w:hAnsiTheme="minorHAnsi" w:cstheme="minorHAnsi"/>
              </w:rPr>
              <w:t>- Rezultati kviza i dojmova koristit će se za promoviranje čitanja naglas i planiranje projektne nastave.</w:t>
            </w:r>
          </w:p>
          <w:p w14:paraId="5A914B38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B2219" w:rsidRPr="00DD0CEC" w14:paraId="307EC6B5" w14:textId="77777777" w:rsidTr="0078018B">
        <w:trPr>
          <w:trHeight w:val="1107"/>
        </w:trPr>
        <w:tc>
          <w:tcPr>
            <w:tcW w:w="2256" w:type="dxa"/>
            <w:shd w:val="clear" w:color="auto" w:fill="CCCCFF"/>
          </w:tcPr>
          <w:p w14:paraId="7169239A" w14:textId="77777777" w:rsidR="00EB2219" w:rsidRPr="00AD0FF5" w:rsidRDefault="00EB2219" w:rsidP="007919B1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987BCE9" w14:textId="77777777" w:rsidR="00EB2219" w:rsidRPr="00AD0FF5" w:rsidRDefault="00EB2219" w:rsidP="007919B1">
            <w:pPr>
              <w:rPr>
                <w:rFonts w:asciiTheme="minorHAnsi" w:hAnsiTheme="minorHAnsi" w:cstheme="minorHAnsi"/>
                <w:b/>
                <w:bCs/>
              </w:rPr>
            </w:pPr>
            <w:r w:rsidRPr="00AD0FF5">
              <w:rPr>
                <w:rFonts w:asciiTheme="minorHAnsi" w:hAnsiTheme="minorHAnsi" w:cstheme="minorHAnsi"/>
                <w:b/>
                <w:bCs/>
              </w:rPr>
              <w:t xml:space="preserve">                         TROŠKOVNIK</w:t>
            </w:r>
          </w:p>
        </w:tc>
        <w:tc>
          <w:tcPr>
            <w:tcW w:w="6806" w:type="dxa"/>
          </w:tcPr>
          <w:p w14:paraId="17671B20" w14:textId="77777777" w:rsidR="00EB2219" w:rsidRPr="00AD0FF5" w:rsidRDefault="00EB2219" w:rsidP="007919B1">
            <w:pPr>
              <w:rPr>
                <w:rFonts w:asciiTheme="minorHAnsi" w:hAnsiTheme="minorHAnsi" w:cstheme="minorHAnsi"/>
              </w:rPr>
            </w:pPr>
          </w:p>
          <w:p w14:paraId="6988645A" w14:textId="77777777" w:rsidR="00EB2219" w:rsidRPr="00AD0FF5" w:rsidRDefault="00EB2219" w:rsidP="007919B1">
            <w:pPr>
              <w:jc w:val="center"/>
              <w:rPr>
                <w:rFonts w:asciiTheme="minorHAnsi" w:hAnsiTheme="minorHAnsi" w:cstheme="minorHAnsi"/>
              </w:rPr>
            </w:pPr>
            <w:r w:rsidRPr="00AD0FF5">
              <w:rPr>
                <w:rFonts w:asciiTheme="minorHAnsi" w:hAnsiTheme="minorHAnsi" w:cstheme="minorHAnsi"/>
              </w:rPr>
              <w:t>Hamer papir, papri, kolaže, škare, ljepilo</w:t>
            </w:r>
          </w:p>
        </w:tc>
      </w:tr>
    </w:tbl>
    <w:p w14:paraId="0A99EAD2" w14:textId="77777777" w:rsidR="00EB2219" w:rsidRPr="00DD0CEC" w:rsidRDefault="00EB2219" w:rsidP="00EB2219">
      <w:pPr>
        <w:rPr>
          <w:rFonts w:asciiTheme="majorHAnsi" w:hAnsiTheme="majorHAnsi"/>
        </w:rPr>
      </w:pPr>
    </w:p>
    <w:p w14:paraId="4DD21E54" w14:textId="77777777" w:rsidR="00EB2219" w:rsidRPr="00DD0CEC" w:rsidRDefault="00EB2219" w:rsidP="00EB2219">
      <w:pPr>
        <w:rPr>
          <w:rFonts w:asciiTheme="majorHAnsi" w:hAnsiTheme="majorHAnsi"/>
        </w:rPr>
      </w:pPr>
    </w:p>
    <w:p w14:paraId="10E26485" w14:textId="77777777" w:rsidR="00D53EB0" w:rsidRPr="00DD0CEC" w:rsidRDefault="00D53EB0" w:rsidP="00EB2219">
      <w:pPr>
        <w:rPr>
          <w:rFonts w:asciiTheme="majorHAnsi" w:hAnsiTheme="majorHAnsi"/>
        </w:rPr>
      </w:pPr>
    </w:p>
    <w:p w14:paraId="5836FA49" w14:textId="77777777" w:rsidR="00EB2219" w:rsidRPr="00DD0CEC" w:rsidRDefault="00EB2219" w:rsidP="00EB2219">
      <w:pPr>
        <w:rPr>
          <w:rFonts w:asciiTheme="majorHAnsi" w:hAnsiTheme="majorHAnsi"/>
        </w:rPr>
      </w:pPr>
    </w:p>
    <w:p w14:paraId="502CB6A8" w14:textId="77777777" w:rsidR="00EB2219" w:rsidRPr="00DD0CEC" w:rsidRDefault="00EB2219" w:rsidP="00EB2219">
      <w:pPr>
        <w:rPr>
          <w:rFonts w:asciiTheme="majorHAnsi" w:hAnsiTheme="majorHAnsi"/>
        </w:rPr>
      </w:pPr>
    </w:p>
    <w:p w14:paraId="5E6839B3" w14:textId="77777777" w:rsidR="004F28A6" w:rsidRPr="00DD0CEC" w:rsidRDefault="004F28A6" w:rsidP="00EB2219">
      <w:pPr>
        <w:rPr>
          <w:rFonts w:asciiTheme="majorHAnsi" w:hAnsiTheme="majorHAnsi"/>
        </w:rPr>
      </w:pPr>
    </w:p>
    <w:p w14:paraId="5F7A6CBB" w14:textId="77777777" w:rsidR="004F28A6" w:rsidRDefault="004F28A6" w:rsidP="00EB2219">
      <w:pPr>
        <w:rPr>
          <w:rFonts w:asciiTheme="majorHAnsi" w:hAnsiTheme="majorHAnsi"/>
        </w:rPr>
      </w:pPr>
    </w:p>
    <w:p w14:paraId="76AA2091" w14:textId="77777777" w:rsidR="005048C5" w:rsidRDefault="005048C5" w:rsidP="00EB2219">
      <w:pPr>
        <w:rPr>
          <w:rFonts w:asciiTheme="majorHAnsi" w:hAnsiTheme="majorHAnsi"/>
        </w:rPr>
      </w:pPr>
    </w:p>
    <w:p w14:paraId="77B04452" w14:textId="77777777" w:rsidR="005048C5" w:rsidRDefault="005048C5" w:rsidP="00EB2219">
      <w:pPr>
        <w:rPr>
          <w:rFonts w:asciiTheme="majorHAnsi" w:hAnsiTheme="majorHAnsi"/>
        </w:rPr>
      </w:pPr>
    </w:p>
    <w:p w14:paraId="403A027D" w14:textId="77777777" w:rsidR="005048C5" w:rsidRDefault="005048C5" w:rsidP="00EB2219">
      <w:pPr>
        <w:rPr>
          <w:rFonts w:asciiTheme="majorHAnsi" w:hAnsiTheme="majorHAnsi"/>
        </w:rPr>
      </w:pPr>
    </w:p>
    <w:p w14:paraId="0C7E4344" w14:textId="77777777" w:rsidR="005048C5" w:rsidRDefault="005048C5" w:rsidP="00EB2219">
      <w:pPr>
        <w:rPr>
          <w:rFonts w:asciiTheme="majorHAnsi" w:hAnsiTheme="majorHAnsi"/>
        </w:rPr>
      </w:pPr>
    </w:p>
    <w:p w14:paraId="62E7309D" w14:textId="77777777" w:rsidR="005048C5" w:rsidRDefault="005048C5" w:rsidP="00EB2219">
      <w:pPr>
        <w:rPr>
          <w:rFonts w:asciiTheme="majorHAnsi" w:hAnsiTheme="majorHAnsi"/>
        </w:rPr>
      </w:pPr>
    </w:p>
    <w:p w14:paraId="5A40D79E" w14:textId="77777777" w:rsidR="005048C5" w:rsidRDefault="005048C5" w:rsidP="00EB2219">
      <w:pPr>
        <w:rPr>
          <w:rFonts w:asciiTheme="majorHAnsi" w:hAnsiTheme="majorHAnsi"/>
        </w:rPr>
      </w:pPr>
    </w:p>
    <w:p w14:paraId="049CA769" w14:textId="77777777" w:rsidR="005048C5" w:rsidRDefault="005048C5" w:rsidP="00EB2219">
      <w:pPr>
        <w:rPr>
          <w:rFonts w:asciiTheme="majorHAnsi" w:hAnsiTheme="majorHAnsi"/>
        </w:rPr>
      </w:pPr>
    </w:p>
    <w:p w14:paraId="08CF26EA" w14:textId="77777777" w:rsidR="005048C5" w:rsidRDefault="005048C5" w:rsidP="00EB2219">
      <w:pPr>
        <w:rPr>
          <w:rFonts w:asciiTheme="majorHAnsi" w:hAnsiTheme="majorHAnsi"/>
        </w:rPr>
      </w:pPr>
    </w:p>
    <w:p w14:paraId="0E14823A" w14:textId="77777777" w:rsidR="005048C5" w:rsidRDefault="005048C5" w:rsidP="00EB2219">
      <w:pPr>
        <w:rPr>
          <w:rFonts w:asciiTheme="majorHAnsi" w:hAnsiTheme="majorHAnsi"/>
        </w:rPr>
      </w:pPr>
    </w:p>
    <w:p w14:paraId="43D4ACC8" w14:textId="77777777" w:rsidR="005048C5" w:rsidRDefault="005048C5" w:rsidP="00EB2219">
      <w:pPr>
        <w:rPr>
          <w:rFonts w:asciiTheme="majorHAnsi" w:hAnsiTheme="majorHAnsi"/>
        </w:rPr>
      </w:pPr>
    </w:p>
    <w:p w14:paraId="50F559F5" w14:textId="77777777" w:rsidR="005048C5" w:rsidRDefault="005048C5" w:rsidP="00EB2219">
      <w:pPr>
        <w:rPr>
          <w:rFonts w:asciiTheme="majorHAnsi" w:hAnsiTheme="majorHAnsi"/>
        </w:rPr>
      </w:pPr>
    </w:p>
    <w:p w14:paraId="6F88FC05" w14:textId="77777777" w:rsidR="005048C5" w:rsidRDefault="005048C5" w:rsidP="00EB2219">
      <w:pPr>
        <w:rPr>
          <w:rFonts w:asciiTheme="majorHAnsi" w:hAnsiTheme="majorHAnsi"/>
        </w:rPr>
      </w:pPr>
    </w:p>
    <w:p w14:paraId="75393ADB" w14:textId="77777777" w:rsidR="005048C5" w:rsidRDefault="005048C5" w:rsidP="00EB2219">
      <w:pPr>
        <w:rPr>
          <w:rFonts w:asciiTheme="majorHAnsi" w:hAnsiTheme="majorHAnsi"/>
        </w:rPr>
      </w:pPr>
    </w:p>
    <w:p w14:paraId="2F93EB41" w14:textId="77777777" w:rsidR="005048C5" w:rsidRDefault="005048C5" w:rsidP="00EB2219">
      <w:pPr>
        <w:rPr>
          <w:rFonts w:asciiTheme="majorHAnsi" w:hAnsiTheme="majorHAnsi"/>
        </w:rPr>
      </w:pPr>
    </w:p>
    <w:p w14:paraId="58B4F4A7" w14:textId="77777777" w:rsidR="005048C5" w:rsidRDefault="005048C5" w:rsidP="00EB2219">
      <w:pPr>
        <w:rPr>
          <w:rFonts w:asciiTheme="majorHAnsi" w:hAnsiTheme="majorHAnsi"/>
        </w:rPr>
      </w:pPr>
    </w:p>
    <w:p w14:paraId="311A94EB" w14:textId="77777777" w:rsidR="005048C5" w:rsidRDefault="005048C5" w:rsidP="00EB2219">
      <w:pPr>
        <w:rPr>
          <w:rFonts w:asciiTheme="majorHAnsi" w:hAnsiTheme="majorHAnsi"/>
        </w:rPr>
      </w:pPr>
    </w:p>
    <w:p w14:paraId="63CFC493" w14:textId="77777777" w:rsidR="005048C5" w:rsidRDefault="005048C5" w:rsidP="00EB2219">
      <w:pPr>
        <w:rPr>
          <w:rFonts w:asciiTheme="majorHAnsi" w:hAnsiTheme="majorHAnsi"/>
        </w:rPr>
      </w:pPr>
    </w:p>
    <w:p w14:paraId="34B52700" w14:textId="77777777" w:rsidR="005048C5" w:rsidRDefault="005048C5" w:rsidP="00EB2219">
      <w:pPr>
        <w:rPr>
          <w:rFonts w:asciiTheme="majorHAnsi" w:hAnsiTheme="majorHAnsi"/>
        </w:rPr>
      </w:pPr>
    </w:p>
    <w:p w14:paraId="24A5FE8C" w14:textId="77777777" w:rsidR="005048C5" w:rsidRDefault="005048C5" w:rsidP="00EB2219">
      <w:pPr>
        <w:rPr>
          <w:rFonts w:asciiTheme="majorHAnsi" w:hAnsiTheme="majorHAnsi"/>
        </w:rPr>
      </w:pPr>
    </w:p>
    <w:p w14:paraId="0F2308A5" w14:textId="77777777" w:rsidR="005048C5" w:rsidRDefault="005048C5" w:rsidP="00EB2219">
      <w:pPr>
        <w:rPr>
          <w:rFonts w:asciiTheme="majorHAnsi" w:hAnsiTheme="majorHAnsi"/>
        </w:rPr>
      </w:pPr>
    </w:p>
    <w:p w14:paraId="4E0F55DE" w14:textId="77777777" w:rsidR="005048C5" w:rsidRDefault="005048C5" w:rsidP="00EB2219">
      <w:pPr>
        <w:rPr>
          <w:rFonts w:asciiTheme="majorHAnsi" w:hAnsiTheme="majorHAnsi"/>
        </w:rPr>
      </w:pPr>
    </w:p>
    <w:p w14:paraId="3D5DFAC4" w14:textId="77777777" w:rsidR="005048C5" w:rsidRDefault="005048C5" w:rsidP="00EB2219">
      <w:pPr>
        <w:rPr>
          <w:rFonts w:asciiTheme="majorHAnsi" w:hAnsiTheme="majorHAnsi"/>
        </w:rPr>
      </w:pPr>
    </w:p>
    <w:p w14:paraId="596A183A" w14:textId="77777777" w:rsidR="005048C5" w:rsidRDefault="005048C5" w:rsidP="00EB2219">
      <w:pPr>
        <w:rPr>
          <w:rFonts w:asciiTheme="majorHAnsi" w:hAnsiTheme="majorHAnsi"/>
        </w:rPr>
      </w:pPr>
    </w:p>
    <w:p w14:paraId="56305FE8" w14:textId="77777777" w:rsidR="005048C5" w:rsidRDefault="005048C5" w:rsidP="00EB2219">
      <w:pPr>
        <w:rPr>
          <w:rFonts w:asciiTheme="majorHAnsi" w:hAnsiTheme="majorHAnsi"/>
        </w:rPr>
      </w:pPr>
    </w:p>
    <w:p w14:paraId="18DC2445" w14:textId="77777777" w:rsidR="005048C5" w:rsidRDefault="005048C5" w:rsidP="00EB2219">
      <w:pPr>
        <w:rPr>
          <w:rFonts w:asciiTheme="majorHAnsi" w:hAnsiTheme="majorHAnsi"/>
        </w:rPr>
      </w:pPr>
    </w:p>
    <w:p w14:paraId="50682E80" w14:textId="77777777" w:rsidR="005048C5" w:rsidRDefault="005048C5" w:rsidP="00EB2219">
      <w:pPr>
        <w:rPr>
          <w:rFonts w:asciiTheme="majorHAnsi" w:hAnsiTheme="majorHAnsi"/>
        </w:rPr>
      </w:pPr>
    </w:p>
    <w:p w14:paraId="47CCD09F" w14:textId="77777777" w:rsidR="005048C5" w:rsidRDefault="005048C5" w:rsidP="00EB2219">
      <w:pPr>
        <w:rPr>
          <w:rFonts w:asciiTheme="majorHAnsi" w:hAnsiTheme="majorHAnsi"/>
        </w:rPr>
      </w:pPr>
    </w:p>
    <w:p w14:paraId="176C41B9" w14:textId="77777777" w:rsidR="005048C5" w:rsidRDefault="005048C5" w:rsidP="00EB2219">
      <w:pPr>
        <w:rPr>
          <w:rFonts w:asciiTheme="majorHAnsi" w:hAnsiTheme="majorHAnsi"/>
        </w:rPr>
      </w:pPr>
    </w:p>
    <w:p w14:paraId="2F222781" w14:textId="77777777" w:rsidR="005048C5" w:rsidRDefault="005048C5" w:rsidP="00EB2219">
      <w:pPr>
        <w:rPr>
          <w:rFonts w:asciiTheme="majorHAnsi" w:hAnsiTheme="majorHAnsi"/>
        </w:rPr>
      </w:pPr>
    </w:p>
    <w:p w14:paraId="4C525CC6" w14:textId="77777777" w:rsidR="005048C5" w:rsidRDefault="005048C5" w:rsidP="00EB2219">
      <w:pPr>
        <w:rPr>
          <w:rFonts w:asciiTheme="majorHAnsi" w:hAnsiTheme="majorHAnsi"/>
        </w:rPr>
      </w:pPr>
    </w:p>
    <w:p w14:paraId="0EBDFAC3" w14:textId="77777777" w:rsidR="005048C5" w:rsidRDefault="005048C5" w:rsidP="00EB2219">
      <w:pPr>
        <w:rPr>
          <w:rFonts w:asciiTheme="majorHAnsi" w:hAnsiTheme="majorHAnsi"/>
        </w:rPr>
      </w:pPr>
    </w:p>
    <w:p w14:paraId="2949D4B9" w14:textId="77777777" w:rsidR="005048C5" w:rsidRDefault="005048C5" w:rsidP="00EB2219">
      <w:pPr>
        <w:rPr>
          <w:rFonts w:asciiTheme="majorHAnsi" w:hAnsiTheme="majorHAnsi"/>
        </w:rPr>
      </w:pPr>
    </w:p>
    <w:p w14:paraId="1072746F" w14:textId="77777777" w:rsidR="005048C5" w:rsidRDefault="005048C5" w:rsidP="00EB2219">
      <w:pPr>
        <w:rPr>
          <w:rFonts w:asciiTheme="majorHAnsi" w:hAnsiTheme="majorHAnsi"/>
        </w:rPr>
      </w:pPr>
    </w:p>
    <w:p w14:paraId="11E974C8" w14:textId="77777777" w:rsidR="005048C5" w:rsidRDefault="005048C5" w:rsidP="00EB2219">
      <w:pPr>
        <w:rPr>
          <w:rFonts w:asciiTheme="majorHAnsi" w:hAnsiTheme="majorHAnsi"/>
        </w:rPr>
      </w:pPr>
    </w:p>
    <w:p w14:paraId="4431E7CF" w14:textId="77777777" w:rsidR="005048C5" w:rsidRDefault="005048C5" w:rsidP="00EB2219">
      <w:pPr>
        <w:rPr>
          <w:rFonts w:asciiTheme="majorHAnsi" w:hAnsiTheme="majorHAnsi"/>
        </w:rPr>
      </w:pPr>
    </w:p>
    <w:p w14:paraId="4996D128" w14:textId="77777777" w:rsidR="005048C5" w:rsidRDefault="005048C5" w:rsidP="00EB2219">
      <w:pPr>
        <w:rPr>
          <w:rFonts w:asciiTheme="majorHAnsi" w:hAnsiTheme="majorHAnsi"/>
        </w:rPr>
      </w:pPr>
    </w:p>
    <w:p w14:paraId="39E2C705" w14:textId="77777777" w:rsidR="005048C5" w:rsidRDefault="005048C5" w:rsidP="00EB2219">
      <w:pPr>
        <w:rPr>
          <w:rFonts w:asciiTheme="majorHAnsi" w:hAnsiTheme="majorHAnsi"/>
        </w:rPr>
      </w:pPr>
    </w:p>
    <w:p w14:paraId="4BF9DC57" w14:textId="77777777" w:rsidR="005048C5" w:rsidRDefault="005048C5" w:rsidP="00EB2219">
      <w:pPr>
        <w:rPr>
          <w:rFonts w:asciiTheme="majorHAnsi" w:hAnsiTheme="majorHAnsi"/>
        </w:rPr>
      </w:pPr>
    </w:p>
    <w:p w14:paraId="4B86C10F" w14:textId="77777777" w:rsidR="005048C5" w:rsidRDefault="005048C5" w:rsidP="00EB2219">
      <w:pPr>
        <w:rPr>
          <w:rFonts w:asciiTheme="majorHAnsi" w:hAnsiTheme="majorHAnsi"/>
        </w:rPr>
      </w:pPr>
    </w:p>
    <w:p w14:paraId="0BA932EC" w14:textId="77777777" w:rsidR="005048C5" w:rsidRDefault="005048C5" w:rsidP="00EB2219">
      <w:pPr>
        <w:rPr>
          <w:rFonts w:asciiTheme="majorHAnsi" w:hAnsiTheme="majorHAnsi"/>
        </w:rPr>
      </w:pPr>
    </w:p>
    <w:p w14:paraId="75132C5F" w14:textId="77777777" w:rsidR="005048C5" w:rsidRDefault="005048C5" w:rsidP="00EB2219">
      <w:pPr>
        <w:rPr>
          <w:rFonts w:asciiTheme="majorHAnsi" w:hAnsiTheme="majorHAnsi"/>
        </w:rPr>
      </w:pPr>
    </w:p>
    <w:p w14:paraId="7B9A31E4" w14:textId="77777777" w:rsidR="00830803" w:rsidRDefault="00830803" w:rsidP="00EB2219">
      <w:pPr>
        <w:rPr>
          <w:rFonts w:asciiTheme="majorHAnsi" w:hAnsiTheme="majorHAnsi"/>
        </w:rPr>
      </w:pPr>
    </w:p>
    <w:p w14:paraId="657901EB" w14:textId="77777777" w:rsidR="00830803" w:rsidRDefault="00830803" w:rsidP="00EB2219">
      <w:pPr>
        <w:rPr>
          <w:rFonts w:asciiTheme="majorHAnsi" w:hAnsiTheme="majorHAnsi"/>
        </w:rPr>
      </w:pPr>
    </w:p>
    <w:p w14:paraId="6E4B8B94" w14:textId="77777777" w:rsidR="00830803" w:rsidRDefault="00830803" w:rsidP="00EB2219">
      <w:pPr>
        <w:rPr>
          <w:rFonts w:asciiTheme="majorHAnsi" w:hAnsiTheme="majorHAnsi"/>
        </w:rPr>
      </w:pPr>
    </w:p>
    <w:p w14:paraId="6336AC97" w14:textId="77777777" w:rsidR="00830803" w:rsidRDefault="00830803" w:rsidP="00EB2219">
      <w:pPr>
        <w:rPr>
          <w:rFonts w:asciiTheme="majorHAnsi" w:hAnsiTheme="majorHAnsi"/>
        </w:rPr>
      </w:pPr>
    </w:p>
    <w:p w14:paraId="43881890" w14:textId="77777777" w:rsidR="00D53EB0" w:rsidRPr="00DD0CEC" w:rsidRDefault="00D53EB0" w:rsidP="00D53EB0">
      <w:pPr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613150" w:rsidRPr="00DD0CEC" w14:paraId="6003B8BA" w14:textId="77777777" w:rsidTr="007919B1">
        <w:trPr>
          <w:trHeight w:val="760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72321E1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33618A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NAZIV</w:t>
            </w:r>
            <w:r w:rsidRPr="0033618A">
              <w:rPr>
                <w:rFonts w:asciiTheme="minorHAnsi" w:eastAsia="NSimSun" w:hAnsiTheme="minorHAnsi" w:cstheme="minorHAns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33618A">
              <w:rPr>
                <w:rFonts w:asciiTheme="minorHAnsi" w:eastAsia="NSimSun" w:hAnsiTheme="minorHAnsi" w:cstheme="minorHAns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9F35" w14:textId="77777777" w:rsidR="00613150" w:rsidRPr="0033618A" w:rsidRDefault="00065E28" w:rsidP="00BB2FEB">
            <w:pPr>
              <w:widowControl/>
              <w:suppressAutoHyphens/>
              <w:autoSpaceDE/>
              <w:autoSpaceDN/>
              <w:ind w:right="1498"/>
              <w:jc w:val="center"/>
              <w:rPr>
                <w:rFonts w:asciiTheme="minorHAnsi" w:eastAsia="NSimSun" w:hAnsiTheme="minorHAnsi" w:cstheme="minorHAnsi"/>
                <w:b/>
                <w:bCs/>
                <w:kern w:val="2"/>
                <w:lang w:eastAsia="zh-CN" w:bidi="hi-IN"/>
              </w:rPr>
            </w:pPr>
            <w:r>
              <w:rPr>
                <w:rFonts w:asciiTheme="minorHAnsi" w:eastAsia="NSimSun" w:hAnsiTheme="minorHAnsi" w:cstheme="minorHAnsi"/>
                <w:b/>
                <w:bCs/>
                <w:kern w:val="2"/>
                <w:lang w:eastAsia="zh-CN" w:bidi="hi-IN"/>
              </w:rPr>
              <w:t>BOŽIĆNA PRIREDBA</w:t>
            </w:r>
          </w:p>
        </w:tc>
      </w:tr>
      <w:tr w:rsidR="00613150" w:rsidRPr="00DD0CEC" w14:paraId="3BE5A953" w14:textId="77777777" w:rsidTr="007919B1">
        <w:trPr>
          <w:trHeight w:val="54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9D296CF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spacing w:before="1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6EF03181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33618A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80572" w14:textId="77777777" w:rsidR="00613150" w:rsidRPr="0033618A" w:rsidRDefault="00613150">
            <w:pPr>
              <w:widowControl/>
              <w:numPr>
                <w:ilvl w:val="0"/>
                <w:numId w:val="61"/>
              </w:numPr>
              <w:suppressAutoHyphens/>
              <w:autoSpaceDE/>
              <w:autoSpaceDN/>
              <w:spacing w:before="44" w:after="160" w:line="252" w:lineRule="auto"/>
              <w:ind w:right="98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33618A">
              <w:rPr>
                <w:rFonts w:asciiTheme="minorHAnsi" w:eastAsia="Calibri" w:hAnsiTheme="minorHAnsi" w:cstheme="minorHAnsi"/>
              </w:rPr>
              <w:t>Obilježiti blagdan Božića</w:t>
            </w:r>
          </w:p>
        </w:tc>
      </w:tr>
      <w:tr w:rsidR="00613150" w:rsidRPr="00DD0CEC" w14:paraId="4BA1DBB9" w14:textId="77777777" w:rsidTr="007919B1">
        <w:trPr>
          <w:trHeight w:val="393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49DB6DB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spacing w:before="8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617CEA5D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spacing w:before="1"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33618A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7E6E7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spacing w:before="1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33618A"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  <w:t xml:space="preserve">   od 1. do 8. razreda</w:t>
            </w:r>
          </w:p>
        </w:tc>
      </w:tr>
      <w:tr w:rsidR="00613150" w:rsidRPr="00DD0CEC" w14:paraId="018126A4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B771DB4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spacing w:before="131" w:line="247" w:lineRule="auto"/>
              <w:ind w:left="244" w:right="233" w:firstLine="926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33618A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NOSITELJ</w:t>
            </w:r>
            <w:r w:rsidRPr="0033618A">
              <w:rPr>
                <w:rFonts w:asciiTheme="minorHAnsi" w:eastAsia="NSimSun" w:hAnsiTheme="minorHAnsi" w:cstheme="minorHAns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33618A">
              <w:rPr>
                <w:rFonts w:asciiTheme="minorHAnsi" w:eastAsia="NSimSun" w:hAnsiTheme="minorHAnsi" w:cstheme="minorHAns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B3F88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ind w:left="107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33618A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Učitelji razredne i predmetne nastave</w:t>
            </w:r>
          </w:p>
        </w:tc>
      </w:tr>
      <w:tr w:rsidR="00613150" w:rsidRPr="00DD0CEC" w14:paraId="36BFC81F" w14:textId="77777777" w:rsidTr="007919B1">
        <w:trPr>
          <w:trHeight w:val="88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2B41A13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62592318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spacing w:before="5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10A42D02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33618A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5EAD" w14:textId="77777777" w:rsidR="00613150" w:rsidRPr="0033618A" w:rsidRDefault="00613150" w:rsidP="00613150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33618A">
              <w:rPr>
                <w:rFonts w:asciiTheme="minorHAnsi" w:eastAsia="Calibri" w:hAnsiTheme="minorHAnsi" w:cstheme="minorHAnsi"/>
              </w:rPr>
              <w:t xml:space="preserve">Poticati stvaralaštvo učenika te uvježbavati umijeće javnog nastupa. Očuvanje tradicije, običaja te njegovanje božićnog duha i zajedništva. </w:t>
            </w:r>
          </w:p>
        </w:tc>
      </w:tr>
      <w:tr w:rsidR="00613150" w:rsidRPr="00DD0CEC" w14:paraId="3CF9146B" w14:textId="77777777" w:rsidTr="007919B1">
        <w:trPr>
          <w:trHeight w:val="943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66D2CB8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5559786B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spacing w:before="5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646D7829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33618A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OČEKIVANI</w:t>
            </w:r>
            <w:r w:rsidRPr="0033618A">
              <w:rPr>
                <w:rFonts w:asciiTheme="minorHAnsi" w:eastAsia="NSimSun" w:hAnsiTheme="minorHAnsi" w:cstheme="minorHAns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33618A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7AE2F" w14:textId="77777777" w:rsidR="00613150" w:rsidRPr="0033618A" w:rsidRDefault="00613150" w:rsidP="00613150">
            <w:pPr>
              <w:widowControl/>
              <w:tabs>
                <w:tab w:val="left" w:pos="828"/>
              </w:tabs>
              <w:suppressAutoHyphens/>
              <w:autoSpaceDE/>
              <w:textAlignment w:val="baseline"/>
              <w:rPr>
                <w:rFonts w:asciiTheme="minorHAnsi" w:eastAsia="NSimSun" w:hAnsiTheme="minorHAnsi" w:cstheme="minorHAnsi"/>
                <w:kern w:val="3"/>
                <w:lang w:val="en-US" w:eastAsia="zh-CN" w:bidi="hi-IN"/>
              </w:rPr>
            </w:pPr>
            <w:r w:rsidRPr="0033618A">
              <w:rPr>
                <w:rFonts w:asciiTheme="minorHAnsi" w:eastAsia="NSimSun" w:hAnsiTheme="minorHAnsi" w:cstheme="minorHAnsi"/>
                <w:kern w:val="3"/>
                <w:lang w:val="en-US" w:eastAsia="zh-CN" w:bidi="hi-IN"/>
              </w:rPr>
              <w:t>Učenik:</w:t>
            </w:r>
          </w:p>
          <w:p w14:paraId="79D2337D" w14:textId="77777777" w:rsidR="00613150" w:rsidRPr="0033618A" w:rsidRDefault="00613150">
            <w:pPr>
              <w:widowControl/>
              <w:numPr>
                <w:ilvl w:val="0"/>
                <w:numId w:val="60"/>
              </w:numPr>
              <w:tabs>
                <w:tab w:val="left" w:pos="828"/>
              </w:tabs>
              <w:suppressAutoHyphens/>
              <w:autoSpaceDE/>
              <w:autoSpaceDN/>
              <w:spacing w:after="160" w:line="259" w:lineRule="auto"/>
              <w:textAlignment w:val="baseline"/>
              <w:rPr>
                <w:rFonts w:asciiTheme="minorHAnsi" w:eastAsia="NSimSun" w:hAnsiTheme="minorHAnsi" w:cstheme="minorHAnsi"/>
                <w:kern w:val="3"/>
                <w:lang w:eastAsia="zh-CN" w:bidi="hi-IN"/>
              </w:rPr>
            </w:pPr>
            <w:r w:rsidRPr="0033618A">
              <w:rPr>
                <w:rFonts w:asciiTheme="minorHAnsi" w:eastAsia="NSimSun" w:hAnsiTheme="minorHAnsi" w:cstheme="minorHAnsi"/>
                <w:kern w:val="3"/>
                <w:lang w:val="en-US" w:eastAsia="zh-CN" w:bidi="hi-IN"/>
              </w:rPr>
              <w:t>upoznaje tradiciju te njeguje božićni duh</w:t>
            </w:r>
          </w:p>
          <w:p w14:paraId="100E2A44" w14:textId="77777777" w:rsidR="00613150" w:rsidRPr="0033618A" w:rsidRDefault="00613150" w:rsidP="00613150">
            <w:pPr>
              <w:widowControl/>
              <w:tabs>
                <w:tab w:val="left" w:pos="828"/>
              </w:tabs>
              <w:suppressAutoHyphens/>
              <w:autoSpaceDE/>
              <w:ind w:left="360"/>
              <w:textAlignment w:val="baseline"/>
              <w:rPr>
                <w:rFonts w:asciiTheme="minorHAnsi" w:eastAsia="NSimSun" w:hAnsiTheme="minorHAnsi" w:cstheme="minorHAnsi"/>
                <w:kern w:val="3"/>
                <w:lang w:eastAsia="zh-CN" w:bidi="hi-IN"/>
              </w:rPr>
            </w:pPr>
          </w:p>
          <w:p w14:paraId="0A781CE4" w14:textId="77777777" w:rsidR="00613150" w:rsidRPr="0033618A" w:rsidRDefault="00613150" w:rsidP="00613150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</w:p>
        </w:tc>
      </w:tr>
      <w:tr w:rsidR="00613150" w:rsidRPr="00DD0CEC" w14:paraId="5A5CAD44" w14:textId="77777777" w:rsidTr="007919B1">
        <w:trPr>
          <w:trHeight w:val="68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A91328D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spacing w:before="10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6F4D115A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ind w:left="118" w:right="109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33618A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NAČIN</w:t>
            </w:r>
            <w:r w:rsidRPr="0033618A">
              <w:rPr>
                <w:rFonts w:asciiTheme="minorHAnsi" w:eastAsia="NSimSun" w:hAnsiTheme="minorHAnsi" w:cstheme="minorHAns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33618A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FAA7E" w14:textId="77777777" w:rsidR="00613150" w:rsidRPr="0033618A" w:rsidRDefault="00613150" w:rsidP="00613150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line="29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33618A">
              <w:rPr>
                <w:rFonts w:asciiTheme="minorHAnsi" w:eastAsia="Calibri" w:hAnsiTheme="minorHAnsi" w:cstheme="minorHAnsi"/>
              </w:rPr>
              <w:t xml:space="preserve">Uvježbavanje učenika za kulturno-umjetnički program. </w:t>
            </w:r>
          </w:p>
        </w:tc>
      </w:tr>
      <w:tr w:rsidR="00613150" w:rsidRPr="00DD0CEC" w14:paraId="516465C2" w14:textId="77777777" w:rsidTr="007919B1">
        <w:trPr>
          <w:trHeight w:val="673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06FEF88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33618A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PLANIRANI</w:t>
            </w:r>
            <w:r w:rsidRPr="0033618A">
              <w:rPr>
                <w:rFonts w:asciiTheme="minorHAnsi" w:eastAsia="NSimSun" w:hAnsiTheme="minorHAnsi" w:cstheme="minorHAns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33618A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BROJ</w:t>
            </w:r>
            <w:r w:rsidRPr="0033618A">
              <w:rPr>
                <w:rFonts w:asciiTheme="minorHAnsi" w:eastAsia="NSimSun" w:hAnsiTheme="minorHAnsi" w:cstheme="minorHAns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33618A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UČENIKA</w:t>
            </w:r>
          </w:p>
          <w:p w14:paraId="5145087A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33618A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30284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33618A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1</w:t>
            </w:r>
            <w:r w:rsidR="005122F9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17</w:t>
            </w:r>
            <w:r w:rsidRPr="0033618A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učenika</w:t>
            </w:r>
          </w:p>
        </w:tc>
      </w:tr>
      <w:tr w:rsidR="00613150" w:rsidRPr="00DD0CEC" w14:paraId="4CA1D081" w14:textId="77777777" w:rsidTr="007919B1">
        <w:trPr>
          <w:trHeight w:val="62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3A09B38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spacing w:before="5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136F81B9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ind w:left="118" w:right="108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33618A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4989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33618A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   </w:t>
            </w:r>
            <w:r w:rsidR="00830803" w:rsidRPr="0033618A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23</w:t>
            </w:r>
            <w:r w:rsidRPr="0033618A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.12.202</w:t>
            </w:r>
            <w:r w:rsidR="005122F9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6</w:t>
            </w:r>
            <w:r w:rsidRPr="0033618A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.</w:t>
            </w:r>
          </w:p>
        </w:tc>
      </w:tr>
      <w:tr w:rsidR="00613150" w:rsidRPr="00DD0CEC" w14:paraId="7277E9F1" w14:textId="77777777" w:rsidTr="007919B1">
        <w:trPr>
          <w:trHeight w:val="10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6C8C67E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33618A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NAČIN VREDNOVANJA I</w:t>
            </w:r>
            <w:r w:rsidRPr="0033618A">
              <w:rPr>
                <w:rFonts w:asciiTheme="minorHAnsi" w:eastAsia="NSimSun" w:hAnsiTheme="minorHAnsi" w:cstheme="minorHAns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33618A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NAČIN KORIŠTENJA</w:t>
            </w:r>
            <w:r w:rsidRPr="0033618A">
              <w:rPr>
                <w:rFonts w:asciiTheme="minorHAnsi" w:eastAsia="NSimSun" w:hAnsiTheme="minorHAnsi" w:cstheme="minorHAns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33618A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REZULTATA</w:t>
            </w:r>
          </w:p>
          <w:p w14:paraId="0F73C39E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33618A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430FB" w14:textId="77777777" w:rsidR="00613150" w:rsidRPr="0033618A" w:rsidRDefault="00613150">
            <w:pPr>
              <w:widowControl/>
              <w:numPr>
                <w:ilvl w:val="0"/>
                <w:numId w:val="60"/>
              </w:numPr>
              <w:tabs>
                <w:tab w:val="left" w:pos="830"/>
              </w:tabs>
              <w:suppressAutoHyphens/>
              <w:autoSpaceDE/>
              <w:autoSpaceDN/>
              <w:spacing w:before="2" w:after="160" w:line="259" w:lineRule="auto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33618A">
              <w:rPr>
                <w:rFonts w:asciiTheme="minorHAnsi" w:eastAsia="Calibri" w:hAnsiTheme="minorHAnsi" w:cstheme="minorHAnsi"/>
              </w:rPr>
              <w:t>objavljivanje izvješća i fotografija na mrežnim stranicama škole.</w:t>
            </w:r>
          </w:p>
        </w:tc>
      </w:tr>
      <w:tr w:rsidR="00613150" w:rsidRPr="00DD0CEC" w14:paraId="36B56DC0" w14:textId="77777777" w:rsidTr="007919B1">
        <w:trPr>
          <w:trHeight w:val="66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D56BDCE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spacing w:before="10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03BC8066" w14:textId="77777777" w:rsidR="00613150" w:rsidRPr="0033618A" w:rsidRDefault="00613150" w:rsidP="00613150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33618A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8691" w14:textId="77777777" w:rsidR="00613150" w:rsidRPr="0033618A" w:rsidRDefault="00613150">
            <w:pPr>
              <w:widowControl/>
              <w:numPr>
                <w:ilvl w:val="0"/>
                <w:numId w:val="60"/>
              </w:numPr>
              <w:tabs>
                <w:tab w:val="left" w:pos="828"/>
              </w:tabs>
              <w:suppressAutoHyphens/>
              <w:autoSpaceDE/>
              <w:autoSpaceDN/>
              <w:spacing w:after="160" w:line="259" w:lineRule="auto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</w:p>
        </w:tc>
      </w:tr>
    </w:tbl>
    <w:p w14:paraId="69402900" w14:textId="77777777" w:rsidR="00613150" w:rsidRPr="00DD0CEC" w:rsidRDefault="00613150" w:rsidP="00D53EB0">
      <w:pPr>
        <w:rPr>
          <w:rFonts w:asciiTheme="majorHAnsi" w:hAnsiTheme="majorHAnsi"/>
        </w:rPr>
      </w:pPr>
    </w:p>
    <w:p w14:paraId="5D71E56D" w14:textId="77777777" w:rsidR="00613150" w:rsidRPr="00DD0CEC" w:rsidRDefault="00613150" w:rsidP="00613150">
      <w:pPr>
        <w:rPr>
          <w:rFonts w:asciiTheme="majorHAnsi" w:hAnsiTheme="majorHAnsi"/>
        </w:rPr>
      </w:pPr>
    </w:p>
    <w:p w14:paraId="757B6D2C" w14:textId="77777777" w:rsidR="00613150" w:rsidRPr="00DD0CEC" w:rsidRDefault="00613150" w:rsidP="00613150">
      <w:pPr>
        <w:rPr>
          <w:rFonts w:asciiTheme="majorHAnsi" w:hAnsiTheme="majorHAnsi"/>
        </w:rPr>
      </w:pPr>
    </w:p>
    <w:p w14:paraId="1B182460" w14:textId="77777777" w:rsidR="00613150" w:rsidRPr="00DD0CEC" w:rsidRDefault="00613150" w:rsidP="00613150">
      <w:pPr>
        <w:rPr>
          <w:rFonts w:asciiTheme="majorHAnsi" w:hAnsiTheme="majorHAnsi"/>
        </w:rPr>
      </w:pPr>
    </w:p>
    <w:p w14:paraId="0838463A" w14:textId="77777777" w:rsidR="00613150" w:rsidRPr="00DD0CEC" w:rsidRDefault="00613150" w:rsidP="00613150">
      <w:pPr>
        <w:rPr>
          <w:rFonts w:asciiTheme="majorHAnsi" w:hAnsiTheme="majorHAnsi"/>
        </w:rPr>
      </w:pPr>
    </w:p>
    <w:p w14:paraId="71EAE041" w14:textId="77777777" w:rsidR="00613150" w:rsidRPr="00DD0CEC" w:rsidRDefault="00613150" w:rsidP="00613150">
      <w:pPr>
        <w:rPr>
          <w:rFonts w:asciiTheme="majorHAnsi" w:hAnsiTheme="majorHAnsi"/>
        </w:rPr>
      </w:pPr>
    </w:p>
    <w:p w14:paraId="5AAA1EDD" w14:textId="77777777" w:rsidR="00613150" w:rsidRPr="00DD0CEC" w:rsidRDefault="00613150" w:rsidP="00613150">
      <w:pPr>
        <w:rPr>
          <w:rFonts w:asciiTheme="majorHAnsi" w:hAnsiTheme="majorHAnsi"/>
        </w:rPr>
      </w:pPr>
    </w:p>
    <w:p w14:paraId="4B6EEADD" w14:textId="77777777" w:rsidR="00613150" w:rsidRPr="00DD0CEC" w:rsidRDefault="00613150" w:rsidP="00613150">
      <w:pPr>
        <w:rPr>
          <w:rFonts w:asciiTheme="majorHAnsi" w:hAnsiTheme="majorHAnsi"/>
        </w:rPr>
      </w:pPr>
    </w:p>
    <w:p w14:paraId="7934ED4F" w14:textId="77777777" w:rsidR="00613150" w:rsidRPr="00DD0CEC" w:rsidRDefault="00613150" w:rsidP="00613150">
      <w:pPr>
        <w:rPr>
          <w:rFonts w:asciiTheme="majorHAnsi" w:hAnsiTheme="majorHAnsi"/>
        </w:rPr>
      </w:pPr>
    </w:p>
    <w:p w14:paraId="7E80E568" w14:textId="77777777" w:rsidR="00613150" w:rsidRPr="00DD0CEC" w:rsidRDefault="00613150" w:rsidP="00613150">
      <w:pPr>
        <w:rPr>
          <w:rFonts w:asciiTheme="majorHAnsi" w:hAnsiTheme="majorHAnsi"/>
        </w:rPr>
      </w:pPr>
    </w:p>
    <w:p w14:paraId="31EDD4C6" w14:textId="77777777" w:rsidR="00613150" w:rsidRPr="00DD0CEC" w:rsidRDefault="00613150" w:rsidP="00613150">
      <w:pPr>
        <w:tabs>
          <w:tab w:val="left" w:pos="2880"/>
        </w:tabs>
        <w:rPr>
          <w:rFonts w:asciiTheme="majorHAnsi" w:hAnsiTheme="majorHAnsi"/>
        </w:rPr>
      </w:pPr>
      <w:r w:rsidRPr="00DD0CEC">
        <w:rPr>
          <w:rFonts w:asciiTheme="majorHAnsi" w:hAnsiTheme="majorHAnsi"/>
        </w:rPr>
        <w:tab/>
      </w:r>
    </w:p>
    <w:p w14:paraId="0C086B80" w14:textId="77777777" w:rsidR="00613150" w:rsidRPr="00DD0CEC" w:rsidRDefault="00613150" w:rsidP="00613150">
      <w:pPr>
        <w:tabs>
          <w:tab w:val="left" w:pos="2880"/>
        </w:tabs>
        <w:rPr>
          <w:rFonts w:asciiTheme="majorHAnsi" w:hAnsiTheme="majorHAnsi"/>
        </w:rPr>
      </w:pPr>
    </w:p>
    <w:p w14:paraId="3A10D07D" w14:textId="77777777" w:rsidR="00613150" w:rsidRPr="00DD0CEC" w:rsidRDefault="00613150" w:rsidP="00613150">
      <w:pPr>
        <w:tabs>
          <w:tab w:val="left" w:pos="2880"/>
        </w:tabs>
        <w:rPr>
          <w:rFonts w:asciiTheme="majorHAnsi" w:hAnsiTheme="majorHAnsi"/>
        </w:rPr>
      </w:pPr>
    </w:p>
    <w:p w14:paraId="321B0DB9" w14:textId="77777777" w:rsidR="00613150" w:rsidRPr="00DD0CEC" w:rsidRDefault="00613150" w:rsidP="00613150">
      <w:pPr>
        <w:tabs>
          <w:tab w:val="left" w:pos="2880"/>
        </w:tabs>
        <w:rPr>
          <w:rFonts w:asciiTheme="majorHAnsi" w:hAnsiTheme="majorHAnsi"/>
        </w:rPr>
      </w:pPr>
    </w:p>
    <w:p w14:paraId="52EA4288" w14:textId="77777777" w:rsidR="00613150" w:rsidRPr="00DD0CEC" w:rsidRDefault="00613150" w:rsidP="00613150">
      <w:pPr>
        <w:tabs>
          <w:tab w:val="left" w:pos="2880"/>
        </w:tabs>
        <w:rPr>
          <w:rFonts w:asciiTheme="majorHAnsi" w:hAnsiTheme="majorHAnsi"/>
        </w:rPr>
      </w:pPr>
    </w:p>
    <w:p w14:paraId="00072A76" w14:textId="77777777" w:rsidR="00613150" w:rsidRPr="00DD0CEC" w:rsidRDefault="00613150" w:rsidP="00613150">
      <w:pPr>
        <w:tabs>
          <w:tab w:val="left" w:pos="2880"/>
        </w:tabs>
        <w:rPr>
          <w:rFonts w:asciiTheme="majorHAnsi" w:hAnsiTheme="majorHAnsi"/>
        </w:rPr>
      </w:pPr>
    </w:p>
    <w:p w14:paraId="2DF4962F" w14:textId="77777777" w:rsidR="00A03B8B" w:rsidRPr="00DD0CEC" w:rsidRDefault="00A03B8B" w:rsidP="00613150">
      <w:pPr>
        <w:tabs>
          <w:tab w:val="left" w:pos="2880"/>
        </w:tabs>
        <w:rPr>
          <w:rFonts w:asciiTheme="majorHAnsi" w:hAnsiTheme="majorHAnsi"/>
        </w:rPr>
      </w:pPr>
    </w:p>
    <w:p w14:paraId="1B324E16" w14:textId="77777777" w:rsidR="00A03B8B" w:rsidRPr="00DD0CEC" w:rsidRDefault="00A03B8B" w:rsidP="00613150">
      <w:pPr>
        <w:tabs>
          <w:tab w:val="left" w:pos="2880"/>
        </w:tabs>
        <w:rPr>
          <w:rFonts w:asciiTheme="majorHAnsi" w:hAnsiTheme="majorHAnsi"/>
        </w:rPr>
      </w:pPr>
    </w:p>
    <w:p w14:paraId="73EA6E44" w14:textId="77777777" w:rsidR="00A03B8B" w:rsidRPr="00DD0CEC" w:rsidRDefault="00A03B8B" w:rsidP="00613150">
      <w:pPr>
        <w:tabs>
          <w:tab w:val="left" w:pos="2880"/>
        </w:tabs>
        <w:rPr>
          <w:rFonts w:asciiTheme="majorHAnsi" w:hAnsiTheme="majorHAnsi"/>
        </w:rPr>
      </w:pPr>
    </w:p>
    <w:p w14:paraId="03952376" w14:textId="77777777" w:rsidR="00613150" w:rsidRPr="00DD0CEC" w:rsidRDefault="00613150" w:rsidP="00613150">
      <w:pPr>
        <w:tabs>
          <w:tab w:val="left" w:pos="2880"/>
        </w:tabs>
        <w:rPr>
          <w:rFonts w:asciiTheme="majorHAnsi" w:hAnsiTheme="majorHAnsi"/>
        </w:rPr>
      </w:pPr>
    </w:p>
    <w:p w14:paraId="0B7E29FB" w14:textId="77777777" w:rsidR="00613150" w:rsidRPr="00DD0CEC" w:rsidRDefault="00613150" w:rsidP="00613150">
      <w:pPr>
        <w:tabs>
          <w:tab w:val="left" w:pos="2880"/>
        </w:tabs>
        <w:rPr>
          <w:rFonts w:asciiTheme="majorHAnsi" w:hAnsiTheme="majorHAnsi"/>
        </w:rPr>
      </w:pPr>
    </w:p>
    <w:p w14:paraId="021D39EF" w14:textId="77777777" w:rsidR="00613150" w:rsidRPr="00DD0CEC" w:rsidRDefault="00613150" w:rsidP="00613150">
      <w:pPr>
        <w:tabs>
          <w:tab w:val="left" w:pos="2880"/>
        </w:tabs>
        <w:rPr>
          <w:rFonts w:asciiTheme="majorHAnsi" w:hAnsiTheme="majorHAnsi"/>
        </w:rPr>
      </w:pPr>
    </w:p>
    <w:tbl>
      <w:tblPr>
        <w:tblW w:w="0" w:type="auto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6"/>
        <w:gridCol w:w="6192"/>
      </w:tblGrid>
      <w:tr w:rsidR="00613150" w:rsidRPr="00DD0CEC" w14:paraId="14F44277" w14:textId="77777777" w:rsidTr="007919B1">
        <w:trPr>
          <w:trHeight w:val="760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6443EB2" w14:textId="77777777" w:rsidR="00613150" w:rsidRPr="00830803" w:rsidRDefault="00613150" w:rsidP="00613150">
            <w:pPr>
              <w:widowControl/>
              <w:suppressAutoHyphens/>
              <w:autoSpaceDE/>
              <w:autoSpaceDN/>
              <w:spacing w:before="188" w:line="252" w:lineRule="auto"/>
              <w:ind w:left="247" w:right="230" w:firstLine="1132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830803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NAZIV</w:t>
            </w:r>
            <w:r w:rsidRPr="00830803">
              <w:rPr>
                <w:rFonts w:asciiTheme="minorHAnsi" w:eastAsia="NSimSun" w:hAnsiTheme="minorHAnsi" w:cstheme="minorHAns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830803">
              <w:rPr>
                <w:rFonts w:asciiTheme="minorHAnsi" w:eastAsia="NSimSun" w:hAnsiTheme="minorHAnsi" w:cstheme="minorHAns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60755" w14:textId="77777777" w:rsidR="00613150" w:rsidRPr="00830803" w:rsidRDefault="00065E28" w:rsidP="00613150">
            <w:pPr>
              <w:widowControl/>
              <w:suppressAutoHyphens/>
              <w:autoSpaceDE/>
              <w:autoSpaceDN/>
              <w:ind w:right="2001"/>
              <w:jc w:val="center"/>
              <w:rPr>
                <w:rFonts w:asciiTheme="minorHAnsi" w:eastAsia="NSimSun" w:hAnsiTheme="minorHAnsi" w:cstheme="minorHAnsi"/>
                <w:b/>
                <w:bCs/>
                <w:kern w:val="2"/>
                <w:lang w:eastAsia="zh-CN" w:bidi="hi-IN"/>
              </w:rPr>
            </w:pPr>
            <w:r>
              <w:rPr>
                <w:rFonts w:asciiTheme="minorHAnsi" w:eastAsia="NSimSun" w:hAnsiTheme="minorHAnsi" w:cstheme="minorHAnsi"/>
                <w:b/>
                <w:bCs/>
                <w:kern w:val="2"/>
                <w:lang w:eastAsia="zh-CN" w:bidi="hi-IN"/>
              </w:rPr>
              <w:t>DAN ŠKOLE</w:t>
            </w:r>
          </w:p>
        </w:tc>
      </w:tr>
      <w:tr w:rsidR="00613150" w:rsidRPr="00DD0CEC" w14:paraId="18CA41E9" w14:textId="77777777" w:rsidTr="007919B1">
        <w:trPr>
          <w:trHeight w:val="544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79A688FF" w14:textId="77777777" w:rsidR="00613150" w:rsidRPr="00830803" w:rsidRDefault="00613150" w:rsidP="00613150">
            <w:pPr>
              <w:widowControl/>
              <w:suppressAutoHyphens/>
              <w:autoSpaceDE/>
              <w:autoSpaceDN/>
              <w:spacing w:before="1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04E2A091" w14:textId="77777777" w:rsidR="00613150" w:rsidRPr="00830803" w:rsidRDefault="00613150" w:rsidP="00613150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830803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NAMJENA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68CF5" w14:textId="77777777" w:rsidR="00613150" w:rsidRPr="00830803" w:rsidRDefault="00613150">
            <w:pPr>
              <w:widowControl/>
              <w:numPr>
                <w:ilvl w:val="0"/>
                <w:numId w:val="61"/>
              </w:numPr>
              <w:suppressAutoHyphens/>
              <w:autoSpaceDE/>
              <w:autoSpaceDN/>
              <w:spacing w:before="44" w:after="160" w:line="252" w:lineRule="auto"/>
              <w:ind w:right="98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830803">
              <w:rPr>
                <w:rFonts w:asciiTheme="minorHAnsi" w:eastAsia="Calibri" w:hAnsiTheme="minorHAnsi" w:cstheme="minorHAnsi"/>
              </w:rPr>
              <w:t>Obilježavanje Dana škole</w:t>
            </w:r>
          </w:p>
        </w:tc>
      </w:tr>
      <w:tr w:rsidR="00613150" w:rsidRPr="00DD0CEC" w14:paraId="4060049B" w14:textId="77777777" w:rsidTr="007919B1">
        <w:trPr>
          <w:trHeight w:val="393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24F563F" w14:textId="77777777" w:rsidR="00613150" w:rsidRPr="00830803" w:rsidRDefault="00613150" w:rsidP="00613150">
            <w:pPr>
              <w:widowControl/>
              <w:suppressAutoHyphens/>
              <w:autoSpaceDE/>
              <w:autoSpaceDN/>
              <w:spacing w:before="8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58AC771E" w14:textId="77777777" w:rsidR="00613150" w:rsidRPr="00830803" w:rsidRDefault="00613150" w:rsidP="00613150">
            <w:pPr>
              <w:widowControl/>
              <w:suppressAutoHyphens/>
              <w:autoSpaceDE/>
              <w:autoSpaceDN/>
              <w:spacing w:before="1"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830803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RAZRED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97A2" w14:textId="77777777" w:rsidR="00613150" w:rsidRPr="00830803" w:rsidRDefault="00613150" w:rsidP="00613150">
            <w:pPr>
              <w:widowControl/>
              <w:suppressAutoHyphens/>
              <w:autoSpaceDE/>
              <w:autoSpaceDN/>
              <w:spacing w:before="1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830803"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  <w:t xml:space="preserve">   od 1. do 8. razreda</w:t>
            </w:r>
          </w:p>
        </w:tc>
      </w:tr>
      <w:tr w:rsidR="00613150" w:rsidRPr="00DD0CEC" w14:paraId="389889F8" w14:textId="77777777" w:rsidTr="007919B1">
        <w:trPr>
          <w:trHeight w:val="8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E9D97BC" w14:textId="77777777" w:rsidR="00613150" w:rsidRPr="00830803" w:rsidRDefault="00613150" w:rsidP="00613150">
            <w:pPr>
              <w:widowControl/>
              <w:suppressAutoHyphens/>
              <w:autoSpaceDE/>
              <w:autoSpaceDN/>
              <w:spacing w:before="131" w:line="247" w:lineRule="auto"/>
              <w:ind w:left="244" w:right="233" w:firstLine="926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830803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NOSITELJ</w:t>
            </w:r>
            <w:r w:rsidRPr="00830803">
              <w:rPr>
                <w:rFonts w:asciiTheme="minorHAnsi" w:eastAsia="NSimSun" w:hAnsiTheme="minorHAnsi" w:cstheme="minorHAnsi"/>
                <w:b/>
                <w:spacing w:val="1"/>
                <w:kern w:val="2"/>
                <w:lang w:val="en-US" w:eastAsia="zh-CN" w:bidi="hi-IN"/>
              </w:rPr>
              <w:t xml:space="preserve"> </w:t>
            </w:r>
            <w:r w:rsidRPr="00830803">
              <w:rPr>
                <w:rFonts w:asciiTheme="minorHAnsi" w:eastAsia="NSimSun" w:hAnsiTheme="minorHAnsi" w:cstheme="minorHAnsi"/>
                <w:b/>
                <w:spacing w:val="-1"/>
                <w:kern w:val="2"/>
                <w:lang w:val="en-US" w:eastAsia="zh-CN" w:bidi="hi-IN"/>
              </w:rPr>
              <w:t>AKTIVNOSTI/PROGRAMA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D094" w14:textId="77777777" w:rsidR="00613150" w:rsidRPr="00830803" w:rsidRDefault="00613150" w:rsidP="00613150">
            <w:pPr>
              <w:widowControl/>
              <w:suppressAutoHyphens/>
              <w:autoSpaceDE/>
              <w:autoSpaceDN/>
              <w:ind w:left="107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830803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Učitelji razredne i predmetne nastave</w:t>
            </w:r>
          </w:p>
        </w:tc>
      </w:tr>
      <w:tr w:rsidR="00613150" w:rsidRPr="00DD0CEC" w14:paraId="4C6E5415" w14:textId="77777777" w:rsidTr="007919B1">
        <w:trPr>
          <w:trHeight w:val="761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EF1BE84" w14:textId="77777777" w:rsidR="00613150" w:rsidRPr="00830803" w:rsidRDefault="00613150" w:rsidP="00613150">
            <w:pPr>
              <w:widowControl/>
              <w:suppressAutoHyphens/>
              <w:autoSpaceDE/>
              <w:autoSpaceDN/>
              <w:spacing w:before="5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2B26BC79" w14:textId="77777777" w:rsidR="00613150" w:rsidRPr="00830803" w:rsidRDefault="00613150" w:rsidP="00613150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830803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CILJEVI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944BA" w14:textId="77777777" w:rsidR="00613150" w:rsidRPr="00830803" w:rsidRDefault="00613150" w:rsidP="00613150">
            <w:pPr>
              <w:widowControl/>
              <w:tabs>
                <w:tab w:val="left" w:pos="835"/>
              </w:tabs>
              <w:suppressAutoHyphens/>
              <w:autoSpaceDE/>
              <w:autoSpaceDN/>
              <w:spacing w:line="276" w:lineRule="exact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830803">
              <w:rPr>
                <w:rFonts w:asciiTheme="minorHAnsi" w:eastAsia="Calibri" w:hAnsiTheme="minorHAnsi" w:cstheme="minorHAnsi"/>
              </w:rPr>
              <w:t>Poticati stvaralaštvo učenika te uvježbavati umijeće javnog nastupa. Očuvanje tradicije.</w:t>
            </w:r>
          </w:p>
        </w:tc>
      </w:tr>
      <w:tr w:rsidR="00613150" w:rsidRPr="00DD0CEC" w14:paraId="242E9E29" w14:textId="77777777" w:rsidTr="007919B1">
        <w:trPr>
          <w:trHeight w:val="1126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F9C9287" w14:textId="77777777" w:rsidR="00613150" w:rsidRPr="00830803" w:rsidRDefault="00613150" w:rsidP="00613150">
            <w:pPr>
              <w:widowControl/>
              <w:suppressAutoHyphens/>
              <w:autoSpaceDE/>
              <w:autoSpaceDN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74AE2A45" w14:textId="77777777" w:rsidR="00613150" w:rsidRPr="00830803" w:rsidRDefault="00613150" w:rsidP="00613150">
            <w:pPr>
              <w:widowControl/>
              <w:suppressAutoHyphens/>
              <w:autoSpaceDE/>
              <w:autoSpaceDN/>
              <w:spacing w:before="5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5898821D" w14:textId="77777777" w:rsidR="00613150" w:rsidRPr="00830803" w:rsidRDefault="00613150" w:rsidP="00613150">
            <w:pPr>
              <w:widowControl/>
              <w:suppressAutoHyphens/>
              <w:autoSpaceDE/>
              <w:autoSpaceDN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830803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OČEKIVANI</w:t>
            </w:r>
            <w:r w:rsidRPr="00830803">
              <w:rPr>
                <w:rFonts w:asciiTheme="minorHAnsi" w:eastAsia="NSimSun" w:hAnsiTheme="minorHAnsi" w:cstheme="minorHAnsi"/>
                <w:b/>
                <w:spacing w:val="-3"/>
                <w:kern w:val="2"/>
                <w:lang w:val="en-US" w:eastAsia="zh-CN" w:bidi="hi-IN"/>
              </w:rPr>
              <w:t xml:space="preserve"> </w:t>
            </w:r>
            <w:r w:rsidRPr="00830803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ISHODI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485D9" w14:textId="77777777" w:rsidR="00613150" w:rsidRPr="00830803" w:rsidRDefault="00613150" w:rsidP="00613150">
            <w:pPr>
              <w:widowControl/>
              <w:tabs>
                <w:tab w:val="left" w:pos="828"/>
              </w:tabs>
              <w:suppressAutoHyphens/>
              <w:autoSpaceDE/>
              <w:textAlignment w:val="baseline"/>
              <w:rPr>
                <w:rFonts w:asciiTheme="minorHAnsi" w:eastAsia="NSimSun" w:hAnsiTheme="minorHAnsi" w:cstheme="minorHAnsi"/>
                <w:kern w:val="3"/>
                <w:lang w:val="en-US" w:eastAsia="zh-CN" w:bidi="hi-IN"/>
              </w:rPr>
            </w:pPr>
          </w:p>
          <w:p w14:paraId="274FC494" w14:textId="77777777" w:rsidR="00613150" w:rsidRPr="00830803" w:rsidRDefault="00613150" w:rsidP="00613150">
            <w:pPr>
              <w:widowControl/>
              <w:tabs>
                <w:tab w:val="left" w:pos="828"/>
              </w:tabs>
              <w:suppressAutoHyphens/>
              <w:autoSpaceDE/>
              <w:textAlignment w:val="baseline"/>
              <w:rPr>
                <w:rFonts w:asciiTheme="minorHAnsi" w:eastAsia="NSimSun" w:hAnsiTheme="minorHAnsi" w:cstheme="minorHAnsi"/>
                <w:kern w:val="3"/>
                <w:lang w:eastAsia="zh-CN" w:bidi="hi-IN"/>
              </w:rPr>
            </w:pPr>
            <w:r w:rsidRPr="00830803">
              <w:rPr>
                <w:rFonts w:asciiTheme="minorHAnsi" w:eastAsia="NSimSun" w:hAnsiTheme="minorHAnsi" w:cstheme="minorHAnsi"/>
                <w:kern w:val="3"/>
                <w:lang w:val="en-US" w:eastAsia="zh-CN" w:bidi="hi-IN"/>
              </w:rPr>
              <w:t>Upoznavanje tradicije te prikazivanje i izvođenje prigodnog programa</w:t>
            </w:r>
          </w:p>
          <w:p w14:paraId="3A35273A" w14:textId="77777777" w:rsidR="00613150" w:rsidRPr="00830803" w:rsidRDefault="00613150" w:rsidP="00613150">
            <w:pPr>
              <w:widowControl/>
              <w:tabs>
                <w:tab w:val="left" w:pos="828"/>
              </w:tabs>
              <w:suppressAutoHyphens/>
              <w:autoSpaceDE/>
              <w:autoSpaceDN/>
              <w:spacing w:line="27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</w:p>
        </w:tc>
      </w:tr>
      <w:tr w:rsidR="00613150" w:rsidRPr="00DD0CEC" w14:paraId="4A1CE106" w14:textId="77777777" w:rsidTr="007919B1">
        <w:trPr>
          <w:trHeight w:val="685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B764650" w14:textId="77777777" w:rsidR="00613150" w:rsidRPr="00830803" w:rsidRDefault="00613150" w:rsidP="00613150">
            <w:pPr>
              <w:widowControl/>
              <w:suppressAutoHyphens/>
              <w:autoSpaceDE/>
              <w:autoSpaceDN/>
              <w:spacing w:before="10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73744679" w14:textId="77777777" w:rsidR="00613150" w:rsidRPr="00830803" w:rsidRDefault="00613150" w:rsidP="00613150">
            <w:pPr>
              <w:widowControl/>
              <w:suppressAutoHyphens/>
              <w:autoSpaceDE/>
              <w:autoSpaceDN/>
              <w:ind w:left="118" w:right="109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830803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NAČIN</w:t>
            </w:r>
            <w:r w:rsidRPr="00830803">
              <w:rPr>
                <w:rFonts w:asciiTheme="minorHAnsi" w:eastAsia="NSimSun" w:hAnsiTheme="minorHAnsi" w:cstheme="minorHAnsi"/>
                <w:b/>
                <w:spacing w:val="-5"/>
                <w:kern w:val="2"/>
                <w:lang w:val="en-US" w:eastAsia="zh-CN" w:bidi="hi-IN"/>
              </w:rPr>
              <w:t xml:space="preserve"> </w:t>
            </w:r>
            <w:r w:rsidRPr="00830803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REALIZACIJE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80E0" w14:textId="77777777" w:rsidR="00613150" w:rsidRPr="00830803" w:rsidRDefault="00613150" w:rsidP="00613150">
            <w:pPr>
              <w:widowControl/>
              <w:tabs>
                <w:tab w:val="left" w:pos="830"/>
              </w:tabs>
              <w:suppressAutoHyphens/>
              <w:autoSpaceDE/>
              <w:autoSpaceDN/>
              <w:spacing w:line="293" w:lineRule="exact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830803">
              <w:rPr>
                <w:rFonts w:asciiTheme="minorHAnsi" w:eastAsia="Calibri" w:hAnsiTheme="minorHAnsi" w:cstheme="minorHAnsi"/>
              </w:rPr>
              <w:t xml:space="preserve">Uvježbavanje učenika za kulturno-umjetnički program. </w:t>
            </w:r>
          </w:p>
        </w:tc>
      </w:tr>
      <w:tr w:rsidR="00613150" w:rsidRPr="00DD0CEC" w14:paraId="69810D6A" w14:textId="77777777" w:rsidTr="007919B1">
        <w:trPr>
          <w:trHeight w:val="673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0F1803D" w14:textId="77777777" w:rsidR="00613150" w:rsidRPr="00830803" w:rsidRDefault="00613150" w:rsidP="00613150">
            <w:pPr>
              <w:widowControl/>
              <w:suppressAutoHyphens/>
              <w:autoSpaceDE/>
              <w:autoSpaceDN/>
              <w:spacing w:before="177"/>
              <w:ind w:left="118" w:right="106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830803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PLANIRANI</w:t>
            </w:r>
            <w:r w:rsidRPr="00830803">
              <w:rPr>
                <w:rFonts w:asciiTheme="minorHAnsi" w:eastAsia="NSimSun" w:hAnsiTheme="minorHAnsi" w:cstheme="minorHAns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830803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BROJ</w:t>
            </w:r>
            <w:r w:rsidRPr="00830803">
              <w:rPr>
                <w:rFonts w:asciiTheme="minorHAnsi" w:eastAsia="NSimSun" w:hAnsiTheme="minorHAnsi" w:cstheme="minorHAnsi"/>
                <w:b/>
                <w:spacing w:val="-4"/>
                <w:kern w:val="2"/>
                <w:lang w:val="en-US" w:eastAsia="zh-CN" w:bidi="hi-IN"/>
              </w:rPr>
              <w:t xml:space="preserve"> </w:t>
            </w:r>
            <w:r w:rsidRPr="00830803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UČENIKA</w:t>
            </w:r>
          </w:p>
          <w:p w14:paraId="5BD194ED" w14:textId="77777777" w:rsidR="00613150" w:rsidRPr="00830803" w:rsidRDefault="00613150" w:rsidP="00613150">
            <w:pPr>
              <w:widowControl/>
              <w:suppressAutoHyphens/>
              <w:autoSpaceDE/>
              <w:autoSpaceDN/>
              <w:spacing w:before="12"/>
              <w:ind w:left="118" w:right="103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830803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(sudionici)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301A" w14:textId="77777777" w:rsidR="00613150" w:rsidRPr="00830803" w:rsidRDefault="00613150" w:rsidP="00613150">
            <w:pPr>
              <w:widowControl/>
              <w:suppressAutoHyphens/>
              <w:autoSpaceDE/>
              <w:autoSpaceDN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830803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1</w:t>
            </w:r>
            <w:r w:rsidR="00C223DF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17 </w:t>
            </w:r>
            <w:r w:rsidRPr="00830803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učenika</w:t>
            </w:r>
          </w:p>
        </w:tc>
      </w:tr>
      <w:tr w:rsidR="00613150" w:rsidRPr="00DD0CEC" w14:paraId="6E760582" w14:textId="77777777" w:rsidTr="007919B1">
        <w:trPr>
          <w:trHeight w:val="627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6EC8FA6" w14:textId="77777777" w:rsidR="00613150" w:rsidRPr="00830803" w:rsidRDefault="00613150" w:rsidP="00613150">
            <w:pPr>
              <w:widowControl/>
              <w:suppressAutoHyphens/>
              <w:autoSpaceDE/>
              <w:autoSpaceDN/>
              <w:spacing w:before="5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0C4F9B9D" w14:textId="77777777" w:rsidR="00613150" w:rsidRPr="00830803" w:rsidRDefault="00613150" w:rsidP="00613150">
            <w:pPr>
              <w:widowControl/>
              <w:suppressAutoHyphens/>
              <w:autoSpaceDE/>
              <w:autoSpaceDN/>
              <w:ind w:left="118" w:right="108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830803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VREMENIK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19460" w14:textId="77777777" w:rsidR="00613150" w:rsidRPr="00830803" w:rsidRDefault="00613150" w:rsidP="00613150">
            <w:pPr>
              <w:widowControl/>
              <w:suppressAutoHyphens/>
              <w:autoSpaceDE/>
              <w:autoSpaceDN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830803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   </w:t>
            </w:r>
            <w:r w:rsidRPr="00F20B7B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2</w:t>
            </w:r>
            <w:r w:rsidR="00F20B7B" w:rsidRPr="00F20B7B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6</w:t>
            </w:r>
            <w:r w:rsidRPr="00F20B7B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.5.202</w:t>
            </w:r>
            <w:r w:rsidR="00C223DF" w:rsidRPr="00F20B7B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7</w:t>
            </w:r>
            <w:r w:rsidRPr="00F20B7B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.</w:t>
            </w:r>
          </w:p>
        </w:tc>
      </w:tr>
      <w:tr w:rsidR="00613150" w:rsidRPr="00DD0CEC" w14:paraId="6817307F" w14:textId="77777777" w:rsidTr="007919B1">
        <w:trPr>
          <w:trHeight w:val="1039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40BE35E0" w14:textId="77777777" w:rsidR="00613150" w:rsidRPr="00830803" w:rsidRDefault="00613150" w:rsidP="00613150">
            <w:pPr>
              <w:widowControl/>
              <w:suppressAutoHyphens/>
              <w:autoSpaceDE/>
              <w:autoSpaceDN/>
              <w:spacing w:line="252" w:lineRule="auto"/>
              <w:ind w:left="118" w:right="105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830803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NAČIN VREDNOVANJA I</w:t>
            </w:r>
            <w:r w:rsidRPr="00830803">
              <w:rPr>
                <w:rFonts w:asciiTheme="minorHAnsi" w:eastAsia="NSimSun" w:hAnsiTheme="minorHAnsi" w:cstheme="minorHAnsi"/>
                <w:b/>
                <w:spacing w:val="-58"/>
                <w:kern w:val="2"/>
                <w:lang w:eastAsia="zh-CN" w:bidi="hi-IN"/>
              </w:rPr>
              <w:t xml:space="preserve"> </w:t>
            </w:r>
            <w:r w:rsidRPr="00830803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NAČIN KORIŠTENJA</w:t>
            </w:r>
            <w:r w:rsidRPr="00830803">
              <w:rPr>
                <w:rFonts w:asciiTheme="minorHAnsi" w:eastAsia="NSimSun" w:hAnsiTheme="minorHAnsi" w:cstheme="minorHAnsi"/>
                <w:b/>
                <w:spacing w:val="1"/>
                <w:kern w:val="2"/>
                <w:lang w:eastAsia="zh-CN" w:bidi="hi-IN"/>
              </w:rPr>
              <w:t xml:space="preserve"> </w:t>
            </w:r>
            <w:r w:rsidRPr="00830803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REZULTATA</w:t>
            </w:r>
          </w:p>
          <w:p w14:paraId="5C25B0B5" w14:textId="77777777" w:rsidR="00613150" w:rsidRPr="00830803" w:rsidRDefault="00613150" w:rsidP="00613150">
            <w:pPr>
              <w:widowControl/>
              <w:suppressAutoHyphens/>
              <w:autoSpaceDE/>
              <w:autoSpaceDN/>
              <w:spacing w:line="266" w:lineRule="exact"/>
              <w:ind w:left="118" w:righ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830803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VREDNOVANJA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03E5" w14:textId="77777777" w:rsidR="00613150" w:rsidRPr="00830803" w:rsidRDefault="00613150">
            <w:pPr>
              <w:widowControl/>
              <w:numPr>
                <w:ilvl w:val="0"/>
                <w:numId w:val="60"/>
              </w:numPr>
              <w:tabs>
                <w:tab w:val="left" w:pos="830"/>
              </w:tabs>
              <w:suppressAutoHyphens/>
              <w:autoSpaceDE/>
              <w:autoSpaceDN/>
              <w:spacing w:before="2" w:after="160" w:line="259" w:lineRule="auto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830803">
              <w:rPr>
                <w:rFonts w:asciiTheme="minorHAnsi" w:eastAsia="Calibri" w:hAnsiTheme="minorHAnsi" w:cstheme="minorHAnsi"/>
              </w:rPr>
              <w:t>objavljivanje izvješća i fotografija na mrežnim stranicama škole.</w:t>
            </w:r>
          </w:p>
        </w:tc>
      </w:tr>
      <w:tr w:rsidR="00613150" w:rsidRPr="00DD0CEC" w14:paraId="6CDD92E2" w14:textId="77777777" w:rsidTr="007919B1">
        <w:trPr>
          <w:trHeight w:val="438"/>
          <w:jc w:val="center"/>
        </w:trPr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5CAC5CD7" w14:textId="77777777" w:rsidR="00613150" w:rsidRPr="00830803" w:rsidRDefault="00613150" w:rsidP="00613150">
            <w:pPr>
              <w:widowControl/>
              <w:suppressAutoHyphens/>
              <w:autoSpaceDE/>
              <w:autoSpaceDN/>
              <w:spacing w:before="10"/>
              <w:rPr>
                <w:rFonts w:asciiTheme="minorHAnsi" w:eastAsia="NSimSun" w:hAnsiTheme="minorHAnsi" w:cstheme="minorHAnsi"/>
                <w:kern w:val="2"/>
                <w:lang w:val="en-US" w:eastAsia="zh-CN" w:bidi="hi-IN"/>
              </w:rPr>
            </w:pPr>
          </w:p>
          <w:p w14:paraId="5B7282BD" w14:textId="77777777" w:rsidR="00613150" w:rsidRPr="00830803" w:rsidRDefault="00613150" w:rsidP="00613150">
            <w:pPr>
              <w:widowControl/>
              <w:suppressAutoHyphens/>
              <w:autoSpaceDE/>
              <w:autoSpaceDN/>
              <w:ind w:left="118" w:right="107"/>
              <w:jc w:val="center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830803">
              <w:rPr>
                <w:rFonts w:asciiTheme="minorHAnsi" w:eastAsia="NSimSun" w:hAnsiTheme="minorHAnsi" w:cstheme="minorHAnsi"/>
                <w:b/>
                <w:kern w:val="2"/>
                <w:lang w:val="en-US" w:eastAsia="zh-CN" w:bidi="hi-IN"/>
              </w:rPr>
              <w:t>TROŠKOVNIK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E764F" w14:textId="77777777" w:rsidR="00613150" w:rsidRPr="00830803" w:rsidRDefault="00613150">
            <w:pPr>
              <w:widowControl/>
              <w:numPr>
                <w:ilvl w:val="0"/>
                <w:numId w:val="60"/>
              </w:numPr>
              <w:tabs>
                <w:tab w:val="left" w:pos="828"/>
              </w:tabs>
              <w:suppressAutoHyphens/>
              <w:autoSpaceDE/>
              <w:autoSpaceDN/>
              <w:spacing w:after="160" w:line="259" w:lineRule="auto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</w:p>
        </w:tc>
      </w:tr>
    </w:tbl>
    <w:p w14:paraId="0B58CE4F" w14:textId="77777777" w:rsidR="00613150" w:rsidRDefault="00613150" w:rsidP="00613150">
      <w:pPr>
        <w:tabs>
          <w:tab w:val="left" w:pos="2880"/>
        </w:tabs>
        <w:rPr>
          <w:rFonts w:asciiTheme="majorHAnsi" w:hAnsiTheme="majorHAnsi"/>
        </w:rPr>
      </w:pPr>
      <w:r w:rsidRPr="00DD0CEC">
        <w:rPr>
          <w:rFonts w:asciiTheme="majorHAnsi" w:hAnsiTheme="majorHAnsi"/>
        </w:rPr>
        <w:tab/>
      </w:r>
    </w:p>
    <w:p w14:paraId="68EF56E2" w14:textId="77777777" w:rsidR="00076C48" w:rsidRPr="00DD0CEC" w:rsidRDefault="00076C48" w:rsidP="00613150">
      <w:pPr>
        <w:tabs>
          <w:tab w:val="left" w:pos="2880"/>
        </w:tabs>
        <w:rPr>
          <w:rFonts w:asciiTheme="majorHAnsi" w:hAnsiTheme="majorHAnsi"/>
        </w:rPr>
        <w:sectPr w:rsidR="00076C48" w:rsidRPr="00DD0CEC">
          <w:pgSz w:w="11910" w:h="16840"/>
          <w:pgMar w:top="660" w:right="800" w:bottom="280" w:left="420" w:header="720" w:footer="720" w:gutter="0"/>
          <w:cols w:space="720"/>
        </w:sectPr>
      </w:pPr>
    </w:p>
    <w:p w14:paraId="40E5000E" w14:textId="77777777" w:rsidR="00FD56F7" w:rsidRPr="001338FB" w:rsidRDefault="00790BFD" w:rsidP="00F01516">
      <w:pPr>
        <w:pStyle w:val="Naslov1"/>
        <w:rPr>
          <w:rFonts w:asciiTheme="minorHAnsi" w:hAnsiTheme="minorHAnsi" w:cstheme="minorHAnsi"/>
          <w:sz w:val="22"/>
          <w:szCs w:val="22"/>
        </w:rPr>
      </w:pPr>
      <w:bookmarkStart w:id="89" w:name="_Toc115349498"/>
      <w:r w:rsidRPr="00FF309A">
        <w:rPr>
          <w:rFonts w:asciiTheme="minorHAnsi" w:hAnsiTheme="minorHAnsi" w:cstheme="minorHAnsi"/>
          <w:sz w:val="22"/>
          <w:szCs w:val="22"/>
        </w:rPr>
        <w:t>TIM</w:t>
      </w:r>
      <w:r w:rsidRPr="00FF309A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FF309A">
        <w:rPr>
          <w:rFonts w:asciiTheme="minorHAnsi" w:hAnsiTheme="minorHAnsi" w:cstheme="minorHAnsi"/>
          <w:sz w:val="22"/>
          <w:szCs w:val="22"/>
        </w:rPr>
        <w:t>ZA</w:t>
      </w:r>
      <w:r w:rsidRPr="00FF309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FF309A">
        <w:rPr>
          <w:rFonts w:asciiTheme="minorHAnsi" w:hAnsiTheme="minorHAnsi" w:cstheme="minorHAnsi"/>
          <w:sz w:val="22"/>
          <w:szCs w:val="22"/>
        </w:rPr>
        <w:t>KVALITETU</w:t>
      </w:r>
      <w:r w:rsidRPr="00FF309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F309A">
        <w:rPr>
          <w:rFonts w:asciiTheme="minorHAnsi" w:hAnsiTheme="minorHAnsi" w:cstheme="minorHAnsi"/>
          <w:sz w:val="22"/>
          <w:szCs w:val="22"/>
        </w:rPr>
        <w:t>u</w:t>
      </w:r>
      <w:r w:rsidRPr="00FF309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FF309A">
        <w:rPr>
          <w:rFonts w:asciiTheme="minorHAnsi" w:hAnsiTheme="minorHAnsi" w:cstheme="minorHAnsi"/>
          <w:sz w:val="22"/>
          <w:szCs w:val="22"/>
        </w:rPr>
        <w:t>školskoj</w:t>
      </w:r>
      <w:r w:rsidRPr="00FF309A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FF309A">
        <w:rPr>
          <w:rFonts w:asciiTheme="minorHAnsi" w:hAnsiTheme="minorHAnsi" w:cstheme="minorHAnsi"/>
          <w:sz w:val="22"/>
          <w:szCs w:val="22"/>
        </w:rPr>
        <w:t>godini</w:t>
      </w:r>
      <w:r w:rsidRPr="00FF309A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FF309A">
        <w:rPr>
          <w:rFonts w:asciiTheme="minorHAnsi" w:hAnsiTheme="minorHAnsi" w:cstheme="minorHAnsi"/>
          <w:sz w:val="22"/>
          <w:szCs w:val="22"/>
        </w:rPr>
        <w:t>202</w:t>
      </w:r>
      <w:r w:rsidR="00592A9A" w:rsidRPr="00FF309A">
        <w:rPr>
          <w:rFonts w:asciiTheme="minorHAnsi" w:hAnsiTheme="minorHAnsi" w:cstheme="minorHAnsi"/>
          <w:sz w:val="22"/>
          <w:szCs w:val="22"/>
        </w:rPr>
        <w:t>6</w:t>
      </w:r>
      <w:r w:rsidRPr="00FF309A">
        <w:rPr>
          <w:rFonts w:asciiTheme="minorHAnsi" w:hAnsiTheme="minorHAnsi" w:cstheme="minorHAnsi"/>
          <w:sz w:val="22"/>
          <w:szCs w:val="22"/>
        </w:rPr>
        <w:t>./202</w:t>
      </w:r>
      <w:r w:rsidR="00592A9A" w:rsidRPr="00FF309A">
        <w:rPr>
          <w:rFonts w:asciiTheme="minorHAnsi" w:hAnsiTheme="minorHAnsi" w:cstheme="minorHAnsi"/>
          <w:sz w:val="22"/>
          <w:szCs w:val="22"/>
        </w:rPr>
        <w:t>7</w:t>
      </w:r>
      <w:r w:rsidRPr="00FF309A">
        <w:rPr>
          <w:rFonts w:asciiTheme="minorHAnsi" w:hAnsiTheme="minorHAnsi" w:cstheme="minorHAnsi"/>
          <w:sz w:val="22"/>
          <w:szCs w:val="22"/>
        </w:rPr>
        <w:t>.</w:t>
      </w:r>
      <w:r w:rsidRPr="00FF309A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FF309A">
        <w:rPr>
          <w:rFonts w:asciiTheme="minorHAnsi" w:hAnsiTheme="minorHAnsi" w:cstheme="minorHAnsi"/>
          <w:sz w:val="22"/>
          <w:szCs w:val="22"/>
        </w:rPr>
        <w:t>čine</w:t>
      </w:r>
      <w:r w:rsidRPr="00FF309A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F309A">
        <w:rPr>
          <w:rFonts w:asciiTheme="minorHAnsi" w:hAnsiTheme="minorHAnsi" w:cstheme="minorHAnsi"/>
          <w:sz w:val="22"/>
          <w:szCs w:val="22"/>
        </w:rPr>
        <w:t>učitelji/ice:</w:t>
      </w:r>
      <w:bookmarkEnd w:id="89"/>
    </w:p>
    <w:p w14:paraId="2C3FFEC4" w14:textId="77777777" w:rsidR="004F3777" w:rsidRPr="001338FB" w:rsidRDefault="004F3777" w:rsidP="00F01516">
      <w:pPr>
        <w:pStyle w:val="Naslov1"/>
        <w:rPr>
          <w:rFonts w:asciiTheme="minorHAnsi" w:hAnsiTheme="minorHAnsi" w:cstheme="minorHAnsi"/>
          <w:sz w:val="22"/>
          <w:szCs w:val="22"/>
        </w:rPr>
      </w:pPr>
    </w:p>
    <w:p w14:paraId="2E1D6B56" w14:textId="77777777" w:rsidR="004F3777" w:rsidRPr="00CB27EF" w:rsidRDefault="00FF309A">
      <w:pPr>
        <w:pStyle w:val="Naslov1"/>
        <w:numPr>
          <w:ilvl w:val="0"/>
          <w:numId w:val="5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>Leona Kreković</w:t>
      </w:r>
    </w:p>
    <w:p w14:paraId="39AB9CAE" w14:textId="77777777" w:rsidR="00647D39" w:rsidRPr="00CB27EF" w:rsidRDefault="00647D39" w:rsidP="00647D39">
      <w:pPr>
        <w:pStyle w:val="Naslov1"/>
        <w:ind w:left="1073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07A6A245" w14:textId="77777777" w:rsidR="004F3777" w:rsidRPr="00CB27EF" w:rsidRDefault="00FF309A">
      <w:pPr>
        <w:pStyle w:val="Naslov1"/>
        <w:numPr>
          <w:ilvl w:val="0"/>
          <w:numId w:val="57"/>
        </w:numPr>
        <w:rPr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>Valentina Anušić</w:t>
      </w:r>
    </w:p>
    <w:p w14:paraId="1EABE97D" w14:textId="77777777" w:rsidR="00647D39" w:rsidRPr="00CB27EF" w:rsidRDefault="00647D39" w:rsidP="00647D39">
      <w:pPr>
        <w:pStyle w:val="Odlomakpopisa"/>
        <w:rPr>
          <w:rFonts w:asciiTheme="minorHAnsi" w:hAnsiTheme="minorHAnsi" w:cstheme="minorHAnsi"/>
        </w:rPr>
      </w:pPr>
    </w:p>
    <w:p w14:paraId="442931A2" w14:textId="77777777" w:rsidR="00647D39" w:rsidRPr="00CB27EF" w:rsidRDefault="00FF309A">
      <w:pPr>
        <w:pStyle w:val="Naslov1"/>
        <w:numPr>
          <w:ilvl w:val="0"/>
          <w:numId w:val="57"/>
        </w:numPr>
        <w:rPr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>Amela Podrugović</w:t>
      </w:r>
    </w:p>
    <w:p w14:paraId="7B61E9CA" w14:textId="77777777" w:rsidR="00837902" w:rsidRPr="00CB27EF" w:rsidRDefault="00837902" w:rsidP="00837902">
      <w:pPr>
        <w:pStyle w:val="Naslov1"/>
        <w:ind w:left="1073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7652F7B2" w14:textId="77777777" w:rsidR="00837902" w:rsidRPr="00CB27EF" w:rsidRDefault="00FF309A">
      <w:pPr>
        <w:pStyle w:val="Naslov1"/>
        <w:numPr>
          <w:ilvl w:val="0"/>
          <w:numId w:val="57"/>
        </w:numPr>
        <w:rPr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>Larisa Oreški Šebek</w:t>
      </w:r>
    </w:p>
    <w:p w14:paraId="67F557AE" w14:textId="77777777" w:rsidR="00647D39" w:rsidRPr="00CB27EF" w:rsidRDefault="00647D39" w:rsidP="00647D39">
      <w:pPr>
        <w:pStyle w:val="Odlomakpopisa"/>
        <w:rPr>
          <w:rFonts w:asciiTheme="minorHAnsi" w:hAnsiTheme="minorHAnsi" w:cstheme="minorHAnsi"/>
        </w:rPr>
      </w:pPr>
    </w:p>
    <w:p w14:paraId="4A319D54" w14:textId="77777777" w:rsidR="00647D39" w:rsidRPr="00CB27EF" w:rsidRDefault="00FF309A">
      <w:pPr>
        <w:pStyle w:val="Naslov1"/>
        <w:numPr>
          <w:ilvl w:val="0"/>
          <w:numId w:val="57"/>
        </w:numPr>
        <w:rPr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>Marijana Bedeković</w:t>
      </w:r>
    </w:p>
    <w:p w14:paraId="6C6D87AA" w14:textId="77777777" w:rsidR="001A7016" w:rsidRPr="00CB27EF" w:rsidRDefault="001A7016" w:rsidP="00CB27EF">
      <w:pPr>
        <w:rPr>
          <w:rFonts w:asciiTheme="minorHAnsi" w:hAnsiTheme="minorHAnsi" w:cstheme="minorHAnsi"/>
          <w:b/>
          <w:bCs/>
        </w:rPr>
      </w:pPr>
    </w:p>
    <w:p w14:paraId="40FA7108" w14:textId="77777777" w:rsidR="001A7016" w:rsidRPr="00CB27EF" w:rsidRDefault="00FF309A">
      <w:pPr>
        <w:pStyle w:val="Naslov1"/>
        <w:numPr>
          <w:ilvl w:val="0"/>
          <w:numId w:val="57"/>
        </w:numPr>
        <w:rPr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>Sanda Karabeg</w:t>
      </w:r>
    </w:p>
    <w:p w14:paraId="62CF0583" w14:textId="77777777" w:rsidR="00837902" w:rsidRPr="001338FB" w:rsidRDefault="00837902" w:rsidP="00CB27EF">
      <w:pPr>
        <w:pStyle w:val="Naslov1"/>
        <w:ind w:left="0"/>
        <w:rPr>
          <w:rFonts w:asciiTheme="minorHAnsi" w:hAnsiTheme="minorHAnsi" w:cstheme="minorHAnsi"/>
          <w:b w:val="0"/>
          <w:bCs w:val="0"/>
          <w:color w:val="FF0000"/>
          <w:sz w:val="22"/>
          <w:szCs w:val="22"/>
        </w:rPr>
      </w:pPr>
    </w:p>
    <w:p w14:paraId="3B1368FA" w14:textId="77777777" w:rsidR="00647D39" w:rsidRPr="001338FB" w:rsidRDefault="00647D39">
      <w:pPr>
        <w:pStyle w:val="Naslov1"/>
        <w:numPr>
          <w:ilvl w:val="0"/>
          <w:numId w:val="57"/>
        </w:numPr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1338FB">
        <w:rPr>
          <w:rFonts w:asciiTheme="minorHAnsi" w:hAnsiTheme="minorHAnsi" w:cstheme="minorHAnsi"/>
          <w:b w:val="0"/>
          <w:bCs w:val="0"/>
          <w:sz w:val="22"/>
          <w:szCs w:val="22"/>
        </w:rPr>
        <w:t>Tatjana Bračun Haddad</w:t>
      </w:r>
    </w:p>
    <w:p w14:paraId="72AF185B" w14:textId="77777777" w:rsidR="00FD56F7" w:rsidRPr="001338FB" w:rsidRDefault="00FD56F7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42465D95" w14:textId="77777777" w:rsidR="00FD56F7" w:rsidRPr="001338FB" w:rsidRDefault="00FD56F7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20810728" w14:textId="77777777" w:rsidR="00FD56F7" w:rsidRPr="001338FB" w:rsidRDefault="00FD56F7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10FC3DD6" w14:textId="77777777" w:rsidR="00FD56F7" w:rsidRPr="001338FB" w:rsidRDefault="00FD56F7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37DCE5FA" w14:textId="77777777" w:rsidR="002300DF" w:rsidRPr="001338FB" w:rsidRDefault="002300DF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306F7A3E" w14:textId="77777777" w:rsidR="002300DF" w:rsidRPr="001338FB" w:rsidRDefault="002300DF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3FB16EDF" w14:textId="77777777" w:rsidR="002300DF" w:rsidRPr="001338FB" w:rsidRDefault="002300DF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14F72C64" w14:textId="77777777" w:rsidR="002300DF" w:rsidRPr="001338FB" w:rsidRDefault="002300DF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696EC7D3" w14:textId="77777777" w:rsidR="002300DF" w:rsidRPr="001338FB" w:rsidRDefault="002300DF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59F4DF23" w14:textId="77777777" w:rsidR="002300DF" w:rsidRPr="001338FB" w:rsidRDefault="002300DF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22213ABA" w14:textId="77777777" w:rsidR="002300DF" w:rsidRPr="001338FB" w:rsidRDefault="002300DF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6FD6B275" w14:textId="77777777" w:rsidR="002300DF" w:rsidRPr="001338FB" w:rsidRDefault="002300DF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1A8917E2" w14:textId="77777777" w:rsidR="002300DF" w:rsidRPr="001338FB" w:rsidRDefault="002300DF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186609CD" w14:textId="77777777" w:rsidR="002300DF" w:rsidRPr="001338FB" w:rsidRDefault="002300DF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1D92C901" w14:textId="77777777" w:rsidR="002300DF" w:rsidRPr="001338FB" w:rsidRDefault="002300DF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2335E270" w14:textId="77777777" w:rsidR="002300DF" w:rsidRPr="001338FB" w:rsidRDefault="002300DF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653CA991" w14:textId="77777777" w:rsidR="002300DF" w:rsidRPr="001338FB" w:rsidRDefault="002300DF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6342196F" w14:textId="77777777" w:rsidR="002300DF" w:rsidRPr="001338FB" w:rsidRDefault="002300DF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79D69787" w14:textId="77777777" w:rsidR="002300DF" w:rsidRPr="001338FB" w:rsidRDefault="002300DF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38801EF0" w14:textId="77777777" w:rsidR="00FD56F7" w:rsidRPr="001338FB" w:rsidRDefault="00FD56F7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262FB1A2" w14:textId="77777777" w:rsidR="00FD56F7" w:rsidRPr="001338FB" w:rsidRDefault="00FD56F7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0EBE6288" w14:textId="77777777" w:rsidR="00FD56F7" w:rsidRPr="001338FB" w:rsidRDefault="00FD56F7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38D6A43E" w14:textId="67D9D0CC" w:rsidR="00065E28" w:rsidRPr="00065E28" w:rsidRDefault="00790BFD">
      <w:pPr>
        <w:pStyle w:val="Naslov1"/>
        <w:spacing w:before="224" w:line="451" w:lineRule="auto"/>
        <w:ind w:left="996" w:right="7160"/>
        <w:rPr>
          <w:rFonts w:asciiTheme="minorHAnsi" w:hAnsiTheme="minorHAnsi" w:cstheme="minorHAnsi"/>
          <w:sz w:val="22"/>
          <w:szCs w:val="22"/>
        </w:rPr>
      </w:pPr>
      <w:bookmarkStart w:id="90" w:name="_Toc115348784"/>
      <w:bookmarkStart w:id="91" w:name="_Toc115349499"/>
      <w:r w:rsidRPr="00065E28">
        <w:rPr>
          <w:rFonts w:asciiTheme="minorHAnsi" w:hAnsiTheme="minorHAnsi" w:cstheme="minorHAnsi"/>
          <w:sz w:val="22"/>
          <w:szCs w:val="22"/>
        </w:rPr>
        <w:t>KLASA:</w:t>
      </w:r>
      <w:r w:rsidR="003618D2">
        <w:rPr>
          <w:rFonts w:asciiTheme="minorHAnsi" w:hAnsiTheme="minorHAnsi" w:cstheme="minorHAnsi"/>
          <w:sz w:val="22"/>
          <w:szCs w:val="22"/>
        </w:rPr>
        <w:t>602-12/26-01/01</w:t>
      </w:r>
    </w:p>
    <w:p w14:paraId="1D67B824" w14:textId="3B476B3E" w:rsidR="00FD56F7" w:rsidRDefault="00790BFD" w:rsidP="00065E28">
      <w:pPr>
        <w:pStyle w:val="Naslov1"/>
        <w:spacing w:before="224" w:line="451" w:lineRule="auto"/>
        <w:ind w:left="996" w:right="7160"/>
        <w:rPr>
          <w:rFonts w:asciiTheme="minorHAnsi" w:hAnsiTheme="minorHAnsi" w:cstheme="minorHAnsi"/>
          <w:sz w:val="22"/>
          <w:szCs w:val="22"/>
        </w:rPr>
      </w:pPr>
      <w:r w:rsidRPr="00065E28">
        <w:rPr>
          <w:rFonts w:asciiTheme="minorHAnsi" w:hAnsiTheme="minorHAnsi" w:cstheme="minorHAnsi"/>
          <w:sz w:val="22"/>
          <w:szCs w:val="22"/>
        </w:rPr>
        <w:t>URBROJ:</w:t>
      </w:r>
      <w:bookmarkEnd w:id="90"/>
      <w:bookmarkEnd w:id="91"/>
      <w:r w:rsidR="003618D2">
        <w:rPr>
          <w:rFonts w:asciiTheme="minorHAnsi" w:hAnsiTheme="minorHAnsi" w:cstheme="minorHAnsi"/>
          <w:sz w:val="22"/>
          <w:szCs w:val="22"/>
        </w:rPr>
        <w:t>251-175/01-26-1</w:t>
      </w:r>
    </w:p>
    <w:p w14:paraId="2F0FF9D9" w14:textId="77777777" w:rsidR="00065E28" w:rsidRPr="00065E28" w:rsidRDefault="00065E28" w:rsidP="00541E08">
      <w:pPr>
        <w:pStyle w:val="Naslov1"/>
        <w:spacing w:before="224" w:line="451" w:lineRule="auto"/>
        <w:ind w:left="0" w:right="7160"/>
        <w:rPr>
          <w:rFonts w:asciiTheme="minorHAnsi" w:hAnsiTheme="minorHAnsi" w:cstheme="minorHAnsi"/>
          <w:b w:val="0"/>
          <w:sz w:val="22"/>
          <w:szCs w:val="22"/>
        </w:rPr>
      </w:pPr>
    </w:p>
    <w:p w14:paraId="12F0B939" w14:textId="77777777" w:rsidR="00FD56F7" w:rsidRPr="001338FB" w:rsidRDefault="00790BFD">
      <w:pPr>
        <w:pStyle w:val="Tijeloteksta"/>
        <w:tabs>
          <w:tab w:val="left" w:pos="6677"/>
        </w:tabs>
        <w:spacing w:before="214"/>
        <w:ind w:left="996"/>
        <w:rPr>
          <w:rFonts w:asciiTheme="minorHAnsi" w:hAnsiTheme="minorHAnsi" w:cstheme="minorHAnsi"/>
          <w:sz w:val="22"/>
          <w:szCs w:val="22"/>
        </w:rPr>
      </w:pPr>
      <w:r w:rsidRPr="001338FB">
        <w:rPr>
          <w:rFonts w:asciiTheme="minorHAnsi" w:hAnsiTheme="minorHAnsi" w:cstheme="minorHAnsi"/>
          <w:sz w:val="22"/>
          <w:szCs w:val="22"/>
        </w:rPr>
        <w:t>Ravnateljica:</w:t>
      </w:r>
      <w:r w:rsidRPr="001338F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1338FB">
        <w:rPr>
          <w:rFonts w:asciiTheme="minorHAnsi" w:hAnsiTheme="minorHAnsi" w:cstheme="minorHAnsi"/>
          <w:sz w:val="22"/>
          <w:szCs w:val="22"/>
        </w:rPr>
        <w:t>Tatjana</w:t>
      </w:r>
      <w:r w:rsidRPr="001338F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1338FB">
        <w:rPr>
          <w:rFonts w:asciiTheme="minorHAnsi" w:hAnsiTheme="minorHAnsi" w:cstheme="minorHAnsi"/>
          <w:sz w:val="22"/>
          <w:szCs w:val="22"/>
        </w:rPr>
        <w:t>Bračun</w:t>
      </w:r>
      <w:r w:rsidRPr="001338F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1338FB">
        <w:rPr>
          <w:rFonts w:asciiTheme="minorHAnsi" w:hAnsiTheme="minorHAnsi" w:cstheme="minorHAnsi"/>
          <w:sz w:val="22"/>
          <w:szCs w:val="22"/>
        </w:rPr>
        <w:t>Haddad, prof.</w:t>
      </w:r>
      <w:r w:rsidRPr="001338FB">
        <w:rPr>
          <w:rFonts w:asciiTheme="minorHAnsi" w:hAnsiTheme="minorHAnsi" w:cstheme="minorHAnsi"/>
          <w:sz w:val="22"/>
          <w:szCs w:val="22"/>
        </w:rPr>
        <w:tab/>
        <w:t>Predsjednica</w:t>
      </w:r>
      <w:r w:rsidRPr="001338F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1338FB">
        <w:rPr>
          <w:rFonts w:asciiTheme="minorHAnsi" w:hAnsiTheme="minorHAnsi" w:cstheme="minorHAnsi"/>
          <w:sz w:val="22"/>
          <w:szCs w:val="22"/>
        </w:rPr>
        <w:t>Školskog</w:t>
      </w:r>
      <w:r w:rsidRPr="001338F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1338FB">
        <w:rPr>
          <w:rFonts w:asciiTheme="minorHAnsi" w:hAnsiTheme="minorHAnsi" w:cstheme="minorHAnsi"/>
          <w:sz w:val="22"/>
          <w:szCs w:val="22"/>
        </w:rPr>
        <w:t>odbora:</w:t>
      </w:r>
    </w:p>
    <w:p w14:paraId="37FE8CCF" w14:textId="77777777" w:rsidR="00541E08" w:rsidRDefault="00790BFD" w:rsidP="00D63781">
      <w:pPr>
        <w:pStyle w:val="Tijeloteksta"/>
        <w:spacing w:before="41"/>
        <w:ind w:left="6662"/>
        <w:rPr>
          <w:rFonts w:asciiTheme="minorHAnsi" w:hAnsiTheme="minorHAnsi" w:cstheme="minorHAnsi"/>
          <w:sz w:val="22"/>
          <w:szCs w:val="22"/>
        </w:rPr>
      </w:pPr>
      <w:r w:rsidRPr="009272FA">
        <w:rPr>
          <w:rFonts w:asciiTheme="minorHAnsi" w:hAnsiTheme="minorHAnsi" w:cstheme="minorHAnsi"/>
          <w:sz w:val="22"/>
          <w:szCs w:val="22"/>
        </w:rPr>
        <w:t>Larisa</w:t>
      </w:r>
      <w:r w:rsidRPr="009272FA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9272FA">
        <w:rPr>
          <w:rFonts w:asciiTheme="minorHAnsi" w:hAnsiTheme="minorHAnsi" w:cstheme="minorHAnsi"/>
          <w:sz w:val="22"/>
          <w:szCs w:val="22"/>
        </w:rPr>
        <w:t>Oreški</w:t>
      </w:r>
      <w:r w:rsidRPr="009272FA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9272FA">
        <w:rPr>
          <w:rFonts w:asciiTheme="minorHAnsi" w:hAnsiTheme="minorHAnsi" w:cstheme="minorHAnsi"/>
          <w:sz w:val="22"/>
          <w:szCs w:val="22"/>
        </w:rPr>
        <w:t>Šebek,</w:t>
      </w:r>
      <w:r w:rsidRPr="009272FA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272FA">
        <w:rPr>
          <w:rFonts w:asciiTheme="minorHAnsi" w:hAnsiTheme="minorHAnsi" w:cstheme="minorHAnsi"/>
          <w:sz w:val="22"/>
          <w:szCs w:val="22"/>
        </w:rPr>
        <w:t>prof.</w:t>
      </w:r>
    </w:p>
    <w:p w14:paraId="3B6CB784" w14:textId="77777777" w:rsidR="00FD56F7" w:rsidRPr="009272FA" w:rsidRDefault="000166DC" w:rsidP="00D63781">
      <w:pPr>
        <w:pStyle w:val="Tijeloteksta"/>
        <w:spacing w:before="41"/>
        <w:ind w:left="6662"/>
        <w:rPr>
          <w:rFonts w:asciiTheme="minorHAnsi" w:hAnsiTheme="minorHAnsi" w:cstheme="minorHAnsi"/>
          <w:sz w:val="22"/>
          <w:szCs w:val="22"/>
        </w:rPr>
      </w:pPr>
      <w:r w:rsidRPr="009272FA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53834B1" wp14:editId="3DE3CE04">
                <wp:simplePos x="0" y="0"/>
                <wp:positionH relativeFrom="page">
                  <wp:posOffset>899160</wp:posOffset>
                </wp:positionH>
                <wp:positionV relativeFrom="paragraph">
                  <wp:posOffset>213995</wp:posOffset>
                </wp:positionV>
                <wp:extent cx="25908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4080"/>
                            <a:gd name="T2" fmla="+- 0 5496 1416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1D7CD0C" id="Freeform 3" o:spid="_x0000_s1026" style="position:absolute;margin-left:70.8pt;margin-top:16.85pt;width:204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" path="m,l4080,e" filled="f" strokeweight=".48pt">
                <v:path arrowok="t" o:connecttype="custom" o:connectlocs="0,0;2590800,0" o:connectangles="0,0"/>
                <w10:wrap type="topAndBottom" anchorx="page"/>
              </v:shape>
            </w:pict>
          </mc:Fallback>
        </mc:AlternateContent>
      </w:r>
      <w:r w:rsidRPr="009272FA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84A5A66" wp14:editId="17FA29CC">
                <wp:simplePos x="0" y="0"/>
                <wp:positionH relativeFrom="page">
                  <wp:posOffset>4478655</wp:posOffset>
                </wp:positionH>
                <wp:positionV relativeFrom="paragraph">
                  <wp:posOffset>213995</wp:posOffset>
                </wp:positionV>
                <wp:extent cx="1833245" cy="1270"/>
                <wp:effectExtent l="0" t="0" r="0" b="0"/>
                <wp:wrapTopAndBottom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3245" cy="1270"/>
                        </a:xfrm>
                        <a:custGeom>
                          <a:avLst/>
                          <a:gdLst>
                            <a:gd name="T0" fmla="+- 0 7053 7053"/>
                            <a:gd name="T1" fmla="*/ T0 w 2887"/>
                            <a:gd name="T2" fmla="+- 0 8973 7053"/>
                            <a:gd name="T3" fmla="*/ T2 w 2887"/>
                            <a:gd name="T4" fmla="+- 0 8979 7053"/>
                            <a:gd name="T5" fmla="*/ T4 w 2887"/>
                            <a:gd name="T6" fmla="+- 0 9939 7053"/>
                            <a:gd name="T7" fmla="*/ T6 w 28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2887">
                              <a:moveTo>
                                <a:pt x="0" y="0"/>
                              </a:moveTo>
                              <a:lnTo>
                                <a:pt x="1920" y="0"/>
                              </a:lnTo>
                              <a:moveTo>
                                <a:pt x="1926" y="0"/>
                              </a:moveTo>
                              <a:lnTo>
                                <a:pt x="2886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97E2088" id="AutoShape 2" o:spid="_x0000_s1026" style="position:absolute;margin-left:352.65pt;margin-top:16.85pt;width:144.3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" path="m,l1920,t6,l2886,e" filled="f" strokeweight=".48pt">
                <v:path arrowok="t" o:connecttype="custom" o:connectlocs="0,0;1219200,0;1223010,0;1832610,0" o:connectangles="0,0,0,0"/>
                <w10:wrap type="topAndBottom" anchorx="page"/>
              </v:shape>
            </w:pict>
          </mc:Fallback>
        </mc:AlternateContent>
      </w:r>
    </w:p>
    <w:sectPr w:rsidR="00FD56F7" w:rsidRPr="009272FA">
      <w:pgSz w:w="11910" w:h="16840"/>
      <w:pgMar w:top="1580" w:right="800" w:bottom="280" w:left="4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58C94" w14:textId="77777777" w:rsidR="00C81D71" w:rsidRDefault="00C81D71" w:rsidP="00561936">
      <w:r>
        <w:separator/>
      </w:r>
    </w:p>
  </w:endnote>
  <w:endnote w:type="continuationSeparator" w:id="0">
    <w:p w14:paraId="09BCDC30" w14:textId="77777777" w:rsidR="00C81D71" w:rsidRDefault="00C81D71" w:rsidP="00561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D56E6" w14:textId="77777777" w:rsidR="00D10FCA" w:rsidRDefault="00D10FCA">
    <w:pPr>
      <w:pStyle w:val="Podnoje"/>
      <w:jc w:val="right"/>
    </w:pPr>
  </w:p>
  <w:p w14:paraId="4B8B923E" w14:textId="77777777" w:rsidR="00D10FCA" w:rsidRDefault="00D10FC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2948177"/>
      <w:docPartObj>
        <w:docPartGallery w:val="Page Numbers (Bottom of Page)"/>
        <w:docPartUnique/>
      </w:docPartObj>
    </w:sdtPr>
    <w:sdtEndPr/>
    <w:sdtContent>
      <w:p w14:paraId="03146C06" w14:textId="77777777" w:rsidR="00D10FCA" w:rsidRDefault="00D10FCA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80D847" w14:textId="77777777" w:rsidR="00D10FCA" w:rsidRDefault="00D10FC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9AD7A" w14:textId="77777777" w:rsidR="00C81D71" w:rsidRDefault="00C81D71" w:rsidP="00561936">
      <w:r>
        <w:separator/>
      </w:r>
    </w:p>
  </w:footnote>
  <w:footnote w:type="continuationSeparator" w:id="0">
    <w:p w14:paraId="19DB393A" w14:textId="77777777" w:rsidR="00C81D71" w:rsidRDefault="00C81D71" w:rsidP="005619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3" w15:restartNumberingAfterBreak="0">
    <w:nsid w:val="01955893"/>
    <w:multiLevelType w:val="hybridMultilevel"/>
    <w:tmpl w:val="AD0ACE30"/>
    <w:lvl w:ilvl="0" w:tplc="C1E28F4E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43B6F850">
      <w:numFmt w:val="bullet"/>
      <w:lvlText w:val="•"/>
      <w:lvlJc w:val="left"/>
      <w:pPr>
        <w:ind w:left="1374" w:hanging="360"/>
      </w:pPr>
      <w:rPr>
        <w:rFonts w:hint="default"/>
        <w:lang w:val="hr-HR" w:eastAsia="en-US" w:bidi="ar-SA"/>
      </w:rPr>
    </w:lvl>
    <w:lvl w:ilvl="2" w:tplc="9CCA9108">
      <w:numFmt w:val="bullet"/>
      <w:lvlText w:val="•"/>
      <w:lvlJc w:val="left"/>
      <w:pPr>
        <w:ind w:left="1909" w:hanging="360"/>
      </w:pPr>
      <w:rPr>
        <w:rFonts w:hint="default"/>
        <w:lang w:val="hr-HR" w:eastAsia="en-US" w:bidi="ar-SA"/>
      </w:rPr>
    </w:lvl>
    <w:lvl w:ilvl="3" w:tplc="5296DE94">
      <w:numFmt w:val="bullet"/>
      <w:lvlText w:val="•"/>
      <w:lvlJc w:val="left"/>
      <w:pPr>
        <w:ind w:left="2443" w:hanging="360"/>
      </w:pPr>
      <w:rPr>
        <w:rFonts w:hint="default"/>
        <w:lang w:val="hr-HR" w:eastAsia="en-US" w:bidi="ar-SA"/>
      </w:rPr>
    </w:lvl>
    <w:lvl w:ilvl="4" w:tplc="4CAE245A">
      <w:numFmt w:val="bullet"/>
      <w:lvlText w:val="•"/>
      <w:lvlJc w:val="left"/>
      <w:pPr>
        <w:ind w:left="2978" w:hanging="360"/>
      </w:pPr>
      <w:rPr>
        <w:rFonts w:hint="default"/>
        <w:lang w:val="hr-HR" w:eastAsia="en-US" w:bidi="ar-SA"/>
      </w:rPr>
    </w:lvl>
    <w:lvl w:ilvl="5" w:tplc="1BD4D524">
      <w:numFmt w:val="bullet"/>
      <w:lvlText w:val="•"/>
      <w:lvlJc w:val="left"/>
      <w:pPr>
        <w:ind w:left="3512" w:hanging="360"/>
      </w:pPr>
      <w:rPr>
        <w:rFonts w:hint="default"/>
        <w:lang w:val="hr-HR" w:eastAsia="en-US" w:bidi="ar-SA"/>
      </w:rPr>
    </w:lvl>
    <w:lvl w:ilvl="6" w:tplc="82F22364">
      <w:numFmt w:val="bullet"/>
      <w:lvlText w:val="•"/>
      <w:lvlJc w:val="left"/>
      <w:pPr>
        <w:ind w:left="4047" w:hanging="360"/>
      </w:pPr>
      <w:rPr>
        <w:rFonts w:hint="default"/>
        <w:lang w:val="hr-HR" w:eastAsia="en-US" w:bidi="ar-SA"/>
      </w:rPr>
    </w:lvl>
    <w:lvl w:ilvl="7" w:tplc="14A2024C">
      <w:numFmt w:val="bullet"/>
      <w:lvlText w:val="•"/>
      <w:lvlJc w:val="left"/>
      <w:pPr>
        <w:ind w:left="4581" w:hanging="360"/>
      </w:pPr>
      <w:rPr>
        <w:rFonts w:hint="default"/>
        <w:lang w:val="hr-HR" w:eastAsia="en-US" w:bidi="ar-SA"/>
      </w:rPr>
    </w:lvl>
    <w:lvl w:ilvl="8" w:tplc="54C46EC8">
      <w:numFmt w:val="bullet"/>
      <w:lvlText w:val="•"/>
      <w:lvlJc w:val="left"/>
      <w:pPr>
        <w:ind w:left="5116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01DC02E7"/>
    <w:multiLevelType w:val="multilevel"/>
    <w:tmpl w:val="F3466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41F4385"/>
    <w:multiLevelType w:val="hybridMultilevel"/>
    <w:tmpl w:val="FC4A539A"/>
    <w:lvl w:ilvl="0" w:tplc="8B4C5DD0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87CC305A">
      <w:numFmt w:val="bullet"/>
      <w:lvlText w:val="•"/>
      <w:lvlJc w:val="left"/>
      <w:pPr>
        <w:ind w:left="1374" w:hanging="360"/>
      </w:pPr>
      <w:rPr>
        <w:rFonts w:hint="default"/>
        <w:lang w:val="hr-HR" w:eastAsia="en-US" w:bidi="ar-SA"/>
      </w:rPr>
    </w:lvl>
    <w:lvl w:ilvl="2" w:tplc="7D1E7570">
      <w:numFmt w:val="bullet"/>
      <w:lvlText w:val="•"/>
      <w:lvlJc w:val="left"/>
      <w:pPr>
        <w:ind w:left="1909" w:hanging="360"/>
      </w:pPr>
      <w:rPr>
        <w:rFonts w:hint="default"/>
        <w:lang w:val="hr-HR" w:eastAsia="en-US" w:bidi="ar-SA"/>
      </w:rPr>
    </w:lvl>
    <w:lvl w:ilvl="3" w:tplc="EC4245F0">
      <w:numFmt w:val="bullet"/>
      <w:lvlText w:val="•"/>
      <w:lvlJc w:val="left"/>
      <w:pPr>
        <w:ind w:left="2443" w:hanging="360"/>
      </w:pPr>
      <w:rPr>
        <w:rFonts w:hint="default"/>
        <w:lang w:val="hr-HR" w:eastAsia="en-US" w:bidi="ar-SA"/>
      </w:rPr>
    </w:lvl>
    <w:lvl w:ilvl="4" w:tplc="94C851FA">
      <w:numFmt w:val="bullet"/>
      <w:lvlText w:val="•"/>
      <w:lvlJc w:val="left"/>
      <w:pPr>
        <w:ind w:left="2978" w:hanging="360"/>
      </w:pPr>
      <w:rPr>
        <w:rFonts w:hint="default"/>
        <w:lang w:val="hr-HR" w:eastAsia="en-US" w:bidi="ar-SA"/>
      </w:rPr>
    </w:lvl>
    <w:lvl w:ilvl="5" w:tplc="3E7EC304">
      <w:numFmt w:val="bullet"/>
      <w:lvlText w:val="•"/>
      <w:lvlJc w:val="left"/>
      <w:pPr>
        <w:ind w:left="3512" w:hanging="360"/>
      </w:pPr>
      <w:rPr>
        <w:rFonts w:hint="default"/>
        <w:lang w:val="hr-HR" w:eastAsia="en-US" w:bidi="ar-SA"/>
      </w:rPr>
    </w:lvl>
    <w:lvl w:ilvl="6" w:tplc="249E0C3C">
      <w:numFmt w:val="bullet"/>
      <w:lvlText w:val="•"/>
      <w:lvlJc w:val="left"/>
      <w:pPr>
        <w:ind w:left="4047" w:hanging="360"/>
      </w:pPr>
      <w:rPr>
        <w:rFonts w:hint="default"/>
        <w:lang w:val="hr-HR" w:eastAsia="en-US" w:bidi="ar-SA"/>
      </w:rPr>
    </w:lvl>
    <w:lvl w:ilvl="7" w:tplc="B52C0A6C">
      <w:numFmt w:val="bullet"/>
      <w:lvlText w:val="•"/>
      <w:lvlJc w:val="left"/>
      <w:pPr>
        <w:ind w:left="4581" w:hanging="360"/>
      </w:pPr>
      <w:rPr>
        <w:rFonts w:hint="default"/>
        <w:lang w:val="hr-HR" w:eastAsia="en-US" w:bidi="ar-SA"/>
      </w:rPr>
    </w:lvl>
    <w:lvl w:ilvl="8" w:tplc="49AA9180">
      <w:numFmt w:val="bullet"/>
      <w:lvlText w:val="•"/>
      <w:lvlJc w:val="left"/>
      <w:pPr>
        <w:ind w:left="5116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04EB48EE"/>
    <w:multiLevelType w:val="hybridMultilevel"/>
    <w:tmpl w:val="3976F6C2"/>
    <w:lvl w:ilvl="0" w:tplc="2862979E">
      <w:start w:val="1"/>
      <w:numFmt w:val="decimal"/>
      <w:lvlText w:val="%1."/>
      <w:lvlJc w:val="left"/>
      <w:pPr>
        <w:ind w:left="1073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793" w:hanging="360"/>
      </w:pPr>
    </w:lvl>
    <w:lvl w:ilvl="2" w:tplc="041A001B" w:tentative="1">
      <w:start w:val="1"/>
      <w:numFmt w:val="lowerRoman"/>
      <w:lvlText w:val="%3."/>
      <w:lvlJc w:val="right"/>
      <w:pPr>
        <w:ind w:left="2513" w:hanging="180"/>
      </w:pPr>
    </w:lvl>
    <w:lvl w:ilvl="3" w:tplc="041A000F" w:tentative="1">
      <w:start w:val="1"/>
      <w:numFmt w:val="decimal"/>
      <w:lvlText w:val="%4."/>
      <w:lvlJc w:val="left"/>
      <w:pPr>
        <w:ind w:left="3233" w:hanging="360"/>
      </w:pPr>
    </w:lvl>
    <w:lvl w:ilvl="4" w:tplc="041A0019" w:tentative="1">
      <w:start w:val="1"/>
      <w:numFmt w:val="lowerLetter"/>
      <w:lvlText w:val="%5."/>
      <w:lvlJc w:val="left"/>
      <w:pPr>
        <w:ind w:left="3953" w:hanging="360"/>
      </w:pPr>
    </w:lvl>
    <w:lvl w:ilvl="5" w:tplc="041A001B" w:tentative="1">
      <w:start w:val="1"/>
      <w:numFmt w:val="lowerRoman"/>
      <w:lvlText w:val="%6."/>
      <w:lvlJc w:val="right"/>
      <w:pPr>
        <w:ind w:left="4673" w:hanging="180"/>
      </w:pPr>
    </w:lvl>
    <w:lvl w:ilvl="6" w:tplc="041A000F" w:tentative="1">
      <w:start w:val="1"/>
      <w:numFmt w:val="decimal"/>
      <w:lvlText w:val="%7."/>
      <w:lvlJc w:val="left"/>
      <w:pPr>
        <w:ind w:left="5393" w:hanging="360"/>
      </w:pPr>
    </w:lvl>
    <w:lvl w:ilvl="7" w:tplc="041A0019" w:tentative="1">
      <w:start w:val="1"/>
      <w:numFmt w:val="lowerLetter"/>
      <w:lvlText w:val="%8."/>
      <w:lvlJc w:val="left"/>
      <w:pPr>
        <w:ind w:left="6113" w:hanging="360"/>
      </w:pPr>
    </w:lvl>
    <w:lvl w:ilvl="8" w:tplc="041A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7" w15:restartNumberingAfterBreak="0">
    <w:nsid w:val="0A102949"/>
    <w:multiLevelType w:val="hybridMultilevel"/>
    <w:tmpl w:val="09765D54"/>
    <w:lvl w:ilvl="0" w:tplc="CCE610B2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EC0E9900">
      <w:numFmt w:val="bullet"/>
      <w:lvlText w:val="•"/>
      <w:lvlJc w:val="left"/>
      <w:pPr>
        <w:ind w:left="1374" w:hanging="360"/>
      </w:pPr>
      <w:rPr>
        <w:rFonts w:hint="default"/>
        <w:lang w:val="hr-HR" w:eastAsia="en-US" w:bidi="ar-SA"/>
      </w:rPr>
    </w:lvl>
    <w:lvl w:ilvl="2" w:tplc="30ACAAD2">
      <w:numFmt w:val="bullet"/>
      <w:lvlText w:val="•"/>
      <w:lvlJc w:val="left"/>
      <w:pPr>
        <w:ind w:left="1909" w:hanging="360"/>
      </w:pPr>
      <w:rPr>
        <w:rFonts w:hint="default"/>
        <w:lang w:val="hr-HR" w:eastAsia="en-US" w:bidi="ar-SA"/>
      </w:rPr>
    </w:lvl>
    <w:lvl w:ilvl="3" w:tplc="AD96C974">
      <w:numFmt w:val="bullet"/>
      <w:lvlText w:val="•"/>
      <w:lvlJc w:val="left"/>
      <w:pPr>
        <w:ind w:left="2443" w:hanging="360"/>
      </w:pPr>
      <w:rPr>
        <w:rFonts w:hint="default"/>
        <w:lang w:val="hr-HR" w:eastAsia="en-US" w:bidi="ar-SA"/>
      </w:rPr>
    </w:lvl>
    <w:lvl w:ilvl="4" w:tplc="0CDCABDE">
      <w:numFmt w:val="bullet"/>
      <w:lvlText w:val="•"/>
      <w:lvlJc w:val="left"/>
      <w:pPr>
        <w:ind w:left="2978" w:hanging="360"/>
      </w:pPr>
      <w:rPr>
        <w:rFonts w:hint="default"/>
        <w:lang w:val="hr-HR" w:eastAsia="en-US" w:bidi="ar-SA"/>
      </w:rPr>
    </w:lvl>
    <w:lvl w:ilvl="5" w:tplc="FDF6808E">
      <w:numFmt w:val="bullet"/>
      <w:lvlText w:val="•"/>
      <w:lvlJc w:val="left"/>
      <w:pPr>
        <w:ind w:left="3512" w:hanging="360"/>
      </w:pPr>
      <w:rPr>
        <w:rFonts w:hint="default"/>
        <w:lang w:val="hr-HR" w:eastAsia="en-US" w:bidi="ar-SA"/>
      </w:rPr>
    </w:lvl>
    <w:lvl w:ilvl="6" w:tplc="3B06D49A">
      <w:numFmt w:val="bullet"/>
      <w:lvlText w:val="•"/>
      <w:lvlJc w:val="left"/>
      <w:pPr>
        <w:ind w:left="4047" w:hanging="360"/>
      </w:pPr>
      <w:rPr>
        <w:rFonts w:hint="default"/>
        <w:lang w:val="hr-HR" w:eastAsia="en-US" w:bidi="ar-SA"/>
      </w:rPr>
    </w:lvl>
    <w:lvl w:ilvl="7" w:tplc="A82042EA">
      <w:numFmt w:val="bullet"/>
      <w:lvlText w:val="•"/>
      <w:lvlJc w:val="left"/>
      <w:pPr>
        <w:ind w:left="4581" w:hanging="360"/>
      </w:pPr>
      <w:rPr>
        <w:rFonts w:hint="default"/>
        <w:lang w:val="hr-HR" w:eastAsia="en-US" w:bidi="ar-SA"/>
      </w:rPr>
    </w:lvl>
    <w:lvl w:ilvl="8" w:tplc="5BFC5CD8">
      <w:numFmt w:val="bullet"/>
      <w:lvlText w:val="•"/>
      <w:lvlJc w:val="left"/>
      <w:pPr>
        <w:ind w:left="5116" w:hanging="360"/>
      </w:pPr>
      <w:rPr>
        <w:rFonts w:hint="default"/>
        <w:lang w:val="hr-HR" w:eastAsia="en-US" w:bidi="ar-SA"/>
      </w:rPr>
    </w:lvl>
  </w:abstractNum>
  <w:abstractNum w:abstractNumId="8" w15:restartNumberingAfterBreak="0">
    <w:nsid w:val="0BE035F6"/>
    <w:multiLevelType w:val="hybridMultilevel"/>
    <w:tmpl w:val="CC4AD7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594DDD"/>
    <w:multiLevelType w:val="hybridMultilevel"/>
    <w:tmpl w:val="C310C3B8"/>
    <w:lvl w:ilvl="0" w:tplc="1C486486">
      <w:start w:val="80"/>
      <w:numFmt w:val="bullet"/>
      <w:lvlText w:val="-"/>
      <w:lvlJc w:val="left"/>
      <w:pPr>
        <w:ind w:left="720" w:hanging="360"/>
      </w:pPr>
      <w:rPr>
        <w:rFonts w:ascii="Calibri" w:eastAsia="Times New Roman" w:hAnsi="Calibri" w:cs="Century Schoolbook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1E3AF6"/>
    <w:multiLevelType w:val="hybridMultilevel"/>
    <w:tmpl w:val="4FFCCEB2"/>
    <w:lvl w:ilvl="0" w:tplc="0284F6AA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color w:val="202429"/>
        <w:w w:val="100"/>
        <w:sz w:val="24"/>
        <w:szCs w:val="24"/>
        <w:lang w:val="hr-HR" w:eastAsia="en-US" w:bidi="ar-SA"/>
      </w:rPr>
    </w:lvl>
    <w:lvl w:ilvl="1" w:tplc="68A8738A">
      <w:numFmt w:val="bullet"/>
      <w:lvlText w:val="•"/>
      <w:lvlJc w:val="left"/>
      <w:pPr>
        <w:ind w:left="1266" w:hanging="360"/>
      </w:pPr>
      <w:rPr>
        <w:rFonts w:hint="default"/>
        <w:lang w:val="hr-HR" w:eastAsia="en-US" w:bidi="ar-SA"/>
      </w:rPr>
    </w:lvl>
    <w:lvl w:ilvl="2" w:tplc="DC10D3D8">
      <w:numFmt w:val="bullet"/>
      <w:lvlText w:val="•"/>
      <w:lvlJc w:val="left"/>
      <w:pPr>
        <w:ind w:left="1813" w:hanging="360"/>
      </w:pPr>
      <w:rPr>
        <w:rFonts w:hint="default"/>
        <w:lang w:val="hr-HR" w:eastAsia="en-US" w:bidi="ar-SA"/>
      </w:rPr>
    </w:lvl>
    <w:lvl w:ilvl="3" w:tplc="8CD06AB2">
      <w:numFmt w:val="bullet"/>
      <w:lvlText w:val="•"/>
      <w:lvlJc w:val="left"/>
      <w:pPr>
        <w:ind w:left="2359" w:hanging="360"/>
      </w:pPr>
      <w:rPr>
        <w:rFonts w:hint="default"/>
        <w:lang w:val="hr-HR" w:eastAsia="en-US" w:bidi="ar-SA"/>
      </w:rPr>
    </w:lvl>
    <w:lvl w:ilvl="4" w:tplc="C2B2E214">
      <w:numFmt w:val="bullet"/>
      <w:lvlText w:val="•"/>
      <w:lvlJc w:val="left"/>
      <w:pPr>
        <w:ind w:left="2906" w:hanging="360"/>
      </w:pPr>
      <w:rPr>
        <w:rFonts w:hint="default"/>
        <w:lang w:val="hr-HR" w:eastAsia="en-US" w:bidi="ar-SA"/>
      </w:rPr>
    </w:lvl>
    <w:lvl w:ilvl="5" w:tplc="99F2693C">
      <w:numFmt w:val="bullet"/>
      <w:lvlText w:val="•"/>
      <w:lvlJc w:val="left"/>
      <w:pPr>
        <w:ind w:left="3452" w:hanging="360"/>
      </w:pPr>
      <w:rPr>
        <w:rFonts w:hint="default"/>
        <w:lang w:val="hr-HR" w:eastAsia="en-US" w:bidi="ar-SA"/>
      </w:rPr>
    </w:lvl>
    <w:lvl w:ilvl="6" w:tplc="A440CABE">
      <w:numFmt w:val="bullet"/>
      <w:lvlText w:val="•"/>
      <w:lvlJc w:val="left"/>
      <w:pPr>
        <w:ind w:left="3999" w:hanging="360"/>
      </w:pPr>
      <w:rPr>
        <w:rFonts w:hint="default"/>
        <w:lang w:val="hr-HR" w:eastAsia="en-US" w:bidi="ar-SA"/>
      </w:rPr>
    </w:lvl>
    <w:lvl w:ilvl="7" w:tplc="5592168C">
      <w:numFmt w:val="bullet"/>
      <w:lvlText w:val="•"/>
      <w:lvlJc w:val="left"/>
      <w:pPr>
        <w:ind w:left="4545" w:hanging="360"/>
      </w:pPr>
      <w:rPr>
        <w:rFonts w:hint="default"/>
        <w:lang w:val="hr-HR" w:eastAsia="en-US" w:bidi="ar-SA"/>
      </w:rPr>
    </w:lvl>
    <w:lvl w:ilvl="8" w:tplc="37505C48">
      <w:numFmt w:val="bullet"/>
      <w:lvlText w:val="•"/>
      <w:lvlJc w:val="left"/>
      <w:pPr>
        <w:ind w:left="5092" w:hanging="360"/>
      </w:pPr>
      <w:rPr>
        <w:rFonts w:hint="default"/>
        <w:lang w:val="hr-HR" w:eastAsia="en-US" w:bidi="ar-SA"/>
      </w:rPr>
    </w:lvl>
  </w:abstractNum>
  <w:abstractNum w:abstractNumId="11" w15:restartNumberingAfterBreak="0">
    <w:nsid w:val="164D45E2"/>
    <w:multiLevelType w:val="multilevel"/>
    <w:tmpl w:val="51F80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800FF4"/>
    <w:multiLevelType w:val="hybridMultilevel"/>
    <w:tmpl w:val="656094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0A2E50"/>
    <w:multiLevelType w:val="multilevel"/>
    <w:tmpl w:val="D91A658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A2B0E29"/>
    <w:multiLevelType w:val="hybridMultilevel"/>
    <w:tmpl w:val="880E050E"/>
    <w:lvl w:ilvl="0" w:tplc="F2AC351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F41749"/>
    <w:multiLevelType w:val="hybridMultilevel"/>
    <w:tmpl w:val="82487EC0"/>
    <w:lvl w:ilvl="0" w:tplc="29C49EB0">
      <w:start w:val="1"/>
      <w:numFmt w:val="decimal"/>
      <w:lvlText w:val="%1."/>
      <w:lvlJc w:val="left"/>
      <w:pPr>
        <w:ind w:left="2850" w:hanging="361"/>
      </w:pPr>
      <w:rPr>
        <w:rFonts w:asciiTheme="minorHAnsi" w:eastAsia="Times New Roman" w:hAnsiTheme="minorHAnsi" w:cstheme="minorHAnsi" w:hint="default"/>
        <w:color w:val="auto"/>
        <w:w w:val="100"/>
        <w:sz w:val="22"/>
        <w:szCs w:val="22"/>
        <w:lang w:val="hr-HR" w:eastAsia="en-US" w:bidi="ar-SA"/>
      </w:rPr>
    </w:lvl>
    <w:lvl w:ilvl="1" w:tplc="2620FABE">
      <w:numFmt w:val="bullet"/>
      <w:lvlText w:val="•"/>
      <w:lvlJc w:val="left"/>
      <w:pPr>
        <w:ind w:left="35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2" w:tplc="0FFE01C6">
      <w:numFmt w:val="bullet"/>
      <w:lvlText w:val="•"/>
      <w:lvlJc w:val="left"/>
      <w:pPr>
        <w:ind w:left="4369" w:hanging="360"/>
      </w:pPr>
      <w:rPr>
        <w:rFonts w:hint="default"/>
        <w:lang w:val="hr-HR" w:eastAsia="en-US" w:bidi="ar-SA"/>
      </w:rPr>
    </w:lvl>
    <w:lvl w:ilvl="3" w:tplc="755A8796">
      <w:numFmt w:val="bullet"/>
      <w:lvlText w:val="•"/>
      <w:lvlJc w:val="left"/>
      <w:pPr>
        <w:ind w:left="5158" w:hanging="360"/>
      </w:pPr>
      <w:rPr>
        <w:rFonts w:hint="default"/>
        <w:lang w:val="hr-HR" w:eastAsia="en-US" w:bidi="ar-SA"/>
      </w:rPr>
    </w:lvl>
    <w:lvl w:ilvl="4" w:tplc="08E23EE2">
      <w:numFmt w:val="bullet"/>
      <w:lvlText w:val="•"/>
      <w:lvlJc w:val="left"/>
      <w:pPr>
        <w:ind w:left="5948" w:hanging="360"/>
      </w:pPr>
      <w:rPr>
        <w:rFonts w:hint="default"/>
        <w:lang w:val="hr-HR" w:eastAsia="en-US" w:bidi="ar-SA"/>
      </w:rPr>
    </w:lvl>
    <w:lvl w:ilvl="5" w:tplc="C78CF686">
      <w:numFmt w:val="bullet"/>
      <w:lvlText w:val="•"/>
      <w:lvlJc w:val="left"/>
      <w:pPr>
        <w:ind w:left="6737" w:hanging="360"/>
      </w:pPr>
      <w:rPr>
        <w:rFonts w:hint="default"/>
        <w:lang w:val="hr-HR" w:eastAsia="en-US" w:bidi="ar-SA"/>
      </w:rPr>
    </w:lvl>
    <w:lvl w:ilvl="6" w:tplc="2994698A">
      <w:numFmt w:val="bullet"/>
      <w:lvlText w:val="•"/>
      <w:lvlJc w:val="left"/>
      <w:pPr>
        <w:ind w:left="7526" w:hanging="360"/>
      </w:pPr>
      <w:rPr>
        <w:rFonts w:hint="default"/>
        <w:lang w:val="hr-HR" w:eastAsia="en-US" w:bidi="ar-SA"/>
      </w:rPr>
    </w:lvl>
    <w:lvl w:ilvl="7" w:tplc="7248AE54">
      <w:numFmt w:val="bullet"/>
      <w:lvlText w:val="•"/>
      <w:lvlJc w:val="left"/>
      <w:pPr>
        <w:ind w:left="8316" w:hanging="360"/>
      </w:pPr>
      <w:rPr>
        <w:rFonts w:hint="default"/>
        <w:lang w:val="hr-HR" w:eastAsia="en-US" w:bidi="ar-SA"/>
      </w:rPr>
    </w:lvl>
    <w:lvl w:ilvl="8" w:tplc="3A202834">
      <w:numFmt w:val="bullet"/>
      <w:lvlText w:val="•"/>
      <w:lvlJc w:val="left"/>
      <w:pPr>
        <w:ind w:left="9105" w:hanging="360"/>
      </w:pPr>
      <w:rPr>
        <w:rFonts w:hint="default"/>
        <w:lang w:val="hr-HR" w:eastAsia="en-US" w:bidi="ar-SA"/>
      </w:rPr>
    </w:lvl>
  </w:abstractNum>
  <w:abstractNum w:abstractNumId="16" w15:restartNumberingAfterBreak="0">
    <w:nsid w:val="1DDD5063"/>
    <w:multiLevelType w:val="multilevel"/>
    <w:tmpl w:val="476C6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EC75F67"/>
    <w:multiLevelType w:val="hybridMultilevel"/>
    <w:tmpl w:val="770EEB76"/>
    <w:lvl w:ilvl="0" w:tplc="A1163A94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B9E41100">
      <w:numFmt w:val="bullet"/>
      <w:lvlText w:val="•"/>
      <w:lvlJc w:val="left"/>
      <w:pPr>
        <w:ind w:left="1374" w:hanging="360"/>
      </w:pPr>
      <w:rPr>
        <w:rFonts w:hint="default"/>
        <w:lang w:val="hr-HR" w:eastAsia="en-US" w:bidi="ar-SA"/>
      </w:rPr>
    </w:lvl>
    <w:lvl w:ilvl="2" w:tplc="87C647D6">
      <w:numFmt w:val="bullet"/>
      <w:lvlText w:val="•"/>
      <w:lvlJc w:val="left"/>
      <w:pPr>
        <w:ind w:left="1909" w:hanging="360"/>
      </w:pPr>
      <w:rPr>
        <w:rFonts w:hint="default"/>
        <w:lang w:val="hr-HR" w:eastAsia="en-US" w:bidi="ar-SA"/>
      </w:rPr>
    </w:lvl>
    <w:lvl w:ilvl="3" w:tplc="2F786928">
      <w:numFmt w:val="bullet"/>
      <w:lvlText w:val="•"/>
      <w:lvlJc w:val="left"/>
      <w:pPr>
        <w:ind w:left="2443" w:hanging="360"/>
      </w:pPr>
      <w:rPr>
        <w:rFonts w:hint="default"/>
        <w:lang w:val="hr-HR" w:eastAsia="en-US" w:bidi="ar-SA"/>
      </w:rPr>
    </w:lvl>
    <w:lvl w:ilvl="4" w:tplc="AF9C7350">
      <w:numFmt w:val="bullet"/>
      <w:lvlText w:val="•"/>
      <w:lvlJc w:val="left"/>
      <w:pPr>
        <w:ind w:left="2978" w:hanging="360"/>
      </w:pPr>
      <w:rPr>
        <w:rFonts w:hint="default"/>
        <w:lang w:val="hr-HR" w:eastAsia="en-US" w:bidi="ar-SA"/>
      </w:rPr>
    </w:lvl>
    <w:lvl w:ilvl="5" w:tplc="20EAF63C">
      <w:numFmt w:val="bullet"/>
      <w:lvlText w:val="•"/>
      <w:lvlJc w:val="left"/>
      <w:pPr>
        <w:ind w:left="3512" w:hanging="360"/>
      </w:pPr>
      <w:rPr>
        <w:rFonts w:hint="default"/>
        <w:lang w:val="hr-HR" w:eastAsia="en-US" w:bidi="ar-SA"/>
      </w:rPr>
    </w:lvl>
    <w:lvl w:ilvl="6" w:tplc="EEC8F132">
      <w:numFmt w:val="bullet"/>
      <w:lvlText w:val="•"/>
      <w:lvlJc w:val="left"/>
      <w:pPr>
        <w:ind w:left="4047" w:hanging="360"/>
      </w:pPr>
      <w:rPr>
        <w:rFonts w:hint="default"/>
        <w:lang w:val="hr-HR" w:eastAsia="en-US" w:bidi="ar-SA"/>
      </w:rPr>
    </w:lvl>
    <w:lvl w:ilvl="7" w:tplc="9A4CD648">
      <w:numFmt w:val="bullet"/>
      <w:lvlText w:val="•"/>
      <w:lvlJc w:val="left"/>
      <w:pPr>
        <w:ind w:left="4581" w:hanging="360"/>
      </w:pPr>
      <w:rPr>
        <w:rFonts w:hint="default"/>
        <w:lang w:val="hr-HR" w:eastAsia="en-US" w:bidi="ar-SA"/>
      </w:rPr>
    </w:lvl>
    <w:lvl w:ilvl="8" w:tplc="30CA3160">
      <w:numFmt w:val="bullet"/>
      <w:lvlText w:val="•"/>
      <w:lvlJc w:val="left"/>
      <w:pPr>
        <w:ind w:left="5116" w:hanging="360"/>
      </w:pPr>
      <w:rPr>
        <w:rFonts w:hint="default"/>
        <w:lang w:val="hr-HR" w:eastAsia="en-US" w:bidi="ar-SA"/>
      </w:rPr>
    </w:lvl>
  </w:abstractNum>
  <w:abstractNum w:abstractNumId="18" w15:restartNumberingAfterBreak="0">
    <w:nsid w:val="217C5A2A"/>
    <w:multiLevelType w:val="hybridMultilevel"/>
    <w:tmpl w:val="CC80C432"/>
    <w:lvl w:ilvl="0" w:tplc="AF48E1A4">
      <w:start w:val="2023"/>
      <w:numFmt w:val="bullet"/>
      <w:lvlText w:val="-"/>
      <w:lvlJc w:val="left"/>
      <w:pPr>
        <w:ind w:left="467" w:hanging="360"/>
      </w:pPr>
      <w:rPr>
        <w:rFonts w:ascii="Liberation Serif" w:eastAsia="NSimSun" w:hAnsi="Liberation Serif" w:cs="Liberation Serif" w:hint="default"/>
      </w:rPr>
    </w:lvl>
    <w:lvl w:ilvl="1" w:tplc="041A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19" w15:restartNumberingAfterBreak="0">
    <w:nsid w:val="249944FA"/>
    <w:multiLevelType w:val="hybridMultilevel"/>
    <w:tmpl w:val="EF564CD2"/>
    <w:lvl w:ilvl="0" w:tplc="9D2E7EAE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7E4474F0">
      <w:numFmt w:val="bullet"/>
      <w:lvlText w:val="•"/>
      <w:lvlJc w:val="left"/>
      <w:pPr>
        <w:ind w:left="1374" w:hanging="360"/>
      </w:pPr>
      <w:rPr>
        <w:rFonts w:hint="default"/>
        <w:lang w:val="hr-HR" w:eastAsia="en-US" w:bidi="ar-SA"/>
      </w:rPr>
    </w:lvl>
    <w:lvl w:ilvl="2" w:tplc="BD0AE114">
      <w:numFmt w:val="bullet"/>
      <w:lvlText w:val="•"/>
      <w:lvlJc w:val="left"/>
      <w:pPr>
        <w:ind w:left="1909" w:hanging="360"/>
      </w:pPr>
      <w:rPr>
        <w:rFonts w:hint="default"/>
        <w:lang w:val="hr-HR" w:eastAsia="en-US" w:bidi="ar-SA"/>
      </w:rPr>
    </w:lvl>
    <w:lvl w:ilvl="3" w:tplc="65B08B24">
      <w:numFmt w:val="bullet"/>
      <w:lvlText w:val="•"/>
      <w:lvlJc w:val="left"/>
      <w:pPr>
        <w:ind w:left="2443" w:hanging="360"/>
      </w:pPr>
      <w:rPr>
        <w:rFonts w:hint="default"/>
        <w:lang w:val="hr-HR" w:eastAsia="en-US" w:bidi="ar-SA"/>
      </w:rPr>
    </w:lvl>
    <w:lvl w:ilvl="4" w:tplc="737E3374">
      <w:numFmt w:val="bullet"/>
      <w:lvlText w:val="•"/>
      <w:lvlJc w:val="left"/>
      <w:pPr>
        <w:ind w:left="2978" w:hanging="360"/>
      </w:pPr>
      <w:rPr>
        <w:rFonts w:hint="default"/>
        <w:lang w:val="hr-HR" w:eastAsia="en-US" w:bidi="ar-SA"/>
      </w:rPr>
    </w:lvl>
    <w:lvl w:ilvl="5" w:tplc="594C0FD2">
      <w:numFmt w:val="bullet"/>
      <w:lvlText w:val="•"/>
      <w:lvlJc w:val="left"/>
      <w:pPr>
        <w:ind w:left="3512" w:hanging="360"/>
      </w:pPr>
      <w:rPr>
        <w:rFonts w:hint="default"/>
        <w:lang w:val="hr-HR" w:eastAsia="en-US" w:bidi="ar-SA"/>
      </w:rPr>
    </w:lvl>
    <w:lvl w:ilvl="6" w:tplc="3DEAA60A">
      <w:numFmt w:val="bullet"/>
      <w:lvlText w:val="•"/>
      <w:lvlJc w:val="left"/>
      <w:pPr>
        <w:ind w:left="4047" w:hanging="360"/>
      </w:pPr>
      <w:rPr>
        <w:rFonts w:hint="default"/>
        <w:lang w:val="hr-HR" w:eastAsia="en-US" w:bidi="ar-SA"/>
      </w:rPr>
    </w:lvl>
    <w:lvl w:ilvl="7" w:tplc="49FCB72C">
      <w:numFmt w:val="bullet"/>
      <w:lvlText w:val="•"/>
      <w:lvlJc w:val="left"/>
      <w:pPr>
        <w:ind w:left="4581" w:hanging="360"/>
      </w:pPr>
      <w:rPr>
        <w:rFonts w:hint="default"/>
        <w:lang w:val="hr-HR" w:eastAsia="en-US" w:bidi="ar-SA"/>
      </w:rPr>
    </w:lvl>
    <w:lvl w:ilvl="8" w:tplc="9AE4AEB6">
      <w:numFmt w:val="bullet"/>
      <w:lvlText w:val="•"/>
      <w:lvlJc w:val="left"/>
      <w:pPr>
        <w:ind w:left="5116" w:hanging="360"/>
      </w:pPr>
      <w:rPr>
        <w:rFonts w:hint="default"/>
        <w:lang w:val="hr-HR" w:eastAsia="en-US" w:bidi="ar-SA"/>
      </w:rPr>
    </w:lvl>
  </w:abstractNum>
  <w:abstractNum w:abstractNumId="20" w15:restartNumberingAfterBreak="0">
    <w:nsid w:val="269149B4"/>
    <w:multiLevelType w:val="hybridMultilevel"/>
    <w:tmpl w:val="7C006F7A"/>
    <w:lvl w:ilvl="0" w:tplc="3B0CCA22">
      <w:numFmt w:val="bullet"/>
      <w:lvlText w:val="•"/>
      <w:lvlJc w:val="left"/>
      <w:pPr>
        <w:ind w:left="83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1324AFE4">
      <w:numFmt w:val="bullet"/>
      <w:lvlText w:val="•"/>
      <w:lvlJc w:val="left"/>
      <w:pPr>
        <w:ind w:left="1374" w:hanging="360"/>
      </w:pPr>
      <w:rPr>
        <w:rFonts w:hint="default"/>
        <w:lang w:val="hr-HR" w:eastAsia="en-US" w:bidi="ar-SA"/>
      </w:rPr>
    </w:lvl>
    <w:lvl w:ilvl="2" w:tplc="75524634">
      <w:numFmt w:val="bullet"/>
      <w:lvlText w:val="•"/>
      <w:lvlJc w:val="left"/>
      <w:pPr>
        <w:ind w:left="1909" w:hanging="360"/>
      </w:pPr>
      <w:rPr>
        <w:rFonts w:hint="default"/>
        <w:lang w:val="hr-HR" w:eastAsia="en-US" w:bidi="ar-SA"/>
      </w:rPr>
    </w:lvl>
    <w:lvl w:ilvl="3" w:tplc="A8148DC6">
      <w:numFmt w:val="bullet"/>
      <w:lvlText w:val="•"/>
      <w:lvlJc w:val="left"/>
      <w:pPr>
        <w:ind w:left="2444" w:hanging="360"/>
      </w:pPr>
      <w:rPr>
        <w:rFonts w:hint="default"/>
        <w:lang w:val="hr-HR" w:eastAsia="en-US" w:bidi="ar-SA"/>
      </w:rPr>
    </w:lvl>
    <w:lvl w:ilvl="4" w:tplc="81285480">
      <w:numFmt w:val="bullet"/>
      <w:lvlText w:val="•"/>
      <w:lvlJc w:val="left"/>
      <w:pPr>
        <w:ind w:left="2979" w:hanging="360"/>
      </w:pPr>
      <w:rPr>
        <w:rFonts w:hint="default"/>
        <w:lang w:val="hr-HR" w:eastAsia="en-US" w:bidi="ar-SA"/>
      </w:rPr>
    </w:lvl>
    <w:lvl w:ilvl="5" w:tplc="3712FAF0">
      <w:numFmt w:val="bullet"/>
      <w:lvlText w:val="•"/>
      <w:lvlJc w:val="left"/>
      <w:pPr>
        <w:ind w:left="3514" w:hanging="360"/>
      </w:pPr>
      <w:rPr>
        <w:rFonts w:hint="default"/>
        <w:lang w:val="hr-HR" w:eastAsia="en-US" w:bidi="ar-SA"/>
      </w:rPr>
    </w:lvl>
    <w:lvl w:ilvl="6" w:tplc="5120B03A">
      <w:numFmt w:val="bullet"/>
      <w:lvlText w:val="•"/>
      <w:lvlJc w:val="left"/>
      <w:pPr>
        <w:ind w:left="4049" w:hanging="360"/>
      </w:pPr>
      <w:rPr>
        <w:rFonts w:hint="default"/>
        <w:lang w:val="hr-HR" w:eastAsia="en-US" w:bidi="ar-SA"/>
      </w:rPr>
    </w:lvl>
    <w:lvl w:ilvl="7" w:tplc="212034C6">
      <w:numFmt w:val="bullet"/>
      <w:lvlText w:val="•"/>
      <w:lvlJc w:val="left"/>
      <w:pPr>
        <w:ind w:left="4584" w:hanging="360"/>
      </w:pPr>
      <w:rPr>
        <w:rFonts w:hint="default"/>
        <w:lang w:val="hr-HR" w:eastAsia="en-US" w:bidi="ar-SA"/>
      </w:rPr>
    </w:lvl>
    <w:lvl w:ilvl="8" w:tplc="D93C553E">
      <w:numFmt w:val="bullet"/>
      <w:lvlText w:val="•"/>
      <w:lvlJc w:val="left"/>
      <w:pPr>
        <w:ind w:left="5119" w:hanging="360"/>
      </w:pPr>
      <w:rPr>
        <w:rFonts w:hint="default"/>
        <w:lang w:val="hr-HR" w:eastAsia="en-US" w:bidi="ar-SA"/>
      </w:rPr>
    </w:lvl>
  </w:abstractNum>
  <w:abstractNum w:abstractNumId="21" w15:restartNumberingAfterBreak="0">
    <w:nsid w:val="26AB2CC6"/>
    <w:multiLevelType w:val="hybridMultilevel"/>
    <w:tmpl w:val="E89EB9B6"/>
    <w:lvl w:ilvl="0" w:tplc="A09038B6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D21A98"/>
    <w:multiLevelType w:val="hybridMultilevel"/>
    <w:tmpl w:val="018E0C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6B7D6A"/>
    <w:multiLevelType w:val="hybridMultilevel"/>
    <w:tmpl w:val="43267DF2"/>
    <w:lvl w:ilvl="0" w:tplc="54CA25A2">
      <w:numFmt w:val="bullet"/>
      <w:lvlText w:val="–"/>
      <w:lvlJc w:val="left"/>
      <w:pPr>
        <w:ind w:left="297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FE0CB8E4">
      <w:numFmt w:val="bullet"/>
      <w:lvlText w:val="•"/>
      <w:lvlJc w:val="left"/>
      <w:pPr>
        <w:ind w:left="888" w:hanging="183"/>
      </w:pPr>
      <w:rPr>
        <w:rFonts w:hint="default"/>
        <w:lang w:val="hr-HR" w:eastAsia="en-US" w:bidi="ar-SA"/>
      </w:rPr>
    </w:lvl>
    <w:lvl w:ilvl="2" w:tplc="A4F611AA">
      <w:numFmt w:val="bullet"/>
      <w:lvlText w:val="•"/>
      <w:lvlJc w:val="left"/>
      <w:pPr>
        <w:ind w:left="1477" w:hanging="183"/>
      </w:pPr>
      <w:rPr>
        <w:rFonts w:hint="default"/>
        <w:lang w:val="hr-HR" w:eastAsia="en-US" w:bidi="ar-SA"/>
      </w:rPr>
    </w:lvl>
    <w:lvl w:ilvl="3" w:tplc="0F8CAEF2">
      <w:numFmt w:val="bullet"/>
      <w:lvlText w:val="•"/>
      <w:lvlJc w:val="left"/>
      <w:pPr>
        <w:ind w:left="2066" w:hanging="183"/>
      </w:pPr>
      <w:rPr>
        <w:rFonts w:hint="default"/>
        <w:lang w:val="hr-HR" w:eastAsia="en-US" w:bidi="ar-SA"/>
      </w:rPr>
    </w:lvl>
    <w:lvl w:ilvl="4" w:tplc="1834D744">
      <w:numFmt w:val="bullet"/>
      <w:lvlText w:val="•"/>
      <w:lvlJc w:val="left"/>
      <w:pPr>
        <w:ind w:left="2655" w:hanging="183"/>
      </w:pPr>
      <w:rPr>
        <w:rFonts w:hint="default"/>
        <w:lang w:val="hr-HR" w:eastAsia="en-US" w:bidi="ar-SA"/>
      </w:rPr>
    </w:lvl>
    <w:lvl w:ilvl="5" w:tplc="D2FC9E26">
      <w:numFmt w:val="bullet"/>
      <w:lvlText w:val="•"/>
      <w:lvlJc w:val="left"/>
      <w:pPr>
        <w:ind w:left="3244" w:hanging="183"/>
      </w:pPr>
      <w:rPr>
        <w:rFonts w:hint="default"/>
        <w:lang w:val="hr-HR" w:eastAsia="en-US" w:bidi="ar-SA"/>
      </w:rPr>
    </w:lvl>
    <w:lvl w:ilvl="6" w:tplc="C1BCE53A">
      <w:numFmt w:val="bullet"/>
      <w:lvlText w:val="•"/>
      <w:lvlJc w:val="left"/>
      <w:pPr>
        <w:ind w:left="3833" w:hanging="183"/>
      </w:pPr>
      <w:rPr>
        <w:rFonts w:hint="default"/>
        <w:lang w:val="hr-HR" w:eastAsia="en-US" w:bidi="ar-SA"/>
      </w:rPr>
    </w:lvl>
    <w:lvl w:ilvl="7" w:tplc="9230D10C">
      <w:numFmt w:val="bullet"/>
      <w:lvlText w:val="•"/>
      <w:lvlJc w:val="left"/>
      <w:pPr>
        <w:ind w:left="4422" w:hanging="183"/>
      </w:pPr>
      <w:rPr>
        <w:rFonts w:hint="default"/>
        <w:lang w:val="hr-HR" w:eastAsia="en-US" w:bidi="ar-SA"/>
      </w:rPr>
    </w:lvl>
    <w:lvl w:ilvl="8" w:tplc="6226E10A">
      <w:numFmt w:val="bullet"/>
      <w:lvlText w:val="•"/>
      <w:lvlJc w:val="left"/>
      <w:pPr>
        <w:ind w:left="5011" w:hanging="183"/>
      </w:pPr>
      <w:rPr>
        <w:rFonts w:hint="default"/>
        <w:lang w:val="hr-HR" w:eastAsia="en-US" w:bidi="ar-SA"/>
      </w:rPr>
    </w:lvl>
  </w:abstractNum>
  <w:abstractNum w:abstractNumId="24" w15:restartNumberingAfterBreak="0">
    <w:nsid w:val="2B661CED"/>
    <w:multiLevelType w:val="hybridMultilevel"/>
    <w:tmpl w:val="F1E0B258"/>
    <w:lvl w:ilvl="0" w:tplc="83D64C2C">
      <w:numFmt w:val="bullet"/>
      <w:lvlText w:val="–"/>
      <w:lvlJc w:val="left"/>
      <w:pPr>
        <w:ind w:left="297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BED6C122">
      <w:numFmt w:val="bullet"/>
      <w:lvlText w:val="•"/>
      <w:lvlJc w:val="left"/>
      <w:pPr>
        <w:ind w:left="888" w:hanging="183"/>
      </w:pPr>
      <w:rPr>
        <w:rFonts w:hint="default"/>
        <w:lang w:val="hr-HR" w:eastAsia="en-US" w:bidi="ar-SA"/>
      </w:rPr>
    </w:lvl>
    <w:lvl w:ilvl="2" w:tplc="B2308EDE">
      <w:numFmt w:val="bullet"/>
      <w:lvlText w:val="•"/>
      <w:lvlJc w:val="left"/>
      <w:pPr>
        <w:ind w:left="1477" w:hanging="183"/>
      </w:pPr>
      <w:rPr>
        <w:rFonts w:hint="default"/>
        <w:lang w:val="hr-HR" w:eastAsia="en-US" w:bidi="ar-SA"/>
      </w:rPr>
    </w:lvl>
    <w:lvl w:ilvl="3" w:tplc="54687A00">
      <w:numFmt w:val="bullet"/>
      <w:lvlText w:val="•"/>
      <w:lvlJc w:val="left"/>
      <w:pPr>
        <w:ind w:left="2066" w:hanging="183"/>
      </w:pPr>
      <w:rPr>
        <w:rFonts w:hint="default"/>
        <w:lang w:val="hr-HR" w:eastAsia="en-US" w:bidi="ar-SA"/>
      </w:rPr>
    </w:lvl>
    <w:lvl w:ilvl="4" w:tplc="B1FA698C">
      <w:numFmt w:val="bullet"/>
      <w:lvlText w:val="•"/>
      <w:lvlJc w:val="left"/>
      <w:pPr>
        <w:ind w:left="2655" w:hanging="183"/>
      </w:pPr>
      <w:rPr>
        <w:rFonts w:hint="default"/>
        <w:lang w:val="hr-HR" w:eastAsia="en-US" w:bidi="ar-SA"/>
      </w:rPr>
    </w:lvl>
    <w:lvl w:ilvl="5" w:tplc="7D9C523A">
      <w:numFmt w:val="bullet"/>
      <w:lvlText w:val="•"/>
      <w:lvlJc w:val="left"/>
      <w:pPr>
        <w:ind w:left="3244" w:hanging="183"/>
      </w:pPr>
      <w:rPr>
        <w:rFonts w:hint="default"/>
        <w:lang w:val="hr-HR" w:eastAsia="en-US" w:bidi="ar-SA"/>
      </w:rPr>
    </w:lvl>
    <w:lvl w:ilvl="6" w:tplc="F0FA34FC">
      <w:numFmt w:val="bullet"/>
      <w:lvlText w:val="•"/>
      <w:lvlJc w:val="left"/>
      <w:pPr>
        <w:ind w:left="3833" w:hanging="183"/>
      </w:pPr>
      <w:rPr>
        <w:rFonts w:hint="default"/>
        <w:lang w:val="hr-HR" w:eastAsia="en-US" w:bidi="ar-SA"/>
      </w:rPr>
    </w:lvl>
    <w:lvl w:ilvl="7" w:tplc="11AA21CA">
      <w:numFmt w:val="bullet"/>
      <w:lvlText w:val="•"/>
      <w:lvlJc w:val="left"/>
      <w:pPr>
        <w:ind w:left="4422" w:hanging="183"/>
      </w:pPr>
      <w:rPr>
        <w:rFonts w:hint="default"/>
        <w:lang w:val="hr-HR" w:eastAsia="en-US" w:bidi="ar-SA"/>
      </w:rPr>
    </w:lvl>
    <w:lvl w:ilvl="8" w:tplc="960CD614">
      <w:numFmt w:val="bullet"/>
      <w:lvlText w:val="•"/>
      <w:lvlJc w:val="left"/>
      <w:pPr>
        <w:ind w:left="5011" w:hanging="183"/>
      </w:pPr>
      <w:rPr>
        <w:rFonts w:hint="default"/>
        <w:lang w:val="hr-HR" w:eastAsia="en-US" w:bidi="ar-SA"/>
      </w:rPr>
    </w:lvl>
  </w:abstractNum>
  <w:abstractNum w:abstractNumId="25" w15:restartNumberingAfterBreak="0">
    <w:nsid w:val="2C1609E5"/>
    <w:multiLevelType w:val="hybridMultilevel"/>
    <w:tmpl w:val="95BCE9D8"/>
    <w:lvl w:ilvl="0" w:tplc="AEDCCD54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AF36575C">
      <w:numFmt w:val="bullet"/>
      <w:lvlText w:val="•"/>
      <w:lvlJc w:val="left"/>
      <w:pPr>
        <w:ind w:left="1374" w:hanging="360"/>
      </w:pPr>
      <w:rPr>
        <w:rFonts w:hint="default"/>
        <w:lang w:val="hr-HR" w:eastAsia="en-US" w:bidi="ar-SA"/>
      </w:rPr>
    </w:lvl>
    <w:lvl w:ilvl="2" w:tplc="E87A4490">
      <w:numFmt w:val="bullet"/>
      <w:lvlText w:val="•"/>
      <w:lvlJc w:val="left"/>
      <w:pPr>
        <w:ind w:left="1909" w:hanging="360"/>
      </w:pPr>
      <w:rPr>
        <w:rFonts w:hint="default"/>
        <w:lang w:val="hr-HR" w:eastAsia="en-US" w:bidi="ar-SA"/>
      </w:rPr>
    </w:lvl>
    <w:lvl w:ilvl="3" w:tplc="D8165446">
      <w:numFmt w:val="bullet"/>
      <w:lvlText w:val="•"/>
      <w:lvlJc w:val="left"/>
      <w:pPr>
        <w:ind w:left="2443" w:hanging="360"/>
      </w:pPr>
      <w:rPr>
        <w:rFonts w:hint="default"/>
        <w:lang w:val="hr-HR" w:eastAsia="en-US" w:bidi="ar-SA"/>
      </w:rPr>
    </w:lvl>
    <w:lvl w:ilvl="4" w:tplc="6652DC48">
      <w:numFmt w:val="bullet"/>
      <w:lvlText w:val="•"/>
      <w:lvlJc w:val="left"/>
      <w:pPr>
        <w:ind w:left="2978" w:hanging="360"/>
      </w:pPr>
      <w:rPr>
        <w:rFonts w:hint="default"/>
        <w:lang w:val="hr-HR" w:eastAsia="en-US" w:bidi="ar-SA"/>
      </w:rPr>
    </w:lvl>
    <w:lvl w:ilvl="5" w:tplc="54DA9EAC">
      <w:numFmt w:val="bullet"/>
      <w:lvlText w:val="•"/>
      <w:lvlJc w:val="left"/>
      <w:pPr>
        <w:ind w:left="3512" w:hanging="360"/>
      </w:pPr>
      <w:rPr>
        <w:rFonts w:hint="default"/>
        <w:lang w:val="hr-HR" w:eastAsia="en-US" w:bidi="ar-SA"/>
      </w:rPr>
    </w:lvl>
    <w:lvl w:ilvl="6" w:tplc="AB3EEDC6">
      <w:numFmt w:val="bullet"/>
      <w:lvlText w:val="•"/>
      <w:lvlJc w:val="left"/>
      <w:pPr>
        <w:ind w:left="4047" w:hanging="360"/>
      </w:pPr>
      <w:rPr>
        <w:rFonts w:hint="default"/>
        <w:lang w:val="hr-HR" w:eastAsia="en-US" w:bidi="ar-SA"/>
      </w:rPr>
    </w:lvl>
    <w:lvl w:ilvl="7" w:tplc="6C10F996">
      <w:numFmt w:val="bullet"/>
      <w:lvlText w:val="•"/>
      <w:lvlJc w:val="left"/>
      <w:pPr>
        <w:ind w:left="4581" w:hanging="360"/>
      </w:pPr>
      <w:rPr>
        <w:rFonts w:hint="default"/>
        <w:lang w:val="hr-HR" w:eastAsia="en-US" w:bidi="ar-SA"/>
      </w:rPr>
    </w:lvl>
    <w:lvl w:ilvl="8" w:tplc="87D6BB66">
      <w:numFmt w:val="bullet"/>
      <w:lvlText w:val="•"/>
      <w:lvlJc w:val="left"/>
      <w:pPr>
        <w:ind w:left="5116" w:hanging="360"/>
      </w:pPr>
      <w:rPr>
        <w:rFonts w:hint="default"/>
        <w:lang w:val="hr-HR" w:eastAsia="en-US" w:bidi="ar-SA"/>
      </w:rPr>
    </w:lvl>
  </w:abstractNum>
  <w:abstractNum w:abstractNumId="26" w15:restartNumberingAfterBreak="0">
    <w:nsid w:val="2C99123C"/>
    <w:multiLevelType w:val="hybridMultilevel"/>
    <w:tmpl w:val="66984B26"/>
    <w:lvl w:ilvl="0" w:tplc="74707818">
      <w:numFmt w:val="bullet"/>
      <w:lvlText w:val="•"/>
      <w:lvlJc w:val="left"/>
      <w:pPr>
        <w:ind w:left="835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99F0F79A">
      <w:numFmt w:val="bullet"/>
      <w:lvlText w:val="•"/>
      <w:lvlJc w:val="left"/>
      <w:pPr>
        <w:ind w:left="1662" w:hanging="361"/>
      </w:pPr>
      <w:rPr>
        <w:rFonts w:hint="default"/>
        <w:lang w:val="hr-HR" w:eastAsia="en-US" w:bidi="ar-SA"/>
      </w:rPr>
    </w:lvl>
    <w:lvl w:ilvl="2" w:tplc="89782230">
      <w:numFmt w:val="bullet"/>
      <w:lvlText w:val="•"/>
      <w:lvlJc w:val="left"/>
      <w:pPr>
        <w:ind w:left="2484" w:hanging="361"/>
      </w:pPr>
      <w:rPr>
        <w:rFonts w:hint="default"/>
        <w:lang w:val="hr-HR" w:eastAsia="en-US" w:bidi="ar-SA"/>
      </w:rPr>
    </w:lvl>
    <w:lvl w:ilvl="3" w:tplc="D5CC8C42">
      <w:numFmt w:val="bullet"/>
      <w:lvlText w:val="•"/>
      <w:lvlJc w:val="left"/>
      <w:pPr>
        <w:ind w:left="3306" w:hanging="361"/>
      </w:pPr>
      <w:rPr>
        <w:rFonts w:hint="default"/>
        <w:lang w:val="hr-HR" w:eastAsia="en-US" w:bidi="ar-SA"/>
      </w:rPr>
    </w:lvl>
    <w:lvl w:ilvl="4" w:tplc="5644E0B0">
      <w:numFmt w:val="bullet"/>
      <w:lvlText w:val="•"/>
      <w:lvlJc w:val="left"/>
      <w:pPr>
        <w:ind w:left="4128" w:hanging="361"/>
      </w:pPr>
      <w:rPr>
        <w:rFonts w:hint="default"/>
        <w:lang w:val="hr-HR" w:eastAsia="en-US" w:bidi="ar-SA"/>
      </w:rPr>
    </w:lvl>
    <w:lvl w:ilvl="5" w:tplc="80FE2E8C">
      <w:numFmt w:val="bullet"/>
      <w:lvlText w:val="•"/>
      <w:lvlJc w:val="left"/>
      <w:pPr>
        <w:ind w:left="4950" w:hanging="361"/>
      </w:pPr>
      <w:rPr>
        <w:rFonts w:hint="default"/>
        <w:lang w:val="hr-HR" w:eastAsia="en-US" w:bidi="ar-SA"/>
      </w:rPr>
    </w:lvl>
    <w:lvl w:ilvl="6" w:tplc="0ACA4E38">
      <w:numFmt w:val="bullet"/>
      <w:lvlText w:val="•"/>
      <w:lvlJc w:val="left"/>
      <w:pPr>
        <w:ind w:left="5772" w:hanging="361"/>
      </w:pPr>
      <w:rPr>
        <w:rFonts w:hint="default"/>
        <w:lang w:val="hr-HR" w:eastAsia="en-US" w:bidi="ar-SA"/>
      </w:rPr>
    </w:lvl>
    <w:lvl w:ilvl="7" w:tplc="3B64FB08">
      <w:numFmt w:val="bullet"/>
      <w:lvlText w:val="•"/>
      <w:lvlJc w:val="left"/>
      <w:pPr>
        <w:ind w:left="6594" w:hanging="361"/>
      </w:pPr>
      <w:rPr>
        <w:rFonts w:hint="default"/>
        <w:lang w:val="hr-HR" w:eastAsia="en-US" w:bidi="ar-SA"/>
      </w:rPr>
    </w:lvl>
    <w:lvl w:ilvl="8" w:tplc="1E3092E4">
      <w:numFmt w:val="bullet"/>
      <w:lvlText w:val="•"/>
      <w:lvlJc w:val="left"/>
      <w:pPr>
        <w:ind w:left="7416" w:hanging="361"/>
      </w:pPr>
      <w:rPr>
        <w:rFonts w:hint="default"/>
        <w:lang w:val="hr-HR" w:eastAsia="en-US" w:bidi="ar-SA"/>
      </w:rPr>
    </w:lvl>
  </w:abstractNum>
  <w:abstractNum w:abstractNumId="27" w15:restartNumberingAfterBreak="0">
    <w:nsid w:val="2DDD4599"/>
    <w:multiLevelType w:val="hybridMultilevel"/>
    <w:tmpl w:val="A666396C"/>
    <w:lvl w:ilvl="0" w:tplc="62049262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4ACA8E5E">
      <w:numFmt w:val="bullet"/>
      <w:lvlText w:val="•"/>
      <w:lvlJc w:val="left"/>
      <w:pPr>
        <w:ind w:left="1266" w:hanging="360"/>
      </w:pPr>
      <w:rPr>
        <w:rFonts w:hint="default"/>
        <w:lang w:val="hr-HR" w:eastAsia="en-US" w:bidi="ar-SA"/>
      </w:rPr>
    </w:lvl>
    <w:lvl w:ilvl="2" w:tplc="4C6891DA">
      <w:numFmt w:val="bullet"/>
      <w:lvlText w:val="•"/>
      <w:lvlJc w:val="left"/>
      <w:pPr>
        <w:ind w:left="1813" w:hanging="360"/>
      </w:pPr>
      <w:rPr>
        <w:rFonts w:hint="default"/>
        <w:lang w:val="hr-HR" w:eastAsia="en-US" w:bidi="ar-SA"/>
      </w:rPr>
    </w:lvl>
    <w:lvl w:ilvl="3" w:tplc="CF1053F0">
      <w:numFmt w:val="bullet"/>
      <w:lvlText w:val="•"/>
      <w:lvlJc w:val="left"/>
      <w:pPr>
        <w:ind w:left="2360" w:hanging="360"/>
      </w:pPr>
      <w:rPr>
        <w:rFonts w:hint="default"/>
        <w:lang w:val="hr-HR" w:eastAsia="en-US" w:bidi="ar-SA"/>
      </w:rPr>
    </w:lvl>
    <w:lvl w:ilvl="4" w:tplc="96F82844">
      <w:numFmt w:val="bullet"/>
      <w:lvlText w:val="•"/>
      <w:lvlJc w:val="left"/>
      <w:pPr>
        <w:ind w:left="2907" w:hanging="360"/>
      </w:pPr>
      <w:rPr>
        <w:rFonts w:hint="default"/>
        <w:lang w:val="hr-HR" w:eastAsia="en-US" w:bidi="ar-SA"/>
      </w:rPr>
    </w:lvl>
    <w:lvl w:ilvl="5" w:tplc="4164068C">
      <w:numFmt w:val="bullet"/>
      <w:lvlText w:val="•"/>
      <w:lvlJc w:val="left"/>
      <w:pPr>
        <w:ind w:left="3454" w:hanging="360"/>
      </w:pPr>
      <w:rPr>
        <w:rFonts w:hint="default"/>
        <w:lang w:val="hr-HR" w:eastAsia="en-US" w:bidi="ar-SA"/>
      </w:rPr>
    </w:lvl>
    <w:lvl w:ilvl="6" w:tplc="68A89470">
      <w:numFmt w:val="bullet"/>
      <w:lvlText w:val="•"/>
      <w:lvlJc w:val="left"/>
      <w:pPr>
        <w:ind w:left="4001" w:hanging="360"/>
      </w:pPr>
      <w:rPr>
        <w:rFonts w:hint="default"/>
        <w:lang w:val="hr-HR" w:eastAsia="en-US" w:bidi="ar-SA"/>
      </w:rPr>
    </w:lvl>
    <w:lvl w:ilvl="7" w:tplc="254644DC">
      <w:numFmt w:val="bullet"/>
      <w:lvlText w:val="•"/>
      <w:lvlJc w:val="left"/>
      <w:pPr>
        <w:ind w:left="4548" w:hanging="360"/>
      </w:pPr>
      <w:rPr>
        <w:rFonts w:hint="default"/>
        <w:lang w:val="hr-HR" w:eastAsia="en-US" w:bidi="ar-SA"/>
      </w:rPr>
    </w:lvl>
    <w:lvl w:ilvl="8" w:tplc="FDEA9520">
      <w:numFmt w:val="bullet"/>
      <w:lvlText w:val="•"/>
      <w:lvlJc w:val="left"/>
      <w:pPr>
        <w:ind w:left="5095" w:hanging="360"/>
      </w:pPr>
      <w:rPr>
        <w:rFonts w:hint="default"/>
        <w:lang w:val="hr-HR" w:eastAsia="en-US" w:bidi="ar-SA"/>
      </w:rPr>
    </w:lvl>
  </w:abstractNum>
  <w:abstractNum w:abstractNumId="28" w15:restartNumberingAfterBreak="0">
    <w:nsid w:val="2F8119DF"/>
    <w:multiLevelType w:val="hybridMultilevel"/>
    <w:tmpl w:val="9078E7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1490279"/>
    <w:multiLevelType w:val="hybridMultilevel"/>
    <w:tmpl w:val="1E502E3A"/>
    <w:lvl w:ilvl="0" w:tplc="041A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0" w15:restartNumberingAfterBreak="0">
    <w:nsid w:val="3184642D"/>
    <w:multiLevelType w:val="hybridMultilevel"/>
    <w:tmpl w:val="9AAA0442"/>
    <w:lvl w:ilvl="0" w:tplc="B5669208">
      <w:numFmt w:val="bullet"/>
      <w:lvlText w:val="•"/>
      <w:lvlJc w:val="left"/>
      <w:pPr>
        <w:ind w:left="83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A998B264">
      <w:numFmt w:val="bullet"/>
      <w:lvlText w:val="•"/>
      <w:lvlJc w:val="left"/>
      <w:pPr>
        <w:ind w:left="1374" w:hanging="360"/>
      </w:pPr>
      <w:rPr>
        <w:rFonts w:hint="default"/>
        <w:lang w:val="hr-HR" w:eastAsia="en-US" w:bidi="ar-SA"/>
      </w:rPr>
    </w:lvl>
    <w:lvl w:ilvl="2" w:tplc="51FA6FA6">
      <w:numFmt w:val="bullet"/>
      <w:lvlText w:val="•"/>
      <w:lvlJc w:val="left"/>
      <w:pPr>
        <w:ind w:left="1909" w:hanging="360"/>
      </w:pPr>
      <w:rPr>
        <w:rFonts w:hint="default"/>
        <w:lang w:val="hr-HR" w:eastAsia="en-US" w:bidi="ar-SA"/>
      </w:rPr>
    </w:lvl>
    <w:lvl w:ilvl="3" w:tplc="D1A42D50">
      <w:numFmt w:val="bullet"/>
      <w:lvlText w:val="•"/>
      <w:lvlJc w:val="left"/>
      <w:pPr>
        <w:ind w:left="2443" w:hanging="360"/>
      </w:pPr>
      <w:rPr>
        <w:rFonts w:hint="default"/>
        <w:lang w:val="hr-HR" w:eastAsia="en-US" w:bidi="ar-SA"/>
      </w:rPr>
    </w:lvl>
    <w:lvl w:ilvl="4" w:tplc="AFCEF098">
      <w:numFmt w:val="bullet"/>
      <w:lvlText w:val="•"/>
      <w:lvlJc w:val="left"/>
      <w:pPr>
        <w:ind w:left="2978" w:hanging="360"/>
      </w:pPr>
      <w:rPr>
        <w:rFonts w:hint="default"/>
        <w:lang w:val="hr-HR" w:eastAsia="en-US" w:bidi="ar-SA"/>
      </w:rPr>
    </w:lvl>
    <w:lvl w:ilvl="5" w:tplc="9F727AFE">
      <w:numFmt w:val="bullet"/>
      <w:lvlText w:val="•"/>
      <w:lvlJc w:val="left"/>
      <w:pPr>
        <w:ind w:left="3512" w:hanging="360"/>
      </w:pPr>
      <w:rPr>
        <w:rFonts w:hint="default"/>
        <w:lang w:val="hr-HR" w:eastAsia="en-US" w:bidi="ar-SA"/>
      </w:rPr>
    </w:lvl>
    <w:lvl w:ilvl="6" w:tplc="EB7A2DDA">
      <w:numFmt w:val="bullet"/>
      <w:lvlText w:val="•"/>
      <w:lvlJc w:val="left"/>
      <w:pPr>
        <w:ind w:left="4047" w:hanging="360"/>
      </w:pPr>
      <w:rPr>
        <w:rFonts w:hint="default"/>
        <w:lang w:val="hr-HR" w:eastAsia="en-US" w:bidi="ar-SA"/>
      </w:rPr>
    </w:lvl>
    <w:lvl w:ilvl="7" w:tplc="75163668">
      <w:numFmt w:val="bullet"/>
      <w:lvlText w:val="•"/>
      <w:lvlJc w:val="left"/>
      <w:pPr>
        <w:ind w:left="4581" w:hanging="360"/>
      </w:pPr>
      <w:rPr>
        <w:rFonts w:hint="default"/>
        <w:lang w:val="hr-HR" w:eastAsia="en-US" w:bidi="ar-SA"/>
      </w:rPr>
    </w:lvl>
    <w:lvl w:ilvl="8" w:tplc="844025A6">
      <w:numFmt w:val="bullet"/>
      <w:lvlText w:val="•"/>
      <w:lvlJc w:val="left"/>
      <w:pPr>
        <w:ind w:left="5116" w:hanging="360"/>
      </w:pPr>
      <w:rPr>
        <w:rFonts w:hint="default"/>
        <w:lang w:val="hr-HR" w:eastAsia="en-US" w:bidi="ar-SA"/>
      </w:rPr>
    </w:lvl>
  </w:abstractNum>
  <w:abstractNum w:abstractNumId="31" w15:restartNumberingAfterBreak="0">
    <w:nsid w:val="32935C8D"/>
    <w:multiLevelType w:val="multilevel"/>
    <w:tmpl w:val="9A58C1A0"/>
    <w:styleLink w:val="WWNum22"/>
    <w:lvl w:ilvl="0">
      <w:numFmt w:val="bullet"/>
      <w:lvlText w:val="-"/>
      <w:lvlJc w:val="left"/>
      <w:pPr>
        <w:ind w:left="720" w:hanging="360"/>
      </w:pPr>
      <w:rPr>
        <w:rFonts w:ascii="Comic Sans MS" w:hAnsi="Comic Sans MS" w:cs="Comic Sans MS"/>
        <w:sz w:val="24"/>
        <w:lang w:val="hr-HR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lang w:val="hr-HR" w:eastAsia="en-US" w:bidi="ar-SA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lang w:val="hr-HR" w:eastAsia="en-US" w:bidi="ar-SA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lang w:val="hr-HR" w:eastAsia="en-US" w:bidi="ar-SA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  <w:lang w:val="hr-HR" w:eastAsia="en-US" w:bidi="ar-SA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Symbol"/>
        <w:w w:val="100"/>
        <w:sz w:val="24"/>
        <w:szCs w:val="24"/>
        <w:lang w:val="hr-HR" w:eastAsia="en-US" w:bidi="ar-SA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lang w:val="hr-HR" w:eastAsia="en-US" w:bidi="ar-SA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  <w:lang w:val="hr-HR" w:eastAsia="en-US" w:bidi="ar-SA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lang w:val="hr-HR" w:eastAsia="en-US" w:bidi="ar-SA"/>
      </w:rPr>
    </w:lvl>
  </w:abstractNum>
  <w:abstractNum w:abstractNumId="32" w15:restartNumberingAfterBreak="0">
    <w:nsid w:val="359C654C"/>
    <w:multiLevelType w:val="hybridMultilevel"/>
    <w:tmpl w:val="B466329A"/>
    <w:lvl w:ilvl="0" w:tplc="A2F88012">
      <w:numFmt w:val="bullet"/>
      <w:lvlText w:val="•"/>
      <w:lvlJc w:val="left"/>
      <w:pPr>
        <w:ind w:left="837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CF48B9A4">
      <w:numFmt w:val="bullet"/>
      <w:lvlText w:val="•"/>
      <w:lvlJc w:val="left"/>
      <w:pPr>
        <w:ind w:left="1662" w:hanging="361"/>
      </w:pPr>
      <w:rPr>
        <w:rFonts w:hint="default"/>
        <w:lang w:val="hr-HR" w:eastAsia="en-US" w:bidi="ar-SA"/>
      </w:rPr>
    </w:lvl>
    <w:lvl w:ilvl="2" w:tplc="3EFE0B54">
      <w:numFmt w:val="bullet"/>
      <w:lvlText w:val="•"/>
      <w:lvlJc w:val="left"/>
      <w:pPr>
        <w:ind w:left="2484" w:hanging="361"/>
      </w:pPr>
      <w:rPr>
        <w:rFonts w:hint="default"/>
        <w:lang w:val="hr-HR" w:eastAsia="en-US" w:bidi="ar-SA"/>
      </w:rPr>
    </w:lvl>
    <w:lvl w:ilvl="3" w:tplc="12D493BE">
      <w:numFmt w:val="bullet"/>
      <w:lvlText w:val="•"/>
      <w:lvlJc w:val="left"/>
      <w:pPr>
        <w:ind w:left="3306" w:hanging="361"/>
      </w:pPr>
      <w:rPr>
        <w:rFonts w:hint="default"/>
        <w:lang w:val="hr-HR" w:eastAsia="en-US" w:bidi="ar-SA"/>
      </w:rPr>
    </w:lvl>
    <w:lvl w:ilvl="4" w:tplc="4CB630E4">
      <w:numFmt w:val="bullet"/>
      <w:lvlText w:val="•"/>
      <w:lvlJc w:val="left"/>
      <w:pPr>
        <w:ind w:left="4128" w:hanging="361"/>
      </w:pPr>
      <w:rPr>
        <w:rFonts w:hint="default"/>
        <w:lang w:val="hr-HR" w:eastAsia="en-US" w:bidi="ar-SA"/>
      </w:rPr>
    </w:lvl>
    <w:lvl w:ilvl="5" w:tplc="296C7E6A">
      <w:numFmt w:val="bullet"/>
      <w:lvlText w:val="•"/>
      <w:lvlJc w:val="left"/>
      <w:pPr>
        <w:ind w:left="4950" w:hanging="361"/>
      </w:pPr>
      <w:rPr>
        <w:rFonts w:hint="default"/>
        <w:lang w:val="hr-HR" w:eastAsia="en-US" w:bidi="ar-SA"/>
      </w:rPr>
    </w:lvl>
    <w:lvl w:ilvl="6" w:tplc="4F2CD526">
      <w:numFmt w:val="bullet"/>
      <w:lvlText w:val="•"/>
      <w:lvlJc w:val="left"/>
      <w:pPr>
        <w:ind w:left="5772" w:hanging="361"/>
      </w:pPr>
      <w:rPr>
        <w:rFonts w:hint="default"/>
        <w:lang w:val="hr-HR" w:eastAsia="en-US" w:bidi="ar-SA"/>
      </w:rPr>
    </w:lvl>
    <w:lvl w:ilvl="7" w:tplc="CBCCE3F0">
      <w:numFmt w:val="bullet"/>
      <w:lvlText w:val="•"/>
      <w:lvlJc w:val="left"/>
      <w:pPr>
        <w:ind w:left="6594" w:hanging="361"/>
      </w:pPr>
      <w:rPr>
        <w:rFonts w:hint="default"/>
        <w:lang w:val="hr-HR" w:eastAsia="en-US" w:bidi="ar-SA"/>
      </w:rPr>
    </w:lvl>
    <w:lvl w:ilvl="8" w:tplc="F6DAD25C">
      <w:numFmt w:val="bullet"/>
      <w:lvlText w:val="•"/>
      <w:lvlJc w:val="left"/>
      <w:pPr>
        <w:ind w:left="7416" w:hanging="361"/>
      </w:pPr>
      <w:rPr>
        <w:rFonts w:hint="default"/>
        <w:lang w:val="hr-HR" w:eastAsia="en-US" w:bidi="ar-SA"/>
      </w:rPr>
    </w:lvl>
  </w:abstractNum>
  <w:abstractNum w:abstractNumId="33" w15:restartNumberingAfterBreak="0">
    <w:nsid w:val="36343888"/>
    <w:multiLevelType w:val="hybridMultilevel"/>
    <w:tmpl w:val="EEE0911A"/>
    <w:lvl w:ilvl="0" w:tplc="F080213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78D6286"/>
    <w:multiLevelType w:val="hybridMultilevel"/>
    <w:tmpl w:val="0EC87434"/>
    <w:lvl w:ilvl="0" w:tplc="8B5CD22C">
      <w:numFmt w:val="bullet"/>
      <w:lvlText w:val="•"/>
      <w:lvlJc w:val="left"/>
      <w:pPr>
        <w:ind w:left="83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82ACA85E">
      <w:numFmt w:val="bullet"/>
      <w:lvlText w:val="•"/>
      <w:lvlJc w:val="left"/>
      <w:pPr>
        <w:ind w:left="1374" w:hanging="360"/>
      </w:pPr>
      <w:rPr>
        <w:rFonts w:hint="default"/>
        <w:lang w:val="hr-HR" w:eastAsia="en-US" w:bidi="ar-SA"/>
      </w:rPr>
    </w:lvl>
    <w:lvl w:ilvl="2" w:tplc="C180CF08">
      <w:numFmt w:val="bullet"/>
      <w:lvlText w:val="•"/>
      <w:lvlJc w:val="left"/>
      <w:pPr>
        <w:ind w:left="1909" w:hanging="360"/>
      </w:pPr>
      <w:rPr>
        <w:rFonts w:hint="default"/>
        <w:lang w:val="hr-HR" w:eastAsia="en-US" w:bidi="ar-SA"/>
      </w:rPr>
    </w:lvl>
    <w:lvl w:ilvl="3" w:tplc="0984812E">
      <w:numFmt w:val="bullet"/>
      <w:lvlText w:val="•"/>
      <w:lvlJc w:val="left"/>
      <w:pPr>
        <w:ind w:left="2443" w:hanging="360"/>
      </w:pPr>
      <w:rPr>
        <w:rFonts w:hint="default"/>
        <w:lang w:val="hr-HR" w:eastAsia="en-US" w:bidi="ar-SA"/>
      </w:rPr>
    </w:lvl>
    <w:lvl w:ilvl="4" w:tplc="23140172">
      <w:numFmt w:val="bullet"/>
      <w:lvlText w:val="•"/>
      <w:lvlJc w:val="left"/>
      <w:pPr>
        <w:ind w:left="2978" w:hanging="360"/>
      </w:pPr>
      <w:rPr>
        <w:rFonts w:hint="default"/>
        <w:lang w:val="hr-HR" w:eastAsia="en-US" w:bidi="ar-SA"/>
      </w:rPr>
    </w:lvl>
    <w:lvl w:ilvl="5" w:tplc="F182C376">
      <w:numFmt w:val="bullet"/>
      <w:lvlText w:val="•"/>
      <w:lvlJc w:val="left"/>
      <w:pPr>
        <w:ind w:left="3512" w:hanging="360"/>
      </w:pPr>
      <w:rPr>
        <w:rFonts w:hint="default"/>
        <w:lang w:val="hr-HR" w:eastAsia="en-US" w:bidi="ar-SA"/>
      </w:rPr>
    </w:lvl>
    <w:lvl w:ilvl="6" w:tplc="F6EECFFA">
      <w:numFmt w:val="bullet"/>
      <w:lvlText w:val="•"/>
      <w:lvlJc w:val="left"/>
      <w:pPr>
        <w:ind w:left="4047" w:hanging="360"/>
      </w:pPr>
      <w:rPr>
        <w:rFonts w:hint="default"/>
        <w:lang w:val="hr-HR" w:eastAsia="en-US" w:bidi="ar-SA"/>
      </w:rPr>
    </w:lvl>
    <w:lvl w:ilvl="7" w:tplc="668EC5E8">
      <w:numFmt w:val="bullet"/>
      <w:lvlText w:val="•"/>
      <w:lvlJc w:val="left"/>
      <w:pPr>
        <w:ind w:left="4581" w:hanging="360"/>
      </w:pPr>
      <w:rPr>
        <w:rFonts w:hint="default"/>
        <w:lang w:val="hr-HR" w:eastAsia="en-US" w:bidi="ar-SA"/>
      </w:rPr>
    </w:lvl>
    <w:lvl w:ilvl="8" w:tplc="E96C5774">
      <w:numFmt w:val="bullet"/>
      <w:lvlText w:val="•"/>
      <w:lvlJc w:val="left"/>
      <w:pPr>
        <w:ind w:left="5116" w:hanging="360"/>
      </w:pPr>
      <w:rPr>
        <w:rFonts w:hint="default"/>
        <w:lang w:val="hr-HR" w:eastAsia="en-US" w:bidi="ar-SA"/>
      </w:rPr>
    </w:lvl>
  </w:abstractNum>
  <w:abstractNum w:abstractNumId="35" w15:restartNumberingAfterBreak="0">
    <w:nsid w:val="381651A1"/>
    <w:multiLevelType w:val="hybridMultilevel"/>
    <w:tmpl w:val="AD70413A"/>
    <w:lvl w:ilvl="0" w:tplc="BF92CFF8">
      <w:numFmt w:val="bullet"/>
      <w:lvlText w:val="-"/>
      <w:lvlJc w:val="left"/>
      <w:pPr>
        <w:ind w:left="4" w:hanging="8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DB46CF0E">
      <w:numFmt w:val="bullet"/>
      <w:lvlText w:val="•"/>
      <w:lvlJc w:val="left"/>
      <w:pPr>
        <w:ind w:left="618" w:hanging="831"/>
      </w:pPr>
      <w:rPr>
        <w:lang w:val="hr-HR" w:eastAsia="en-US" w:bidi="ar-SA"/>
      </w:rPr>
    </w:lvl>
    <w:lvl w:ilvl="2" w:tplc="DBDAE2D4">
      <w:numFmt w:val="bullet"/>
      <w:lvlText w:val="•"/>
      <w:lvlJc w:val="left"/>
      <w:pPr>
        <w:ind w:left="1237" w:hanging="831"/>
      </w:pPr>
      <w:rPr>
        <w:lang w:val="hr-HR" w:eastAsia="en-US" w:bidi="ar-SA"/>
      </w:rPr>
    </w:lvl>
    <w:lvl w:ilvl="3" w:tplc="77EE88D2">
      <w:numFmt w:val="bullet"/>
      <w:lvlText w:val="•"/>
      <w:lvlJc w:val="left"/>
      <w:pPr>
        <w:ind w:left="1855" w:hanging="831"/>
      </w:pPr>
      <w:rPr>
        <w:lang w:val="hr-HR" w:eastAsia="en-US" w:bidi="ar-SA"/>
      </w:rPr>
    </w:lvl>
    <w:lvl w:ilvl="4" w:tplc="51325A74">
      <w:numFmt w:val="bullet"/>
      <w:lvlText w:val="•"/>
      <w:lvlJc w:val="left"/>
      <w:pPr>
        <w:ind w:left="2474" w:hanging="831"/>
      </w:pPr>
      <w:rPr>
        <w:lang w:val="hr-HR" w:eastAsia="en-US" w:bidi="ar-SA"/>
      </w:rPr>
    </w:lvl>
    <w:lvl w:ilvl="5" w:tplc="8E1A0224">
      <w:numFmt w:val="bullet"/>
      <w:lvlText w:val="•"/>
      <w:lvlJc w:val="left"/>
      <w:pPr>
        <w:ind w:left="3092" w:hanging="831"/>
      </w:pPr>
      <w:rPr>
        <w:lang w:val="hr-HR" w:eastAsia="en-US" w:bidi="ar-SA"/>
      </w:rPr>
    </w:lvl>
    <w:lvl w:ilvl="6" w:tplc="894EFDB6">
      <w:numFmt w:val="bullet"/>
      <w:lvlText w:val="•"/>
      <w:lvlJc w:val="left"/>
      <w:pPr>
        <w:ind w:left="3711" w:hanging="831"/>
      </w:pPr>
      <w:rPr>
        <w:lang w:val="hr-HR" w:eastAsia="en-US" w:bidi="ar-SA"/>
      </w:rPr>
    </w:lvl>
    <w:lvl w:ilvl="7" w:tplc="DBD6393C">
      <w:numFmt w:val="bullet"/>
      <w:lvlText w:val="•"/>
      <w:lvlJc w:val="left"/>
      <w:pPr>
        <w:ind w:left="4329" w:hanging="831"/>
      </w:pPr>
      <w:rPr>
        <w:lang w:val="hr-HR" w:eastAsia="en-US" w:bidi="ar-SA"/>
      </w:rPr>
    </w:lvl>
    <w:lvl w:ilvl="8" w:tplc="2B18A2AC">
      <w:numFmt w:val="bullet"/>
      <w:lvlText w:val="•"/>
      <w:lvlJc w:val="left"/>
      <w:pPr>
        <w:ind w:left="4948" w:hanging="831"/>
      </w:pPr>
      <w:rPr>
        <w:lang w:val="hr-HR" w:eastAsia="en-US" w:bidi="ar-SA"/>
      </w:rPr>
    </w:lvl>
  </w:abstractNum>
  <w:abstractNum w:abstractNumId="36" w15:restartNumberingAfterBreak="0">
    <w:nsid w:val="392A4BFA"/>
    <w:multiLevelType w:val="hybridMultilevel"/>
    <w:tmpl w:val="15A84D5E"/>
    <w:lvl w:ilvl="0" w:tplc="75083192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22B60CEE">
      <w:numFmt w:val="bullet"/>
      <w:lvlText w:val="•"/>
      <w:lvlJc w:val="left"/>
      <w:pPr>
        <w:ind w:left="1374" w:hanging="360"/>
      </w:pPr>
      <w:rPr>
        <w:rFonts w:hint="default"/>
        <w:lang w:val="hr-HR" w:eastAsia="en-US" w:bidi="ar-SA"/>
      </w:rPr>
    </w:lvl>
    <w:lvl w:ilvl="2" w:tplc="6D52521A">
      <w:numFmt w:val="bullet"/>
      <w:lvlText w:val="•"/>
      <w:lvlJc w:val="left"/>
      <w:pPr>
        <w:ind w:left="1909" w:hanging="360"/>
      </w:pPr>
      <w:rPr>
        <w:rFonts w:hint="default"/>
        <w:lang w:val="hr-HR" w:eastAsia="en-US" w:bidi="ar-SA"/>
      </w:rPr>
    </w:lvl>
    <w:lvl w:ilvl="3" w:tplc="29C0199C">
      <w:numFmt w:val="bullet"/>
      <w:lvlText w:val="•"/>
      <w:lvlJc w:val="left"/>
      <w:pPr>
        <w:ind w:left="2443" w:hanging="360"/>
      </w:pPr>
      <w:rPr>
        <w:rFonts w:hint="default"/>
        <w:lang w:val="hr-HR" w:eastAsia="en-US" w:bidi="ar-SA"/>
      </w:rPr>
    </w:lvl>
    <w:lvl w:ilvl="4" w:tplc="DD661610">
      <w:numFmt w:val="bullet"/>
      <w:lvlText w:val="•"/>
      <w:lvlJc w:val="left"/>
      <w:pPr>
        <w:ind w:left="2978" w:hanging="360"/>
      </w:pPr>
      <w:rPr>
        <w:rFonts w:hint="default"/>
        <w:lang w:val="hr-HR" w:eastAsia="en-US" w:bidi="ar-SA"/>
      </w:rPr>
    </w:lvl>
    <w:lvl w:ilvl="5" w:tplc="B3D8EA90">
      <w:numFmt w:val="bullet"/>
      <w:lvlText w:val="•"/>
      <w:lvlJc w:val="left"/>
      <w:pPr>
        <w:ind w:left="3512" w:hanging="360"/>
      </w:pPr>
      <w:rPr>
        <w:rFonts w:hint="default"/>
        <w:lang w:val="hr-HR" w:eastAsia="en-US" w:bidi="ar-SA"/>
      </w:rPr>
    </w:lvl>
    <w:lvl w:ilvl="6" w:tplc="533A67A8">
      <w:numFmt w:val="bullet"/>
      <w:lvlText w:val="•"/>
      <w:lvlJc w:val="left"/>
      <w:pPr>
        <w:ind w:left="4047" w:hanging="360"/>
      </w:pPr>
      <w:rPr>
        <w:rFonts w:hint="default"/>
        <w:lang w:val="hr-HR" w:eastAsia="en-US" w:bidi="ar-SA"/>
      </w:rPr>
    </w:lvl>
    <w:lvl w:ilvl="7" w:tplc="2098E6C4">
      <w:numFmt w:val="bullet"/>
      <w:lvlText w:val="•"/>
      <w:lvlJc w:val="left"/>
      <w:pPr>
        <w:ind w:left="4581" w:hanging="360"/>
      </w:pPr>
      <w:rPr>
        <w:rFonts w:hint="default"/>
        <w:lang w:val="hr-HR" w:eastAsia="en-US" w:bidi="ar-SA"/>
      </w:rPr>
    </w:lvl>
    <w:lvl w:ilvl="8" w:tplc="92EC1270">
      <w:numFmt w:val="bullet"/>
      <w:lvlText w:val="•"/>
      <w:lvlJc w:val="left"/>
      <w:pPr>
        <w:ind w:left="5116" w:hanging="360"/>
      </w:pPr>
      <w:rPr>
        <w:rFonts w:hint="default"/>
        <w:lang w:val="hr-HR" w:eastAsia="en-US" w:bidi="ar-SA"/>
      </w:rPr>
    </w:lvl>
  </w:abstractNum>
  <w:abstractNum w:abstractNumId="37" w15:restartNumberingAfterBreak="0">
    <w:nsid w:val="396D593C"/>
    <w:multiLevelType w:val="hybridMultilevel"/>
    <w:tmpl w:val="4260BDD8"/>
    <w:lvl w:ilvl="0" w:tplc="9EC465F0">
      <w:numFmt w:val="bullet"/>
      <w:lvlText w:val="•"/>
      <w:lvlJc w:val="left"/>
      <w:pPr>
        <w:ind w:left="83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3CC0F802">
      <w:numFmt w:val="bullet"/>
      <w:lvlText w:val="•"/>
      <w:lvlJc w:val="left"/>
      <w:pPr>
        <w:ind w:left="1374" w:hanging="360"/>
      </w:pPr>
      <w:rPr>
        <w:rFonts w:hint="default"/>
        <w:lang w:val="hr-HR" w:eastAsia="en-US" w:bidi="ar-SA"/>
      </w:rPr>
    </w:lvl>
    <w:lvl w:ilvl="2" w:tplc="05DC0C10">
      <w:numFmt w:val="bullet"/>
      <w:lvlText w:val="•"/>
      <w:lvlJc w:val="left"/>
      <w:pPr>
        <w:ind w:left="1909" w:hanging="360"/>
      </w:pPr>
      <w:rPr>
        <w:rFonts w:hint="default"/>
        <w:lang w:val="hr-HR" w:eastAsia="en-US" w:bidi="ar-SA"/>
      </w:rPr>
    </w:lvl>
    <w:lvl w:ilvl="3" w:tplc="35FED666">
      <w:numFmt w:val="bullet"/>
      <w:lvlText w:val="•"/>
      <w:lvlJc w:val="left"/>
      <w:pPr>
        <w:ind w:left="2444" w:hanging="360"/>
      </w:pPr>
      <w:rPr>
        <w:rFonts w:hint="default"/>
        <w:lang w:val="hr-HR" w:eastAsia="en-US" w:bidi="ar-SA"/>
      </w:rPr>
    </w:lvl>
    <w:lvl w:ilvl="4" w:tplc="A03490D2">
      <w:numFmt w:val="bullet"/>
      <w:lvlText w:val="•"/>
      <w:lvlJc w:val="left"/>
      <w:pPr>
        <w:ind w:left="2979" w:hanging="360"/>
      </w:pPr>
      <w:rPr>
        <w:rFonts w:hint="default"/>
        <w:lang w:val="hr-HR" w:eastAsia="en-US" w:bidi="ar-SA"/>
      </w:rPr>
    </w:lvl>
    <w:lvl w:ilvl="5" w:tplc="40D8F8B2">
      <w:numFmt w:val="bullet"/>
      <w:lvlText w:val="•"/>
      <w:lvlJc w:val="left"/>
      <w:pPr>
        <w:ind w:left="3514" w:hanging="360"/>
      </w:pPr>
      <w:rPr>
        <w:rFonts w:hint="default"/>
        <w:lang w:val="hr-HR" w:eastAsia="en-US" w:bidi="ar-SA"/>
      </w:rPr>
    </w:lvl>
    <w:lvl w:ilvl="6" w:tplc="630427A0">
      <w:numFmt w:val="bullet"/>
      <w:lvlText w:val="•"/>
      <w:lvlJc w:val="left"/>
      <w:pPr>
        <w:ind w:left="4049" w:hanging="360"/>
      </w:pPr>
      <w:rPr>
        <w:rFonts w:hint="default"/>
        <w:lang w:val="hr-HR" w:eastAsia="en-US" w:bidi="ar-SA"/>
      </w:rPr>
    </w:lvl>
    <w:lvl w:ilvl="7" w:tplc="77DCB3F6">
      <w:numFmt w:val="bullet"/>
      <w:lvlText w:val="•"/>
      <w:lvlJc w:val="left"/>
      <w:pPr>
        <w:ind w:left="4584" w:hanging="360"/>
      </w:pPr>
      <w:rPr>
        <w:rFonts w:hint="default"/>
        <w:lang w:val="hr-HR" w:eastAsia="en-US" w:bidi="ar-SA"/>
      </w:rPr>
    </w:lvl>
    <w:lvl w:ilvl="8" w:tplc="7C9A9BB8">
      <w:numFmt w:val="bullet"/>
      <w:lvlText w:val="•"/>
      <w:lvlJc w:val="left"/>
      <w:pPr>
        <w:ind w:left="5119" w:hanging="360"/>
      </w:pPr>
      <w:rPr>
        <w:rFonts w:hint="default"/>
        <w:lang w:val="hr-HR" w:eastAsia="en-US" w:bidi="ar-SA"/>
      </w:rPr>
    </w:lvl>
  </w:abstractNum>
  <w:abstractNum w:abstractNumId="38" w15:restartNumberingAfterBreak="0">
    <w:nsid w:val="399A118F"/>
    <w:multiLevelType w:val="hybridMultilevel"/>
    <w:tmpl w:val="7B2827B8"/>
    <w:lvl w:ilvl="0" w:tplc="12A80024">
      <w:numFmt w:val="bullet"/>
      <w:lvlText w:val="•"/>
      <w:lvlJc w:val="left"/>
      <w:pPr>
        <w:ind w:left="83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D85E121A">
      <w:numFmt w:val="bullet"/>
      <w:lvlText w:val="•"/>
      <w:lvlJc w:val="left"/>
      <w:pPr>
        <w:ind w:left="1374" w:hanging="360"/>
      </w:pPr>
      <w:rPr>
        <w:rFonts w:hint="default"/>
        <w:lang w:val="hr-HR" w:eastAsia="en-US" w:bidi="ar-SA"/>
      </w:rPr>
    </w:lvl>
    <w:lvl w:ilvl="2" w:tplc="AE76582C">
      <w:numFmt w:val="bullet"/>
      <w:lvlText w:val="•"/>
      <w:lvlJc w:val="left"/>
      <w:pPr>
        <w:ind w:left="1909" w:hanging="360"/>
      </w:pPr>
      <w:rPr>
        <w:rFonts w:hint="default"/>
        <w:lang w:val="hr-HR" w:eastAsia="en-US" w:bidi="ar-SA"/>
      </w:rPr>
    </w:lvl>
    <w:lvl w:ilvl="3" w:tplc="093EDB16">
      <w:numFmt w:val="bullet"/>
      <w:lvlText w:val="•"/>
      <w:lvlJc w:val="left"/>
      <w:pPr>
        <w:ind w:left="2443" w:hanging="360"/>
      </w:pPr>
      <w:rPr>
        <w:rFonts w:hint="default"/>
        <w:lang w:val="hr-HR" w:eastAsia="en-US" w:bidi="ar-SA"/>
      </w:rPr>
    </w:lvl>
    <w:lvl w:ilvl="4" w:tplc="6F044DF6">
      <w:numFmt w:val="bullet"/>
      <w:lvlText w:val="•"/>
      <w:lvlJc w:val="left"/>
      <w:pPr>
        <w:ind w:left="2978" w:hanging="360"/>
      </w:pPr>
      <w:rPr>
        <w:rFonts w:hint="default"/>
        <w:lang w:val="hr-HR" w:eastAsia="en-US" w:bidi="ar-SA"/>
      </w:rPr>
    </w:lvl>
    <w:lvl w:ilvl="5" w:tplc="6A2213A4">
      <w:numFmt w:val="bullet"/>
      <w:lvlText w:val="•"/>
      <w:lvlJc w:val="left"/>
      <w:pPr>
        <w:ind w:left="3512" w:hanging="360"/>
      </w:pPr>
      <w:rPr>
        <w:rFonts w:hint="default"/>
        <w:lang w:val="hr-HR" w:eastAsia="en-US" w:bidi="ar-SA"/>
      </w:rPr>
    </w:lvl>
    <w:lvl w:ilvl="6" w:tplc="EBA24D40">
      <w:numFmt w:val="bullet"/>
      <w:lvlText w:val="•"/>
      <w:lvlJc w:val="left"/>
      <w:pPr>
        <w:ind w:left="4047" w:hanging="360"/>
      </w:pPr>
      <w:rPr>
        <w:rFonts w:hint="default"/>
        <w:lang w:val="hr-HR" w:eastAsia="en-US" w:bidi="ar-SA"/>
      </w:rPr>
    </w:lvl>
    <w:lvl w:ilvl="7" w:tplc="1916D9AA">
      <w:numFmt w:val="bullet"/>
      <w:lvlText w:val="•"/>
      <w:lvlJc w:val="left"/>
      <w:pPr>
        <w:ind w:left="4581" w:hanging="360"/>
      </w:pPr>
      <w:rPr>
        <w:rFonts w:hint="default"/>
        <w:lang w:val="hr-HR" w:eastAsia="en-US" w:bidi="ar-SA"/>
      </w:rPr>
    </w:lvl>
    <w:lvl w:ilvl="8" w:tplc="10DAF4FE">
      <w:numFmt w:val="bullet"/>
      <w:lvlText w:val="•"/>
      <w:lvlJc w:val="left"/>
      <w:pPr>
        <w:ind w:left="5116" w:hanging="360"/>
      </w:pPr>
      <w:rPr>
        <w:rFonts w:hint="default"/>
        <w:lang w:val="hr-HR" w:eastAsia="en-US" w:bidi="ar-SA"/>
      </w:rPr>
    </w:lvl>
  </w:abstractNum>
  <w:abstractNum w:abstractNumId="39" w15:restartNumberingAfterBreak="0">
    <w:nsid w:val="3ADE208C"/>
    <w:multiLevelType w:val="hybridMultilevel"/>
    <w:tmpl w:val="B89CB3B4"/>
    <w:lvl w:ilvl="0" w:tplc="96B62986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77EAF260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2" w:tplc="F3F0F266">
      <w:numFmt w:val="bullet"/>
      <w:lvlText w:val="•"/>
      <w:lvlJc w:val="left"/>
      <w:pPr>
        <w:ind w:left="1433" w:hanging="360"/>
      </w:pPr>
      <w:rPr>
        <w:rFonts w:hint="default"/>
        <w:lang w:val="hr-HR" w:eastAsia="en-US" w:bidi="ar-SA"/>
      </w:rPr>
    </w:lvl>
    <w:lvl w:ilvl="3" w:tplc="F7D65A12">
      <w:numFmt w:val="bullet"/>
      <w:lvlText w:val="•"/>
      <w:lvlJc w:val="left"/>
      <w:pPr>
        <w:ind w:left="2027" w:hanging="360"/>
      </w:pPr>
      <w:rPr>
        <w:rFonts w:hint="default"/>
        <w:lang w:val="hr-HR" w:eastAsia="en-US" w:bidi="ar-SA"/>
      </w:rPr>
    </w:lvl>
    <w:lvl w:ilvl="4" w:tplc="EB10863E">
      <w:numFmt w:val="bullet"/>
      <w:lvlText w:val="•"/>
      <w:lvlJc w:val="left"/>
      <w:pPr>
        <w:ind w:left="2621" w:hanging="360"/>
      </w:pPr>
      <w:rPr>
        <w:rFonts w:hint="default"/>
        <w:lang w:val="hr-HR" w:eastAsia="en-US" w:bidi="ar-SA"/>
      </w:rPr>
    </w:lvl>
    <w:lvl w:ilvl="5" w:tplc="94DE7B26">
      <w:numFmt w:val="bullet"/>
      <w:lvlText w:val="•"/>
      <w:lvlJc w:val="left"/>
      <w:pPr>
        <w:ind w:left="3215" w:hanging="360"/>
      </w:pPr>
      <w:rPr>
        <w:rFonts w:hint="default"/>
        <w:lang w:val="hr-HR" w:eastAsia="en-US" w:bidi="ar-SA"/>
      </w:rPr>
    </w:lvl>
    <w:lvl w:ilvl="6" w:tplc="EF6231BC">
      <w:numFmt w:val="bullet"/>
      <w:lvlText w:val="•"/>
      <w:lvlJc w:val="left"/>
      <w:pPr>
        <w:ind w:left="3809" w:hanging="360"/>
      </w:pPr>
      <w:rPr>
        <w:rFonts w:hint="default"/>
        <w:lang w:val="hr-HR" w:eastAsia="en-US" w:bidi="ar-SA"/>
      </w:rPr>
    </w:lvl>
    <w:lvl w:ilvl="7" w:tplc="686A0D8C">
      <w:numFmt w:val="bullet"/>
      <w:lvlText w:val="•"/>
      <w:lvlJc w:val="left"/>
      <w:pPr>
        <w:ind w:left="4403" w:hanging="360"/>
      </w:pPr>
      <w:rPr>
        <w:rFonts w:hint="default"/>
        <w:lang w:val="hr-HR" w:eastAsia="en-US" w:bidi="ar-SA"/>
      </w:rPr>
    </w:lvl>
    <w:lvl w:ilvl="8" w:tplc="266C5610">
      <w:numFmt w:val="bullet"/>
      <w:lvlText w:val="•"/>
      <w:lvlJc w:val="left"/>
      <w:pPr>
        <w:ind w:left="4997" w:hanging="360"/>
      </w:pPr>
      <w:rPr>
        <w:rFonts w:hint="default"/>
        <w:lang w:val="hr-HR" w:eastAsia="en-US" w:bidi="ar-SA"/>
      </w:rPr>
    </w:lvl>
  </w:abstractNum>
  <w:abstractNum w:abstractNumId="40" w15:restartNumberingAfterBreak="0">
    <w:nsid w:val="3BC3599E"/>
    <w:multiLevelType w:val="hybridMultilevel"/>
    <w:tmpl w:val="AE626C30"/>
    <w:lvl w:ilvl="0" w:tplc="FAF4EAA4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33EC6A26">
      <w:numFmt w:val="bullet"/>
      <w:lvlText w:val="•"/>
      <w:lvlJc w:val="left"/>
      <w:pPr>
        <w:ind w:left="1374" w:hanging="360"/>
      </w:pPr>
      <w:rPr>
        <w:rFonts w:hint="default"/>
        <w:lang w:val="hr-HR" w:eastAsia="en-US" w:bidi="ar-SA"/>
      </w:rPr>
    </w:lvl>
    <w:lvl w:ilvl="2" w:tplc="D34455C8">
      <w:numFmt w:val="bullet"/>
      <w:lvlText w:val="•"/>
      <w:lvlJc w:val="left"/>
      <w:pPr>
        <w:ind w:left="1909" w:hanging="360"/>
      </w:pPr>
      <w:rPr>
        <w:rFonts w:hint="default"/>
        <w:lang w:val="hr-HR" w:eastAsia="en-US" w:bidi="ar-SA"/>
      </w:rPr>
    </w:lvl>
    <w:lvl w:ilvl="3" w:tplc="50A43E0E">
      <w:numFmt w:val="bullet"/>
      <w:lvlText w:val="•"/>
      <w:lvlJc w:val="left"/>
      <w:pPr>
        <w:ind w:left="2443" w:hanging="360"/>
      </w:pPr>
      <w:rPr>
        <w:rFonts w:hint="default"/>
        <w:lang w:val="hr-HR" w:eastAsia="en-US" w:bidi="ar-SA"/>
      </w:rPr>
    </w:lvl>
    <w:lvl w:ilvl="4" w:tplc="EF2CE93A">
      <w:numFmt w:val="bullet"/>
      <w:lvlText w:val="•"/>
      <w:lvlJc w:val="left"/>
      <w:pPr>
        <w:ind w:left="2978" w:hanging="360"/>
      </w:pPr>
      <w:rPr>
        <w:rFonts w:hint="default"/>
        <w:lang w:val="hr-HR" w:eastAsia="en-US" w:bidi="ar-SA"/>
      </w:rPr>
    </w:lvl>
    <w:lvl w:ilvl="5" w:tplc="FBC09EDE">
      <w:numFmt w:val="bullet"/>
      <w:lvlText w:val="•"/>
      <w:lvlJc w:val="left"/>
      <w:pPr>
        <w:ind w:left="3512" w:hanging="360"/>
      </w:pPr>
      <w:rPr>
        <w:rFonts w:hint="default"/>
        <w:lang w:val="hr-HR" w:eastAsia="en-US" w:bidi="ar-SA"/>
      </w:rPr>
    </w:lvl>
    <w:lvl w:ilvl="6" w:tplc="343A146C">
      <w:numFmt w:val="bullet"/>
      <w:lvlText w:val="•"/>
      <w:lvlJc w:val="left"/>
      <w:pPr>
        <w:ind w:left="4047" w:hanging="360"/>
      </w:pPr>
      <w:rPr>
        <w:rFonts w:hint="default"/>
        <w:lang w:val="hr-HR" w:eastAsia="en-US" w:bidi="ar-SA"/>
      </w:rPr>
    </w:lvl>
    <w:lvl w:ilvl="7" w:tplc="CC3EFE16">
      <w:numFmt w:val="bullet"/>
      <w:lvlText w:val="•"/>
      <w:lvlJc w:val="left"/>
      <w:pPr>
        <w:ind w:left="4581" w:hanging="360"/>
      </w:pPr>
      <w:rPr>
        <w:rFonts w:hint="default"/>
        <w:lang w:val="hr-HR" w:eastAsia="en-US" w:bidi="ar-SA"/>
      </w:rPr>
    </w:lvl>
    <w:lvl w:ilvl="8" w:tplc="221ABC3C">
      <w:numFmt w:val="bullet"/>
      <w:lvlText w:val="•"/>
      <w:lvlJc w:val="left"/>
      <w:pPr>
        <w:ind w:left="5116" w:hanging="360"/>
      </w:pPr>
      <w:rPr>
        <w:rFonts w:hint="default"/>
        <w:lang w:val="hr-HR" w:eastAsia="en-US" w:bidi="ar-SA"/>
      </w:rPr>
    </w:lvl>
  </w:abstractNum>
  <w:abstractNum w:abstractNumId="41" w15:restartNumberingAfterBreak="0">
    <w:nsid w:val="3C083FD4"/>
    <w:multiLevelType w:val="multilevel"/>
    <w:tmpl w:val="F5F0C3BC"/>
    <w:styleLink w:val="WWNum221"/>
    <w:lvl w:ilvl="0">
      <w:numFmt w:val="bullet"/>
      <w:lvlText w:val="-"/>
      <w:lvlJc w:val="left"/>
      <w:pPr>
        <w:ind w:left="720" w:hanging="360"/>
      </w:pPr>
      <w:rPr>
        <w:rFonts w:ascii="Comic Sans MS" w:hAnsi="Comic Sans MS" w:cs="Comic Sans MS"/>
        <w:sz w:val="24"/>
        <w:lang w:val="hr-HR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lang w:val="hr-HR" w:eastAsia="en-US" w:bidi="ar-SA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lang w:val="hr-HR" w:eastAsia="en-US" w:bidi="ar-SA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lang w:val="hr-HR" w:eastAsia="en-US" w:bidi="ar-SA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  <w:lang w:val="hr-HR" w:eastAsia="en-US" w:bidi="ar-SA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Symbol"/>
        <w:w w:val="100"/>
        <w:sz w:val="24"/>
        <w:szCs w:val="24"/>
        <w:lang w:val="hr-HR" w:eastAsia="en-US" w:bidi="ar-SA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lang w:val="hr-HR" w:eastAsia="en-US" w:bidi="ar-SA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  <w:lang w:val="hr-HR" w:eastAsia="en-US" w:bidi="ar-SA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lang w:val="hr-HR" w:eastAsia="en-US" w:bidi="ar-SA"/>
      </w:rPr>
    </w:lvl>
  </w:abstractNum>
  <w:abstractNum w:abstractNumId="42" w15:restartNumberingAfterBreak="0">
    <w:nsid w:val="3E7F52C7"/>
    <w:multiLevelType w:val="hybridMultilevel"/>
    <w:tmpl w:val="BAA6E0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0717309"/>
    <w:multiLevelType w:val="hybridMultilevel"/>
    <w:tmpl w:val="06C8730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4F655A5"/>
    <w:multiLevelType w:val="hybridMultilevel"/>
    <w:tmpl w:val="D7E4FAF4"/>
    <w:lvl w:ilvl="0" w:tplc="041A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45" w15:restartNumberingAfterBreak="0">
    <w:nsid w:val="45341FCE"/>
    <w:multiLevelType w:val="hybridMultilevel"/>
    <w:tmpl w:val="ACF6CF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60E3A5D"/>
    <w:multiLevelType w:val="hybridMultilevel"/>
    <w:tmpl w:val="92207ECC"/>
    <w:lvl w:ilvl="0" w:tplc="FBEE6C5C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639274EC">
      <w:numFmt w:val="bullet"/>
      <w:lvlText w:val="•"/>
      <w:lvlJc w:val="left"/>
      <w:pPr>
        <w:ind w:left="1374" w:hanging="360"/>
      </w:pPr>
      <w:rPr>
        <w:rFonts w:hint="default"/>
        <w:lang w:val="hr-HR" w:eastAsia="en-US" w:bidi="ar-SA"/>
      </w:rPr>
    </w:lvl>
    <w:lvl w:ilvl="2" w:tplc="1F4E3A00">
      <w:numFmt w:val="bullet"/>
      <w:lvlText w:val="•"/>
      <w:lvlJc w:val="left"/>
      <w:pPr>
        <w:ind w:left="1909" w:hanging="360"/>
      </w:pPr>
      <w:rPr>
        <w:rFonts w:hint="default"/>
        <w:lang w:val="hr-HR" w:eastAsia="en-US" w:bidi="ar-SA"/>
      </w:rPr>
    </w:lvl>
    <w:lvl w:ilvl="3" w:tplc="676C03FA">
      <w:numFmt w:val="bullet"/>
      <w:lvlText w:val="•"/>
      <w:lvlJc w:val="left"/>
      <w:pPr>
        <w:ind w:left="2443" w:hanging="360"/>
      </w:pPr>
      <w:rPr>
        <w:rFonts w:hint="default"/>
        <w:lang w:val="hr-HR" w:eastAsia="en-US" w:bidi="ar-SA"/>
      </w:rPr>
    </w:lvl>
    <w:lvl w:ilvl="4" w:tplc="0BB804D6">
      <w:numFmt w:val="bullet"/>
      <w:lvlText w:val="•"/>
      <w:lvlJc w:val="left"/>
      <w:pPr>
        <w:ind w:left="2978" w:hanging="360"/>
      </w:pPr>
      <w:rPr>
        <w:rFonts w:hint="default"/>
        <w:lang w:val="hr-HR" w:eastAsia="en-US" w:bidi="ar-SA"/>
      </w:rPr>
    </w:lvl>
    <w:lvl w:ilvl="5" w:tplc="C3369820">
      <w:numFmt w:val="bullet"/>
      <w:lvlText w:val="•"/>
      <w:lvlJc w:val="left"/>
      <w:pPr>
        <w:ind w:left="3512" w:hanging="360"/>
      </w:pPr>
      <w:rPr>
        <w:rFonts w:hint="default"/>
        <w:lang w:val="hr-HR" w:eastAsia="en-US" w:bidi="ar-SA"/>
      </w:rPr>
    </w:lvl>
    <w:lvl w:ilvl="6" w:tplc="9362A1F2">
      <w:numFmt w:val="bullet"/>
      <w:lvlText w:val="•"/>
      <w:lvlJc w:val="left"/>
      <w:pPr>
        <w:ind w:left="4047" w:hanging="360"/>
      </w:pPr>
      <w:rPr>
        <w:rFonts w:hint="default"/>
        <w:lang w:val="hr-HR" w:eastAsia="en-US" w:bidi="ar-SA"/>
      </w:rPr>
    </w:lvl>
    <w:lvl w:ilvl="7" w:tplc="343C49D2">
      <w:numFmt w:val="bullet"/>
      <w:lvlText w:val="•"/>
      <w:lvlJc w:val="left"/>
      <w:pPr>
        <w:ind w:left="4581" w:hanging="360"/>
      </w:pPr>
      <w:rPr>
        <w:rFonts w:hint="default"/>
        <w:lang w:val="hr-HR" w:eastAsia="en-US" w:bidi="ar-SA"/>
      </w:rPr>
    </w:lvl>
    <w:lvl w:ilvl="8" w:tplc="7D7467C8">
      <w:numFmt w:val="bullet"/>
      <w:lvlText w:val="•"/>
      <w:lvlJc w:val="left"/>
      <w:pPr>
        <w:ind w:left="5116" w:hanging="360"/>
      </w:pPr>
      <w:rPr>
        <w:rFonts w:hint="default"/>
        <w:lang w:val="hr-HR" w:eastAsia="en-US" w:bidi="ar-SA"/>
      </w:rPr>
    </w:lvl>
  </w:abstractNum>
  <w:abstractNum w:abstractNumId="47" w15:restartNumberingAfterBreak="0">
    <w:nsid w:val="47653DE6"/>
    <w:multiLevelType w:val="hybridMultilevel"/>
    <w:tmpl w:val="6F6AC260"/>
    <w:lvl w:ilvl="0" w:tplc="FFFFFFFF"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Liberation Serif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D8C26C9"/>
    <w:multiLevelType w:val="hybridMultilevel"/>
    <w:tmpl w:val="34B443F8"/>
    <w:lvl w:ilvl="0" w:tplc="0CAC9332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75C205D2">
      <w:numFmt w:val="bullet"/>
      <w:lvlText w:val="•"/>
      <w:lvlJc w:val="left"/>
      <w:pPr>
        <w:ind w:left="1266" w:hanging="360"/>
      </w:pPr>
      <w:rPr>
        <w:rFonts w:hint="default"/>
        <w:lang w:val="hr-HR" w:eastAsia="en-US" w:bidi="ar-SA"/>
      </w:rPr>
    </w:lvl>
    <w:lvl w:ilvl="2" w:tplc="BD0E677A">
      <w:numFmt w:val="bullet"/>
      <w:lvlText w:val="•"/>
      <w:lvlJc w:val="left"/>
      <w:pPr>
        <w:ind w:left="1813" w:hanging="360"/>
      </w:pPr>
      <w:rPr>
        <w:rFonts w:hint="default"/>
        <w:lang w:val="hr-HR" w:eastAsia="en-US" w:bidi="ar-SA"/>
      </w:rPr>
    </w:lvl>
    <w:lvl w:ilvl="3" w:tplc="4F526B0E">
      <w:numFmt w:val="bullet"/>
      <w:lvlText w:val="•"/>
      <w:lvlJc w:val="left"/>
      <w:pPr>
        <w:ind w:left="2359" w:hanging="360"/>
      </w:pPr>
      <w:rPr>
        <w:rFonts w:hint="default"/>
        <w:lang w:val="hr-HR" w:eastAsia="en-US" w:bidi="ar-SA"/>
      </w:rPr>
    </w:lvl>
    <w:lvl w:ilvl="4" w:tplc="8014E2A6">
      <w:numFmt w:val="bullet"/>
      <w:lvlText w:val="•"/>
      <w:lvlJc w:val="left"/>
      <w:pPr>
        <w:ind w:left="2906" w:hanging="360"/>
      </w:pPr>
      <w:rPr>
        <w:rFonts w:hint="default"/>
        <w:lang w:val="hr-HR" w:eastAsia="en-US" w:bidi="ar-SA"/>
      </w:rPr>
    </w:lvl>
    <w:lvl w:ilvl="5" w:tplc="96EA2040">
      <w:numFmt w:val="bullet"/>
      <w:lvlText w:val="•"/>
      <w:lvlJc w:val="left"/>
      <w:pPr>
        <w:ind w:left="3452" w:hanging="360"/>
      </w:pPr>
      <w:rPr>
        <w:rFonts w:hint="default"/>
        <w:lang w:val="hr-HR" w:eastAsia="en-US" w:bidi="ar-SA"/>
      </w:rPr>
    </w:lvl>
    <w:lvl w:ilvl="6" w:tplc="7916E188">
      <w:numFmt w:val="bullet"/>
      <w:lvlText w:val="•"/>
      <w:lvlJc w:val="left"/>
      <w:pPr>
        <w:ind w:left="3999" w:hanging="360"/>
      </w:pPr>
      <w:rPr>
        <w:rFonts w:hint="default"/>
        <w:lang w:val="hr-HR" w:eastAsia="en-US" w:bidi="ar-SA"/>
      </w:rPr>
    </w:lvl>
    <w:lvl w:ilvl="7" w:tplc="996EAECA">
      <w:numFmt w:val="bullet"/>
      <w:lvlText w:val="•"/>
      <w:lvlJc w:val="left"/>
      <w:pPr>
        <w:ind w:left="4545" w:hanging="360"/>
      </w:pPr>
      <w:rPr>
        <w:rFonts w:hint="default"/>
        <w:lang w:val="hr-HR" w:eastAsia="en-US" w:bidi="ar-SA"/>
      </w:rPr>
    </w:lvl>
    <w:lvl w:ilvl="8" w:tplc="1EB46B1C">
      <w:numFmt w:val="bullet"/>
      <w:lvlText w:val="•"/>
      <w:lvlJc w:val="left"/>
      <w:pPr>
        <w:ind w:left="5092" w:hanging="360"/>
      </w:pPr>
      <w:rPr>
        <w:rFonts w:hint="default"/>
        <w:lang w:val="hr-HR" w:eastAsia="en-US" w:bidi="ar-SA"/>
      </w:rPr>
    </w:lvl>
  </w:abstractNum>
  <w:abstractNum w:abstractNumId="49" w15:restartNumberingAfterBreak="0">
    <w:nsid w:val="4EE3335E"/>
    <w:multiLevelType w:val="hybridMultilevel"/>
    <w:tmpl w:val="90BE704E"/>
    <w:lvl w:ilvl="0" w:tplc="E89C2D0A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1EBA33DA">
      <w:numFmt w:val="bullet"/>
      <w:lvlText w:val="•"/>
      <w:lvlJc w:val="left"/>
      <w:pPr>
        <w:ind w:left="1266" w:hanging="360"/>
      </w:pPr>
      <w:rPr>
        <w:rFonts w:hint="default"/>
        <w:lang w:val="hr-HR" w:eastAsia="en-US" w:bidi="ar-SA"/>
      </w:rPr>
    </w:lvl>
    <w:lvl w:ilvl="2" w:tplc="7A72F95A">
      <w:numFmt w:val="bullet"/>
      <w:lvlText w:val="•"/>
      <w:lvlJc w:val="left"/>
      <w:pPr>
        <w:ind w:left="1813" w:hanging="360"/>
      </w:pPr>
      <w:rPr>
        <w:rFonts w:hint="default"/>
        <w:lang w:val="hr-HR" w:eastAsia="en-US" w:bidi="ar-SA"/>
      </w:rPr>
    </w:lvl>
    <w:lvl w:ilvl="3" w:tplc="B2A26388">
      <w:numFmt w:val="bullet"/>
      <w:lvlText w:val="•"/>
      <w:lvlJc w:val="left"/>
      <w:pPr>
        <w:ind w:left="2360" w:hanging="360"/>
      </w:pPr>
      <w:rPr>
        <w:rFonts w:hint="default"/>
        <w:lang w:val="hr-HR" w:eastAsia="en-US" w:bidi="ar-SA"/>
      </w:rPr>
    </w:lvl>
    <w:lvl w:ilvl="4" w:tplc="E1F05342">
      <w:numFmt w:val="bullet"/>
      <w:lvlText w:val="•"/>
      <w:lvlJc w:val="left"/>
      <w:pPr>
        <w:ind w:left="2907" w:hanging="360"/>
      </w:pPr>
      <w:rPr>
        <w:rFonts w:hint="default"/>
        <w:lang w:val="hr-HR" w:eastAsia="en-US" w:bidi="ar-SA"/>
      </w:rPr>
    </w:lvl>
    <w:lvl w:ilvl="5" w:tplc="8BAE2548">
      <w:numFmt w:val="bullet"/>
      <w:lvlText w:val="•"/>
      <w:lvlJc w:val="left"/>
      <w:pPr>
        <w:ind w:left="3454" w:hanging="360"/>
      </w:pPr>
      <w:rPr>
        <w:rFonts w:hint="default"/>
        <w:lang w:val="hr-HR" w:eastAsia="en-US" w:bidi="ar-SA"/>
      </w:rPr>
    </w:lvl>
    <w:lvl w:ilvl="6" w:tplc="83D61682">
      <w:numFmt w:val="bullet"/>
      <w:lvlText w:val="•"/>
      <w:lvlJc w:val="left"/>
      <w:pPr>
        <w:ind w:left="4001" w:hanging="360"/>
      </w:pPr>
      <w:rPr>
        <w:rFonts w:hint="default"/>
        <w:lang w:val="hr-HR" w:eastAsia="en-US" w:bidi="ar-SA"/>
      </w:rPr>
    </w:lvl>
    <w:lvl w:ilvl="7" w:tplc="F7B81524">
      <w:numFmt w:val="bullet"/>
      <w:lvlText w:val="•"/>
      <w:lvlJc w:val="left"/>
      <w:pPr>
        <w:ind w:left="4548" w:hanging="360"/>
      </w:pPr>
      <w:rPr>
        <w:rFonts w:hint="default"/>
        <w:lang w:val="hr-HR" w:eastAsia="en-US" w:bidi="ar-SA"/>
      </w:rPr>
    </w:lvl>
    <w:lvl w:ilvl="8" w:tplc="8ABCB240">
      <w:numFmt w:val="bullet"/>
      <w:lvlText w:val="•"/>
      <w:lvlJc w:val="left"/>
      <w:pPr>
        <w:ind w:left="5095" w:hanging="360"/>
      </w:pPr>
      <w:rPr>
        <w:rFonts w:hint="default"/>
        <w:lang w:val="hr-HR" w:eastAsia="en-US" w:bidi="ar-SA"/>
      </w:rPr>
    </w:lvl>
  </w:abstractNum>
  <w:abstractNum w:abstractNumId="50" w15:restartNumberingAfterBreak="0">
    <w:nsid w:val="506A2EA0"/>
    <w:multiLevelType w:val="multilevel"/>
    <w:tmpl w:val="C9B2408E"/>
    <w:styleLink w:val="WWNum21"/>
    <w:lvl w:ilvl="0">
      <w:numFmt w:val="bullet"/>
      <w:lvlText w:val="-"/>
      <w:lvlJc w:val="left"/>
      <w:pPr>
        <w:ind w:left="720" w:hanging="360"/>
      </w:pPr>
      <w:rPr>
        <w:rFonts w:ascii="Comic Sans MS" w:hAnsi="Comic Sans MS" w:cs="Comic Sans MS"/>
        <w:sz w:val="24"/>
        <w:lang w:val="hr-HR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lang w:val="hr-HR" w:eastAsia="en-US" w:bidi="ar-SA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lang w:val="hr-HR" w:eastAsia="en-US" w:bidi="ar-SA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lang w:val="hr-HR" w:eastAsia="en-US" w:bidi="ar-SA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  <w:lang w:val="hr-HR" w:eastAsia="en-US" w:bidi="ar-SA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Symbol"/>
        <w:w w:val="100"/>
        <w:sz w:val="24"/>
        <w:szCs w:val="24"/>
        <w:lang w:val="hr-HR" w:eastAsia="en-US" w:bidi="ar-SA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lang w:val="hr-HR" w:eastAsia="en-US" w:bidi="ar-SA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  <w:lang w:val="hr-HR" w:eastAsia="en-US" w:bidi="ar-SA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lang w:val="hr-HR" w:eastAsia="en-US" w:bidi="ar-SA"/>
      </w:rPr>
    </w:lvl>
  </w:abstractNum>
  <w:abstractNum w:abstractNumId="51" w15:restartNumberingAfterBreak="0">
    <w:nsid w:val="51363E47"/>
    <w:multiLevelType w:val="hybridMultilevel"/>
    <w:tmpl w:val="BBAC65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4CA1D9C"/>
    <w:multiLevelType w:val="hybridMultilevel"/>
    <w:tmpl w:val="F356CB1A"/>
    <w:lvl w:ilvl="0" w:tplc="8AC2CF80">
      <w:start w:val="8"/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Liberation Serif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4D25052"/>
    <w:multiLevelType w:val="hybridMultilevel"/>
    <w:tmpl w:val="4002F8B0"/>
    <w:lvl w:ilvl="0" w:tplc="19AA15CC">
      <w:numFmt w:val="bullet"/>
      <w:lvlText w:val="•"/>
      <w:lvlJc w:val="left"/>
      <w:pPr>
        <w:ind w:left="829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8E1AFC10">
      <w:numFmt w:val="bullet"/>
      <w:lvlText w:val="•"/>
      <w:lvlJc w:val="left"/>
      <w:pPr>
        <w:ind w:left="1356" w:hanging="356"/>
      </w:pPr>
      <w:rPr>
        <w:rFonts w:hint="default"/>
        <w:lang w:val="hr-HR" w:eastAsia="en-US" w:bidi="ar-SA"/>
      </w:rPr>
    </w:lvl>
    <w:lvl w:ilvl="2" w:tplc="BA90AAB4">
      <w:numFmt w:val="bullet"/>
      <w:lvlText w:val="•"/>
      <w:lvlJc w:val="left"/>
      <w:pPr>
        <w:ind w:left="1893" w:hanging="356"/>
      </w:pPr>
      <w:rPr>
        <w:rFonts w:hint="default"/>
        <w:lang w:val="hr-HR" w:eastAsia="en-US" w:bidi="ar-SA"/>
      </w:rPr>
    </w:lvl>
    <w:lvl w:ilvl="3" w:tplc="4378B464">
      <w:numFmt w:val="bullet"/>
      <w:lvlText w:val="•"/>
      <w:lvlJc w:val="left"/>
      <w:pPr>
        <w:ind w:left="2429" w:hanging="356"/>
      </w:pPr>
      <w:rPr>
        <w:rFonts w:hint="default"/>
        <w:lang w:val="hr-HR" w:eastAsia="en-US" w:bidi="ar-SA"/>
      </w:rPr>
    </w:lvl>
    <w:lvl w:ilvl="4" w:tplc="00C26D54">
      <w:numFmt w:val="bullet"/>
      <w:lvlText w:val="•"/>
      <w:lvlJc w:val="left"/>
      <w:pPr>
        <w:ind w:left="2966" w:hanging="356"/>
      </w:pPr>
      <w:rPr>
        <w:rFonts w:hint="default"/>
        <w:lang w:val="hr-HR" w:eastAsia="en-US" w:bidi="ar-SA"/>
      </w:rPr>
    </w:lvl>
    <w:lvl w:ilvl="5" w:tplc="CE5089B6">
      <w:numFmt w:val="bullet"/>
      <w:lvlText w:val="•"/>
      <w:lvlJc w:val="left"/>
      <w:pPr>
        <w:ind w:left="3502" w:hanging="356"/>
      </w:pPr>
      <w:rPr>
        <w:rFonts w:hint="default"/>
        <w:lang w:val="hr-HR" w:eastAsia="en-US" w:bidi="ar-SA"/>
      </w:rPr>
    </w:lvl>
    <w:lvl w:ilvl="6" w:tplc="8196D1B4">
      <w:numFmt w:val="bullet"/>
      <w:lvlText w:val="•"/>
      <w:lvlJc w:val="left"/>
      <w:pPr>
        <w:ind w:left="4039" w:hanging="356"/>
      </w:pPr>
      <w:rPr>
        <w:rFonts w:hint="default"/>
        <w:lang w:val="hr-HR" w:eastAsia="en-US" w:bidi="ar-SA"/>
      </w:rPr>
    </w:lvl>
    <w:lvl w:ilvl="7" w:tplc="8E0CD838">
      <w:numFmt w:val="bullet"/>
      <w:lvlText w:val="•"/>
      <w:lvlJc w:val="left"/>
      <w:pPr>
        <w:ind w:left="4575" w:hanging="356"/>
      </w:pPr>
      <w:rPr>
        <w:rFonts w:hint="default"/>
        <w:lang w:val="hr-HR" w:eastAsia="en-US" w:bidi="ar-SA"/>
      </w:rPr>
    </w:lvl>
    <w:lvl w:ilvl="8" w:tplc="82929D4C">
      <w:numFmt w:val="bullet"/>
      <w:lvlText w:val="•"/>
      <w:lvlJc w:val="left"/>
      <w:pPr>
        <w:ind w:left="5112" w:hanging="356"/>
      </w:pPr>
      <w:rPr>
        <w:rFonts w:hint="default"/>
        <w:lang w:val="hr-HR" w:eastAsia="en-US" w:bidi="ar-SA"/>
      </w:rPr>
    </w:lvl>
  </w:abstractNum>
  <w:abstractNum w:abstractNumId="54" w15:restartNumberingAfterBreak="0">
    <w:nsid w:val="56524B63"/>
    <w:multiLevelType w:val="hybridMultilevel"/>
    <w:tmpl w:val="BABC439A"/>
    <w:lvl w:ilvl="0" w:tplc="0352D08A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80" w:hanging="360"/>
      </w:pPr>
    </w:lvl>
    <w:lvl w:ilvl="2" w:tplc="041A001B" w:tentative="1">
      <w:start w:val="1"/>
      <w:numFmt w:val="lowerRoman"/>
      <w:lvlText w:val="%3."/>
      <w:lvlJc w:val="right"/>
      <w:pPr>
        <w:ind w:left="3000" w:hanging="180"/>
      </w:pPr>
    </w:lvl>
    <w:lvl w:ilvl="3" w:tplc="041A000F" w:tentative="1">
      <w:start w:val="1"/>
      <w:numFmt w:val="decimal"/>
      <w:lvlText w:val="%4."/>
      <w:lvlJc w:val="left"/>
      <w:pPr>
        <w:ind w:left="3720" w:hanging="360"/>
      </w:pPr>
    </w:lvl>
    <w:lvl w:ilvl="4" w:tplc="041A0019" w:tentative="1">
      <w:start w:val="1"/>
      <w:numFmt w:val="lowerLetter"/>
      <w:lvlText w:val="%5."/>
      <w:lvlJc w:val="left"/>
      <w:pPr>
        <w:ind w:left="4440" w:hanging="360"/>
      </w:pPr>
    </w:lvl>
    <w:lvl w:ilvl="5" w:tplc="041A001B" w:tentative="1">
      <w:start w:val="1"/>
      <w:numFmt w:val="lowerRoman"/>
      <w:lvlText w:val="%6."/>
      <w:lvlJc w:val="right"/>
      <w:pPr>
        <w:ind w:left="5160" w:hanging="180"/>
      </w:pPr>
    </w:lvl>
    <w:lvl w:ilvl="6" w:tplc="041A000F" w:tentative="1">
      <w:start w:val="1"/>
      <w:numFmt w:val="decimal"/>
      <w:lvlText w:val="%7."/>
      <w:lvlJc w:val="left"/>
      <w:pPr>
        <w:ind w:left="5880" w:hanging="360"/>
      </w:pPr>
    </w:lvl>
    <w:lvl w:ilvl="7" w:tplc="041A0019" w:tentative="1">
      <w:start w:val="1"/>
      <w:numFmt w:val="lowerLetter"/>
      <w:lvlText w:val="%8."/>
      <w:lvlJc w:val="left"/>
      <w:pPr>
        <w:ind w:left="6600" w:hanging="360"/>
      </w:pPr>
    </w:lvl>
    <w:lvl w:ilvl="8" w:tplc="041A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55" w15:restartNumberingAfterBreak="0">
    <w:nsid w:val="5A554160"/>
    <w:multiLevelType w:val="hybridMultilevel"/>
    <w:tmpl w:val="69A2E27E"/>
    <w:lvl w:ilvl="0" w:tplc="5FFE00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5AD61236"/>
    <w:multiLevelType w:val="multilevel"/>
    <w:tmpl w:val="CD303C9C"/>
    <w:styleLink w:val="WWNum2"/>
    <w:lvl w:ilvl="0">
      <w:numFmt w:val="bullet"/>
      <w:lvlText w:val="-"/>
      <w:lvlJc w:val="left"/>
      <w:pPr>
        <w:ind w:left="720" w:hanging="360"/>
      </w:pPr>
      <w:rPr>
        <w:rFonts w:ascii="Comic Sans MS" w:hAnsi="Comic Sans MS" w:cs="Comic Sans MS"/>
        <w:sz w:val="24"/>
        <w:lang w:val="hr-HR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lang w:val="hr-HR" w:eastAsia="en-US" w:bidi="ar-SA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lang w:val="hr-HR" w:eastAsia="en-US" w:bidi="ar-SA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lang w:val="hr-HR" w:eastAsia="en-US" w:bidi="ar-SA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  <w:lang w:val="hr-HR" w:eastAsia="en-US" w:bidi="ar-SA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Symbol"/>
        <w:w w:val="100"/>
        <w:sz w:val="24"/>
        <w:szCs w:val="24"/>
        <w:lang w:val="hr-HR" w:eastAsia="en-US" w:bidi="ar-SA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lang w:val="hr-HR" w:eastAsia="en-US" w:bidi="ar-SA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  <w:lang w:val="hr-HR" w:eastAsia="en-US" w:bidi="ar-SA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lang w:val="hr-HR" w:eastAsia="en-US" w:bidi="ar-SA"/>
      </w:rPr>
    </w:lvl>
  </w:abstractNum>
  <w:abstractNum w:abstractNumId="57" w15:restartNumberingAfterBreak="0">
    <w:nsid w:val="5C376B89"/>
    <w:multiLevelType w:val="hybridMultilevel"/>
    <w:tmpl w:val="6B46D73E"/>
    <w:lvl w:ilvl="0" w:tplc="F11AF9F2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78864C3C">
      <w:numFmt w:val="bullet"/>
      <w:lvlText w:val="•"/>
      <w:lvlJc w:val="left"/>
      <w:pPr>
        <w:ind w:left="1374" w:hanging="360"/>
      </w:pPr>
      <w:rPr>
        <w:rFonts w:hint="default"/>
        <w:lang w:val="hr-HR" w:eastAsia="en-US" w:bidi="ar-SA"/>
      </w:rPr>
    </w:lvl>
    <w:lvl w:ilvl="2" w:tplc="F60CC1E0">
      <w:numFmt w:val="bullet"/>
      <w:lvlText w:val="•"/>
      <w:lvlJc w:val="left"/>
      <w:pPr>
        <w:ind w:left="1909" w:hanging="360"/>
      </w:pPr>
      <w:rPr>
        <w:rFonts w:hint="default"/>
        <w:lang w:val="hr-HR" w:eastAsia="en-US" w:bidi="ar-SA"/>
      </w:rPr>
    </w:lvl>
    <w:lvl w:ilvl="3" w:tplc="320ED3E2">
      <w:numFmt w:val="bullet"/>
      <w:lvlText w:val="•"/>
      <w:lvlJc w:val="left"/>
      <w:pPr>
        <w:ind w:left="2443" w:hanging="360"/>
      </w:pPr>
      <w:rPr>
        <w:rFonts w:hint="default"/>
        <w:lang w:val="hr-HR" w:eastAsia="en-US" w:bidi="ar-SA"/>
      </w:rPr>
    </w:lvl>
    <w:lvl w:ilvl="4" w:tplc="3CC8209A">
      <w:numFmt w:val="bullet"/>
      <w:lvlText w:val="•"/>
      <w:lvlJc w:val="left"/>
      <w:pPr>
        <w:ind w:left="2978" w:hanging="360"/>
      </w:pPr>
      <w:rPr>
        <w:rFonts w:hint="default"/>
        <w:lang w:val="hr-HR" w:eastAsia="en-US" w:bidi="ar-SA"/>
      </w:rPr>
    </w:lvl>
    <w:lvl w:ilvl="5" w:tplc="08FAD3E0">
      <w:numFmt w:val="bullet"/>
      <w:lvlText w:val="•"/>
      <w:lvlJc w:val="left"/>
      <w:pPr>
        <w:ind w:left="3512" w:hanging="360"/>
      </w:pPr>
      <w:rPr>
        <w:rFonts w:hint="default"/>
        <w:lang w:val="hr-HR" w:eastAsia="en-US" w:bidi="ar-SA"/>
      </w:rPr>
    </w:lvl>
    <w:lvl w:ilvl="6" w:tplc="F3468E9A">
      <w:numFmt w:val="bullet"/>
      <w:lvlText w:val="•"/>
      <w:lvlJc w:val="left"/>
      <w:pPr>
        <w:ind w:left="4047" w:hanging="360"/>
      </w:pPr>
      <w:rPr>
        <w:rFonts w:hint="default"/>
        <w:lang w:val="hr-HR" w:eastAsia="en-US" w:bidi="ar-SA"/>
      </w:rPr>
    </w:lvl>
    <w:lvl w:ilvl="7" w:tplc="44D04A04">
      <w:numFmt w:val="bullet"/>
      <w:lvlText w:val="•"/>
      <w:lvlJc w:val="left"/>
      <w:pPr>
        <w:ind w:left="4581" w:hanging="360"/>
      </w:pPr>
      <w:rPr>
        <w:rFonts w:hint="default"/>
        <w:lang w:val="hr-HR" w:eastAsia="en-US" w:bidi="ar-SA"/>
      </w:rPr>
    </w:lvl>
    <w:lvl w:ilvl="8" w:tplc="DB8E77F6">
      <w:numFmt w:val="bullet"/>
      <w:lvlText w:val="•"/>
      <w:lvlJc w:val="left"/>
      <w:pPr>
        <w:ind w:left="5116" w:hanging="360"/>
      </w:pPr>
      <w:rPr>
        <w:rFonts w:hint="default"/>
        <w:lang w:val="hr-HR" w:eastAsia="en-US" w:bidi="ar-SA"/>
      </w:rPr>
    </w:lvl>
  </w:abstractNum>
  <w:abstractNum w:abstractNumId="58" w15:restartNumberingAfterBreak="0">
    <w:nsid w:val="5C80728A"/>
    <w:multiLevelType w:val="hybridMultilevel"/>
    <w:tmpl w:val="BA000C80"/>
    <w:lvl w:ilvl="0" w:tplc="EA600152">
      <w:numFmt w:val="bullet"/>
      <w:lvlText w:val=""/>
      <w:lvlJc w:val="left"/>
      <w:pPr>
        <w:ind w:left="839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196457CE">
      <w:numFmt w:val="bullet"/>
      <w:lvlText w:val="•"/>
      <w:lvlJc w:val="left"/>
      <w:pPr>
        <w:ind w:left="1374" w:hanging="360"/>
      </w:pPr>
      <w:rPr>
        <w:rFonts w:hint="default"/>
        <w:lang w:val="hr-HR" w:eastAsia="en-US" w:bidi="ar-SA"/>
      </w:rPr>
    </w:lvl>
    <w:lvl w:ilvl="2" w:tplc="072456E2">
      <w:numFmt w:val="bullet"/>
      <w:lvlText w:val="•"/>
      <w:lvlJc w:val="left"/>
      <w:pPr>
        <w:ind w:left="1909" w:hanging="360"/>
      </w:pPr>
      <w:rPr>
        <w:rFonts w:hint="default"/>
        <w:lang w:val="hr-HR" w:eastAsia="en-US" w:bidi="ar-SA"/>
      </w:rPr>
    </w:lvl>
    <w:lvl w:ilvl="3" w:tplc="A072D9A0">
      <w:numFmt w:val="bullet"/>
      <w:lvlText w:val="•"/>
      <w:lvlJc w:val="left"/>
      <w:pPr>
        <w:ind w:left="2444" w:hanging="360"/>
      </w:pPr>
      <w:rPr>
        <w:rFonts w:hint="default"/>
        <w:lang w:val="hr-HR" w:eastAsia="en-US" w:bidi="ar-SA"/>
      </w:rPr>
    </w:lvl>
    <w:lvl w:ilvl="4" w:tplc="805E33FA">
      <w:numFmt w:val="bullet"/>
      <w:lvlText w:val="•"/>
      <w:lvlJc w:val="left"/>
      <w:pPr>
        <w:ind w:left="2979" w:hanging="360"/>
      </w:pPr>
      <w:rPr>
        <w:rFonts w:hint="default"/>
        <w:lang w:val="hr-HR" w:eastAsia="en-US" w:bidi="ar-SA"/>
      </w:rPr>
    </w:lvl>
    <w:lvl w:ilvl="5" w:tplc="4864AFC6">
      <w:numFmt w:val="bullet"/>
      <w:lvlText w:val="•"/>
      <w:lvlJc w:val="left"/>
      <w:pPr>
        <w:ind w:left="3514" w:hanging="360"/>
      </w:pPr>
      <w:rPr>
        <w:rFonts w:hint="default"/>
        <w:lang w:val="hr-HR" w:eastAsia="en-US" w:bidi="ar-SA"/>
      </w:rPr>
    </w:lvl>
    <w:lvl w:ilvl="6" w:tplc="D1DEDAF0">
      <w:numFmt w:val="bullet"/>
      <w:lvlText w:val="•"/>
      <w:lvlJc w:val="left"/>
      <w:pPr>
        <w:ind w:left="4049" w:hanging="360"/>
      </w:pPr>
      <w:rPr>
        <w:rFonts w:hint="default"/>
        <w:lang w:val="hr-HR" w:eastAsia="en-US" w:bidi="ar-SA"/>
      </w:rPr>
    </w:lvl>
    <w:lvl w:ilvl="7" w:tplc="CA3E5FD0">
      <w:numFmt w:val="bullet"/>
      <w:lvlText w:val="•"/>
      <w:lvlJc w:val="left"/>
      <w:pPr>
        <w:ind w:left="4584" w:hanging="360"/>
      </w:pPr>
      <w:rPr>
        <w:rFonts w:hint="default"/>
        <w:lang w:val="hr-HR" w:eastAsia="en-US" w:bidi="ar-SA"/>
      </w:rPr>
    </w:lvl>
    <w:lvl w:ilvl="8" w:tplc="34F0346E">
      <w:numFmt w:val="bullet"/>
      <w:lvlText w:val="•"/>
      <w:lvlJc w:val="left"/>
      <w:pPr>
        <w:ind w:left="5119" w:hanging="360"/>
      </w:pPr>
      <w:rPr>
        <w:rFonts w:hint="default"/>
        <w:lang w:val="hr-HR" w:eastAsia="en-US" w:bidi="ar-SA"/>
      </w:rPr>
    </w:lvl>
  </w:abstractNum>
  <w:abstractNum w:abstractNumId="59" w15:restartNumberingAfterBreak="0">
    <w:nsid w:val="5F342ABF"/>
    <w:multiLevelType w:val="hybridMultilevel"/>
    <w:tmpl w:val="220A3B70"/>
    <w:lvl w:ilvl="0" w:tplc="B9603CCE">
      <w:numFmt w:val="bullet"/>
      <w:lvlText w:val="-"/>
      <w:lvlJc w:val="left"/>
      <w:pPr>
        <w:ind w:left="834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0688DC54">
      <w:numFmt w:val="bullet"/>
      <w:lvlText w:val="•"/>
      <w:lvlJc w:val="left"/>
      <w:pPr>
        <w:ind w:left="1374" w:hanging="360"/>
      </w:pPr>
      <w:rPr>
        <w:rFonts w:hint="default"/>
        <w:lang w:val="hr-HR" w:eastAsia="en-US" w:bidi="ar-SA"/>
      </w:rPr>
    </w:lvl>
    <w:lvl w:ilvl="2" w:tplc="3DB60414">
      <w:numFmt w:val="bullet"/>
      <w:lvlText w:val="•"/>
      <w:lvlJc w:val="left"/>
      <w:pPr>
        <w:ind w:left="1909" w:hanging="360"/>
      </w:pPr>
      <w:rPr>
        <w:rFonts w:hint="default"/>
        <w:lang w:val="hr-HR" w:eastAsia="en-US" w:bidi="ar-SA"/>
      </w:rPr>
    </w:lvl>
    <w:lvl w:ilvl="3" w:tplc="C71E6C0C">
      <w:numFmt w:val="bullet"/>
      <w:lvlText w:val="•"/>
      <w:lvlJc w:val="left"/>
      <w:pPr>
        <w:ind w:left="2444" w:hanging="360"/>
      </w:pPr>
      <w:rPr>
        <w:rFonts w:hint="default"/>
        <w:lang w:val="hr-HR" w:eastAsia="en-US" w:bidi="ar-SA"/>
      </w:rPr>
    </w:lvl>
    <w:lvl w:ilvl="4" w:tplc="75780EC2">
      <w:numFmt w:val="bullet"/>
      <w:lvlText w:val="•"/>
      <w:lvlJc w:val="left"/>
      <w:pPr>
        <w:ind w:left="2979" w:hanging="360"/>
      </w:pPr>
      <w:rPr>
        <w:rFonts w:hint="default"/>
        <w:lang w:val="hr-HR" w:eastAsia="en-US" w:bidi="ar-SA"/>
      </w:rPr>
    </w:lvl>
    <w:lvl w:ilvl="5" w:tplc="7644975C">
      <w:numFmt w:val="bullet"/>
      <w:lvlText w:val="•"/>
      <w:lvlJc w:val="left"/>
      <w:pPr>
        <w:ind w:left="3514" w:hanging="360"/>
      </w:pPr>
      <w:rPr>
        <w:rFonts w:hint="default"/>
        <w:lang w:val="hr-HR" w:eastAsia="en-US" w:bidi="ar-SA"/>
      </w:rPr>
    </w:lvl>
    <w:lvl w:ilvl="6" w:tplc="16F88748">
      <w:numFmt w:val="bullet"/>
      <w:lvlText w:val="•"/>
      <w:lvlJc w:val="left"/>
      <w:pPr>
        <w:ind w:left="4049" w:hanging="360"/>
      </w:pPr>
      <w:rPr>
        <w:rFonts w:hint="default"/>
        <w:lang w:val="hr-HR" w:eastAsia="en-US" w:bidi="ar-SA"/>
      </w:rPr>
    </w:lvl>
    <w:lvl w:ilvl="7" w:tplc="3E1AF4C0">
      <w:numFmt w:val="bullet"/>
      <w:lvlText w:val="•"/>
      <w:lvlJc w:val="left"/>
      <w:pPr>
        <w:ind w:left="4584" w:hanging="360"/>
      </w:pPr>
      <w:rPr>
        <w:rFonts w:hint="default"/>
        <w:lang w:val="hr-HR" w:eastAsia="en-US" w:bidi="ar-SA"/>
      </w:rPr>
    </w:lvl>
    <w:lvl w:ilvl="8" w:tplc="2350F800">
      <w:numFmt w:val="bullet"/>
      <w:lvlText w:val="•"/>
      <w:lvlJc w:val="left"/>
      <w:pPr>
        <w:ind w:left="5119" w:hanging="360"/>
      </w:pPr>
      <w:rPr>
        <w:rFonts w:hint="default"/>
        <w:lang w:val="hr-HR" w:eastAsia="en-US" w:bidi="ar-SA"/>
      </w:rPr>
    </w:lvl>
  </w:abstractNum>
  <w:abstractNum w:abstractNumId="60" w15:restartNumberingAfterBreak="0">
    <w:nsid w:val="5FC43004"/>
    <w:multiLevelType w:val="hybridMultilevel"/>
    <w:tmpl w:val="A742F982"/>
    <w:lvl w:ilvl="0" w:tplc="7E9EE0E4">
      <w:numFmt w:val="bullet"/>
      <w:lvlText w:val="•"/>
      <w:lvlJc w:val="left"/>
      <w:pPr>
        <w:ind w:left="834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489C1EF6">
      <w:numFmt w:val="bullet"/>
      <w:lvlText w:val="•"/>
      <w:lvlJc w:val="left"/>
      <w:pPr>
        <w:ind w:left="1374" w:hanging="356"/>
      </w:pPr>
      <w:rPr>
        <w:rFonts w:hint="default"/>
        <w:lang w:val="hr-HR" w:eastAsia="en-US" w:bidi="ar-SA"/>
      </w:rPr>
    </w:lvl>
    <w:lvl w:ilvl="2" w:tplc="303E1154">
      <w:numFmt w:val="bullet"/>
      <w:lvlText w:val="•"/>
      <w:lvlJc w:val="left"/>
      <w:pPr>
        <w:ind w:left="1909" w:hanging="356"/>
      </w:pPr>
      <w:rPr>
        <w:rFonts w:hint="default"/>
        <w:lang w:val="hr-HR" w:eastAsia="en-US" w:bidi="ar-SA"/>
      </w:rPr>
    </w:lvl>
    <w:lvl w:ilvl="3" w:tplc="4A16B396">
      <w:numFmt w:val="bullet"/>
      <w:lvlText w:val="•"/>
      <w:lvlJc w:val="left"/>
      <w:pPr>
        <w:ind w:left="2444" w:hanging="356"/>
      </w:pPr>
      <w:rPr>
        <w:rFonts w:hint="default"/>
        <w:lang w:val="hr-HR" w:eastAsia="en-US" w:bidi="ar-SA"/>
      </w:rPr>
    </w:lvl>
    <w:lvl w:ilvl="4" w:tplc="004E3138">
      <w:numFmt w:val="bullet"/>
      <w:lvlText w:val="•"/>
      <w:lvlJc w:val="left"/>
      <w:pPr>
        <w:ind w:left="2979" w:hanging="356"/>
      </w:pPr>
      <w:rPr>
        <w:rFonts w:hint="default"/>
        <w:lang w:val="hr-HR" w:eastAsia="en-US" w:bidi="ar-SA"/>
      </w:rPr>
    </w:lvl>
    <w:lvl w:ilvl="5" w:tplc="9E768FDC">
      <w:numFmt w:val="bullet"/>
      <w:lvlText w:val="•"/>
      <w:lvlJc w:val="left"/>
      <w:pPr>
        <w:ind w:left="3514" w:hanging="356"/>
      </w:pPr>
      <w:rPr>
        <w:rFonts w:hint="default"/>
        <w:lang w:val="hr-HR" w:eastAsia="en-US" w:bidi="ar-SA"/>
      </w:rPr>
    </w:lvl>
    <w:lvl w:ilvl="6" w:tplc="7070EAB2">
      <w:numFmt w:val="bullet"/>
      <w:lvlText w:val="•"/>
      <w:lvlJc w:val="left"/>
      <w:pPr>
        <w:ind w:left="4049" w:hanging="356"/>
      </w:pPr>
      <w:rPr>
        <w:rFonts w:hint="default"/>
        <w:lang w:val="hr-HR" w:eastAsia="en-US" w:bidi="ar-SA"/>
      </w:rPr>
    </w:lvl>
    <w:lvl w:ilvl="7" w:tplc="59963998">
      <w:numFmt w:val="bullet"/>
      <w:lvlText w:val="•"/>
      <w:lvlJc w:val="left"/>
      <w:pPr>
        <w:ind w:left="4584" w:hanging="356"/>
      </w:pPr>
      <w:rPr>
        <w:rFonts w:hint="default"/>
        <w:lang w:val="hr-HR" w:eastAsia="en-US" w:bidi="ar-SA"/>
      </w:rPr>
    </w:lvl>
    <w:lvl w:ilvl="8" w:tplc="CFE291D8">
      <w:numFmt w:val="bullet"/>
      <w:lvlText w:val="•"/>
      <w:lvlJc w:val="left"/>
      <w:pPr>
        <w:ind w:left="5119" w:hanging="356"/>
      </w:pPr>
      <w:rPr>
        <w:rFonts w:hint="default"/>
        <w:lang w:val="hr-HR" w:eastAsia="en-US" w:bidi="ar-SA"/>
      </w:rPr>
    </w:lvl>
  </w:abstractNum>
  <w:abstractNum w:abstractNumId="61" w15:restartNumberingAfterBreak="0">
    <w:nsid w:val="60864F02"/>
    <w:multiLevelType w:val="hybridMultilevel"/>
    <w:tmpl w:val="7F508A5E"/>
    <w:lvl w:ilvl="0" w:tplc="99B8CA0C">
      <w:numFmt w:val="bullet"/>
      <w:lvlText w:val="–"/>
      <w:lvlJc w:val="left"/>
      <w:pPr>
        <w:ind w:left="297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EA2C4D56">
      <w:numFmt w:val="bullet"/>
      <w:lvlText w:val="•"/>
      <w:lvlJc w:val="left"/>
      <w:pPr>
        <w:ind w:left="888" w:hanging="183"/>
      </w:pPr>
      <w:rPr>
        <w:rFonts w:hint="default"/>
        <w:lang w:val="hr-HR" w:eastAsia="en-US" w:bidi="ar-SA"/>
      </w:rPr>
    </w:lvl>
    <w:lvl w:ilvl="2" w:tplc="6972B35E">
      <w:numFmt w:val="bullet"/>
      <w:lvlText w:val="•"/>
      <w:lvlJc w:val="left"/>
      <w:pPr>
        <w:ind w:left="1477" w:hanging="183"/>
      </w:pPr>
      <w:rPr>
        <w:rFonts w:hint="default"/>
        <w:lang w:val="hr-HR" w:eastAsia="en-US" w:bidi="ar-SA"/>
      </w:rPr>
    </w:lvl>
    <w:lvl w:ilvl="3" w:tplc="C556E9F8">
      <w:numFmt w:val="bullet"/>
      <w:lvlText w:val="•"/>
      <w:lvlJc w:val="left"/>
      <w:pPr>
        <w:ind w:left="2066" w:hanging="183"/>
      </w:pPr>
      <w:rPr>
        <w:rFonts w:hint="default"/>
        <w:lang w:val="hr-HR" w:eastAsia="en-US" w:bidi="ar-SA"/>
      </w:rPr>
    </w:lvl>
    <w:lvl w:ilvl="4" w:tplc="894A5F80">
      <w:numFmt w:val="bullet"/>
      <w:lvlText w:val="•"/>
      <w:lvlJc w:val="left"/>
      <w:pPr>
        <w:ind w:left="2655" w:hanging="183"/>
      </w:pPr>
      <w:rPr>
        <w:rFonts w:hint="default"/>
        <w:lang w:val="hr-HR" w:eastAsia="en-US" w:bidi="ar-SA"/>
      </w:rPr>
    </w:lvl>
    <w:lvl w:ilvl="5" w:tplc="206ADFAC">
      <w:numFmt w:val="bullet"/>
      <w:lvlText w:val="•"/>
      <w:lvlJc w:val="left"/>
      <w:pPr>
        <w:ind w:left="3244" w:hanging="183"/>
      </w:pPr>
      <w:rPr>
        <w:rFonts w:hint="default"/>
        <w:lang w:val="hr-HR" w:eastAsia="en-US" w:bidi="ar-SA"/>
      </w:rPr>
    </w:lvl>
    <w:lvl w:ilvl="6" w:tplc="6C9CF40A">
      <w:numFmt w:val="bullet"/>
      <w:lvlText w:val="•"/>
      <w:lvlJc w:val="left"/>
      <w:pPr>
        <w:ind w:left="3833" w:hanging="183"/>
      </w:pPr>
      <w:rPr>
        <w:rFonts w:hint="default"/>
        <w:lang w:val="hr-HR" w:eastAsia="en-US" w:bidi="ar-SA"/>
      </w:rPr>
    </w:lvl>
    <w:lvl w:ilvl="7" w:tplc="CADE6548">
      <w:numFmt w:val="bullet"/>
      <w:lvlText w:val="•"/>
      <w:lvlJc w:val="left"/>
      <w:pPr>
        <w:ind w:left="4422" w:hanging="183"/>
      </w:pPr>
      <w:rPr>
        <w:rFonts w:hint="default"/>
        <w:lang w:val="hr-HR" w:eastAsia="en-US" w:bidi="ar-SA"/>
      </w:rPr>
    </w:lvl>
    <w:lvl w:ilvl="8" w:tplc="0030A836">
      <w:numFmt w:val="bullet"/>
      <w:lvlText w:val="•"/>
      <w:lvlJc w:val="left"/>
      <w:pPr>
        <w:ind w:left="5011" w:hanging="183"/>
      </w:pPr>
      <w:rPr>
        <w:rFonts w:hint="default"/>
        <w:lang w:val="hr-HR" w:eastAsia="en-US" w:bidi="ar-SA"/>
      </w:rPr>
    </w:lvl>
  </w:abstractNum>
  <w:abstractNum w:abstractNumId="62" w15:restartNumberingAfterBreak="0">
    <w:nsid w:val="611B12F3"/>
    <w:multiLevelType w:val="multilevel"/>
    <w:tmpl w:val="C1404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1AD6AD0"/>
    <w:multiLevelType w:val="hybridMultilevel"/>
    <w:tmpl w:val="D8B08A4A"/>
    <w:lvl w:ilvl="0" w:tplc="D986A506">
      <w:numFmt w:val="bullet"/>
      <w:lvlText w:val=""/>
      <w:lvlJc w:val="left"/>
      <w:pPr>
        <w:ind w:left="839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7DD85262">
      <w:numFmt w:val="bullet"/>
      <w:lvlText w:val="•"/>
      <w:lvlJc w:val="left"/>
      <w:pPr>
        <w:ind w:left="1374" w:hanging="360"/>
      </w:pPr>
      <w:rPr>
        <w:rFonts w:hint="default"/>
        <w:lang w:val="hr-HR" w:eastAsia="en-US" w:bidi="ar-SA"/>
      </w:rPr>
    </w:lvl>
    <w:lvl w:ilvl="2" w:tplc="DB0006FA">
      <w:numFmt w:val="bullet"/>
      <w:lvlText w:val="•"/>
      <w:lvlJc w:val="left"/>
      <w:pPr>
        <w:ind w:left="1909" w:hanging="360"/>
      </w:pPr>
      <w:rPr>
        <w:rFonts w:hint="default"/>
        <w:lang w:val="hr-HR" w:eastAsia="en-US" w:bidi="ar-SA"/>
      </w:rPr>
    </w:lvl>
    <w:lvl w:ilvl="3" w:tplc="FABE01F8">
      <w:numFmt w:val="bullet"/>
      <w:lvlText w:val="•"/>
      <w:lvlJc w:val="left"/>
      <w:pPr>
        <w:ind w:left="2444" w:hanging="360"/>
      </w:pPr>
      <w:rPr>
        <w:rFonts w:hint="default"/>
        <w:lang w:val="hr-HR" w:eastAsia="en-US" w:bidi="ar-SA"/>
      </w:rPr>
    </w:lvl>
    <w:lvl w:ilvl="4" w:tplc="CF42AA76">
      <w:numFmt w:val="bullet"/>
      <w:lvlText w:val="•"/>
      <w:lvlJc w:val="left"/>
      <w:pPr>
        <w:ind w:left="2979" w:hanging="360"/>
      </w:pPr>
      <w:rPr>
        <w:rFonts w:hint="default"/>
        <w:lang w:val="hr-HR" w:eastAsia="en-US" w:bidi="ar-SA"/>
      </w:rPr>
    </w:lvl>
    <w:lvl w:ilvl="5" w:tplc="F48425B4">
      <w:numFmt w:val="bullet"/>
      <w:lvlText w:val="•"/>
      <w:lvlJc w:val="left"/>
      <w:pPr>
        <w:ind w:left="3514" w:hanging="360"/>
      </w:pPr>
      <w:rPr>
        <w:rFonts w:hint="default"/>
        <w:lang w:val="hr-HR" w:eastAsia="en-US" w:bidi="ar-SA"/>
      </w:rPr>
    </w:lvl>
    <w:lvl w:ilvl="6" w:tplc="F0CA3650">
      <w:numFmt w:val="bullet"/>
      <w:lvlText w:val="•"/>
      <w:lvlJc w:val="left"/>
      <w:pPr>
        <w:ind w:left="4049" w:hanging="360"/>
      </w:pPr>
      <w:rPr>
        <w:rFonts w:hint="default"/>
        <w:lang w:val="hr-HR" w:eastAsia="en-US" w:bidi="ar-SA"/>
      </w:rPr>
    </w:lvl>
    <w:lvl w:ilvl="7" w:tplc="1ACECB8E">
      <w:numFmt w:val="bullet"/>
      <w:lvlText w:val="•"/>
      <w:lvlJc w:val="left"/>
      <w:pPr>
        <w:ind w:left="4584" w:hanging="360"/>
      </w:pPr>
      <w:rPr>
        <w:rFonts w:hint="default"/>
        <w:lang w:val="hr-HR" w:eastAsia="en-US" w:bidi="ar-SA"/>
      </w:rPr>
    </w:lvl>
    <w:lvl w:ilvl="8" w:tplc="7CEC0964">
      <w:numFmt w:val="bullet"/>
      <w:lvlText w:val="•"/>
      <w:lvlJc w:val="left"/>
      <w:pPr>
        <w:ind w:left="5119" w:hanging="360"/>
      </w:pPr>
      <w:rPr>
        <w:rFonts w:hint="default"/>
        <w:lang w:val="hr-HR" w:eastAsia="en-US" w:bidi="ar-SA"/>
      </w:rPr>
    </w:lvl>
  </w:abstractNum>
  <w:abstractNum w:abstractNumId="64" w15:restartNumberingAfterBreak="0">
    <w:nsid w:val="62940389"/>
    <w:multiLevelType w:val="hybridMultilevel"/>
    <w:tmpl w:val="B1E2C1AA"/>
    <w:lvl w:ilvl="0" w:tplc="076C05C4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29410B2"/>
    <w:multiLevelType w:val="hybridMultilevel"/>
    <w:tmpl w:val="630A0D8A"/>
    <w:lvl w:ilvl="0" w:tplc="B130EC9C">
      <w:numFmt w:val="bullet"/>
      <w:lvlText w:val="•"/>
      <w:lvlJc w:val="left"/>
      <w:pPr>
        <w:ind w:left="833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D2129E7C">
      <w:numFmt w:val="bullet"/>
      <w:lvlText w:val="•"/>
      <w:lvlJc w:val="left"/>
      <w:pPr>
        <w:ind w:left="1662" w:hanging="361"/>
      </w:pPr>
      <w:rPr>
        <w:rFonts w:hint="default"/>
        <w:lang w:val="hr-HR" w:eastAsia="en-US" w:bidi="ar-SA"/>
      </w:rPr>
    </w:lvl>
    <w:lvl w:ilvl="2" w:tplc="833041E4">
      <w:numFmt w:val="bullet"/>
      <w:lvlText w:val="•"/>
      <w:lvlJc w:val="left"/>
      <w:pPr>
        <w:ind w:left="2484" w:hanging="361"/>
      </w:pPr>
      <w:rPr>
        <w:rFonts w:hint="default"/>
        <w:lang w:val="hr-HR" w:eastAsia="en-US" w:bidi="ar-SA"/>
      </w:rPr>
    </w:lvl>
    <w:lvl w:ilvl="3" w:tplc="3AFC5348">
      <w:numFmt w:val="bullet"/>
      <w:lvlText w:val="•"/>
      <w:lvlJc w:val="left"/>
      <w:pPr>
        <w:ind w:left="3306" w:hanging="361"/>
      </w:pPr>
      <w:rPr>
        <w:rFonts w:hint="default"/>
        <w:lang w:val="hr-HR" w:eastAsia="en-US" w:bidi="ar-SA"/>
      </w:rPr>
    </w:lvl>
    <w:lvl w:ilvl="4" w:tplc="4B8C8E4C">
      <w:numFmt w:val="bullet"/>
      <w:lvlText w:val="•"/>
      <w:lvlJc w:val="left"/>
      <w:pPr>
        <w:ind w:left="4128" w:hanging="361"/>
      </w:pPr>
      <w:rPr>
        <w:rFonts w:hint="default"/>
        <w:lang w:val="hr-HR" w:eastAsia="en-US" w:bidi="ar-SA"/>
      </w:rPr>
    </w:lvl>
    <w:lvl w:ilvl="5" w:tplc="5A747926">
      <w:numFmt w:val="bullet"/>
      <w:lvlText w:val="•"/>
      <w:lvlJc w:val="left"/>
      <w:pPr>
        <w:ind w:left="4950" w:hanging="361"/>
      </w:pPr>
      <w:rPr>
        <w:rFonts w:hint="default"/>
        <w:lang w:val="hr-HR" w:eastAsia="en-US" w:bidi="ar-SA"/>
      </w:rPr>
    </w:lvl>
    <w:lvl w:ilvl="6" w:tplc="3DBEEFCA">
      <w:numFmt w:val="bullet"/>
      <w:lvlText w:val="•"/>
      <w:lvlJc w:val="left"/>
      <w:pPr>
        <w:ind w:left="5772" w:hanging="361"/>
      </w:pPr>
      <w:rPr>
        <w:rFonts w:hint="default"/>
        <w:lang w:val="hr-HR" w:eastAsia="en-US" w:bidi="ar-SA"/>
      </w:rPr>
    </w:lvl>
    <w:lvl w:ilvl="7" w:tplc="D43C898A">
      <w:numFmt w:val="bullet"/>
      <w:lvlText w:val="•"/>
      <w:lvlJc w:val="left"/>
      <w:pPr>
        <w:ind w:left="6594" w:hanging="361"/>
      </w:pPr>
      <w:rPr>
        <w:rFonts w:hint="default"/>
        <w:lang w:val="hr-HR" w:eastAsia="en-US" w:bidi="ar-SA"/>
      </w:rPr>
    </w:lvl>
    <w:lvl w:ilvl="8" w:tplc="EB5CCF9E">
      <w:numFmt w:val="bullet"/>
      <w:lvlText w:val="•"/>
      <w:lvlJc w:val="left"/>
      <w:pPr>
        <w:ind w:left="7416" w:hanging="361"/>
      </w:pPr>
      <w:rPr>
        <w:rFonts w:hint="default"/>
        <w:lang w:val="hr-HR" w:eastAsia="en-US" w:bidi="ar-SA"/>
      </w:rPr>
    </w:lvl>
  </w:abstractNum>
  <w:abstractNum w:abstractNumId="66" w15:restartNumberingAfterBreak="0">
    <w:nsid w:val="62AC34C5"/>
    <w:multiLevelType w:val="multilevel"/>
    <w:tmpl w:val="3BC43972"/>
    <w:styleLink w:val="WWNum2241"/>
    <w:lvl w:ilvl="0">
      <w:numFmt w:val="bullet"/>
      <w:lvlText w:val="-"/>
      <w:lvlJc w:val="left"/>
      <w:pPr>
        <w:ind w:left="720" w:hanging="360"/>
      </w:pPr>
      <w:rPr>
        <w:rFonts w:ascii="Comic Sans MS" w:hAnsi="Comic Sans MS" w:cs="Comic Sans MS"/>
        <w:sz w:val="24"/>
        <w:lang w:val="hr-HR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lang w:val="hr-HR" w:eastAsia="en-US" w:bidi="ar-SA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lang w:val="hr-HR" w:eastAsia="en-US" w:bidi="ar-SA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lang w:val="hr-HR" w:eastAsia="en-US" w:bidi="ar-SA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  <w:lang w:val="hr-HR" w:eastAsia="en-US" w:bidi="ar-SA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Symbol"/>
        <w:w w:val="100"/>
        <w:sz w:val="24"/>
        <w:szCs w:val="24"/>
        <w:lang w:val="hr-HR" w:eastAsia="en-US" w:bidi="ar-SA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lang w:val="hr-HR" w:eastAsia="en-US" w:bidi="ar-SA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  <w:lang w:val="hr-HR" w:eastAsia="en-US" w:bidi="ar-SA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lang w:val="hr-HR" w:eastAsia="en-US" w:bidi="ar-SA"/>
      </w:rPr>
    </w:lvl>
  </w:abstractNum>
  <w:abstractNum w:abstractNumId="67" w15:restartNumberingAfterBreak="0">
    <w:nsid w:val="636E4359"/>
    <w:multiLevelType w:val="hybridMultilevel"/>
    <w:tmpl w:val="FF7AA8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3DB257A"/>
    <w:multiLevelType w:val="hybridMultilevel"/>
    <w:tmpl w:val="FDBE1BE6"/>
    <w:lvl w:ilvl="0" w:tplc="8B9202AA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7CC4EEE6">
      <w:numFmt w:val="bullet"/>
      <w:lvlText w:val="•"/>
      <w:lvlJc w:val="left"/>
      <w:pPr>
        <w:ind w:left="1374" w:hanging="360"/>
      </w:pPr>
      <w:rPr>
        <w:rFonts w:hint="default"/>
        <w:lang w:val="hr-HR" w:eastAsia="en-US" w:bidi="ar-SA"/>
      </w:rPr>
    </w:lvl>
    <w:lvl w:ilvl="2" w:tplc="A6BAD6A2">
      <w:numFmt w:val="bullet"/>
      <w:lvlText w:val="•"/>
      <w:lvlJc w:val="left"/>
      <w:pPr>
        <w:ind w:left="1909" w:hanging="360"/>
      </w:pPr>
      <w:rPr>
        <w:rFonts w:hint="default"/>
        <w:lang w:val="hr-HR" w:eastAsia="en-US" w:bidi="ar-SA"/>
      </w:rPr>
    </w:lvl>
    <w:lvl w:ilvl="3" w:tplc="A4B060C0">
      <w:numFmt w:val="bullet"/>
      <w:lvlText w:val="•"/>
      <w:lvlJc w:val="left"/>
      <w:pPr>
        <w:ind w:left="2443" w:hanging="360"/>
      </w:pPr>
      <w:rPr>
        <w:rFonts w:hint="default"/>
        <w:lang w:val="hr-HR" w:eastAsia="en-US" w:bidi="ar-SA"/>
      </w:rPr>
    </w:lvl>
    <w:lvl w:ilvl="4" w:tplc="1FE63886">
      <w:numFmt w:val="bullet"/>
      <w:lvlText w:val="•"/>
      <w:lvlJc w:val="left"/>
      <w:pPr>
        <w:ind w:left="2978" w:hanging="360"/>
      </w:pPr>
      <w:rPr>
        <w:rFonts w:hint="default"/>
        <w:lang w:val="hr-HR" w:eastAsia="en-US" w:bidi="ar-SA"/>
      </w:rPr>
    </w:lvl>
    <w:lvl w:ilvl="5" w:tplc="FEFA8172">
      <w:numFmt w:val="bullet"/>
      <w:lvlText w:val="•"/>
      <w:lvlJc w:val="left"/>
      <w:pPr>
        <w:ind w:left="3512" w:hanging="360"/>
      </w:pPr>
      <w:rPr>
        <w:rFonts w:hint="default"/>
        <w:lang w:val="hr-HR" w:eastAsia="en-US" w:bidi="ar-SA"/>
      </w:rPr>
    </w:lvl>
    <w:lvl w:ilvl="6" w:tplc="8D14E2D8">
      <w:numFmt w:val="bullet"/>
      <w:lvlText w:val="•"/>
      <w:lvlJc w:val="left"/>
      <w:pPr>
        <w:ind w:left="4047" w:hanging="360"/>
      </w:pPr>
      <w:rPr>
        <w:rFonts w:hint="default"/>
        <w:lang w:val="hr-HR" w:eastAsia="en-US" w:bidi="ar-SA"/>
      </w:rPr>
    </w:lvl>
    <w:lvl w:ilvl="7" w:tplc="F9D057A0">
      <w:numFmt w:val="bullet"/>
      <w:lvlText w:val="•"/>
      <w:lvlJc w:val="left"/>
      <w:pPr>
        <w:ind w:left="4581" w:hanging="360"/>
      </w:pPr>
      <w:rPr>
        <w:rFonts w:hint="default"/>
        <w:lang w:val="hr-HR" w:eastAsia="en-US" w:bidi="ar-SA"/>
      </w:rPr>
    </w:lvl>
    <w:lvl w:ilvl="8" w:tplc="EA009190">
      <w:numFmt w:val="bullet"/>
      <w:lvlText w:val="•"/>
      <w:lvlJc w:val="left"/>
      <w:pPr>
        <w:ind w:left="5116" w:hanging="360"/>
      </w:pPr>
      <w:rPr>
        <w:rFonts w:hint="default"/>
        <w:lang w:val="hr-HR" w:eastAsia="en-US" w:bidi="ar-SA"/>
      </w:rPr>
    </w:lvl>
  </w:abstractNum>
  <w:abstractNum w:abstractNumId="69" w15:restartNumberingAfterBreak="0">
    <w:nsid w:val="652A4397"/>
    <w:multiLevelType w:val="hybridMultilevel"/>
    <w:tmpl w:val="854C20F2"/>
    <w:lvl w:ilvl="0" w:tplc="42867BCA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7E142B42">
      <w:numFmt w:val="bullet"/>
      <w:lvlText w:val="•"/>
      <w:lvlJc w:val="left"/>
      <w:pPr>
        <w:ind w:left="1374" w:hanging="360"/>
      </w:pPr>
      <w:rPr>
        <w:rFonts w:hint="default"/>
        <w:lang w:val="hr-HR" w:eastAsia="en-US" w:bidi="ar-SA"/>
      </w:rPr>
    </w:lvl>
    <w:lvl w:ilvl="2" w:tplc="1032B82E">
      <w:numFmt w:val="bullet"/>
      <w:lvlText w:val="•"/>
      <w:lvlJc w:val="left"/>
      <w:pPr>
        <w:ind w:left="1909" w:hanging="360"/>
      </w:pPr>
      <w:rPr>
        <w:rFonts w:hint="default"/>
        <w:lang w:val="hr-HR" w:eastAsia="en-US" w:bidi="ar-SA"/>
      </w:rPr>
    </w:lvl>
    <w:lvl w:ilvl="3" w:tplc="5C00F8FE">
      <w:numFmt w:val="bullet"/>
      <w:lvlText w:val="•"/>
      <w:lvlJc w:val="left"/>
      <w:pPr>
        <w:ind w:left="2443" w:hanging="360"/>
      </w:pPr>
      <w:rPr>
        <w:rFonts w:hint="default"/>
        <w:lang w:val="hr-HR" w:eastAsia="en-US" w:bidi="ar-SA"/>
      </w:rPr>
    </w:lvl>
    <w:lvl w:ilvl="4" w:tplc="B3508B44">
      <w:numFmt w:val="bullet"/>
      <w:lvlText w:val="•"/>
      <w:lvlJc w:val="left"/>
      <w:pPr>
        <w:ind w:left="2978" w:hanging="360"/>
      </w:pPr>
      <w:rPr>
        <w:rFonts w:hint="default"/>
        <w:lang w:val="hr-HR" w:eastAsia="en-US" w:bidi="ar-SA"/>
      </w:rPr>
    </w:lvl>
    <w:lvl w:ilvl="5" w:tplc="20B29476">
      <w:numFmt w:val="bullet"/>
      <w:lvlText w:val="•"/>
      <w:lvlJc w:val="left"/>
      <w:pPr>
        <w:ind w:left="3512" w:hanging="360"/>
      </w:pPr>
      <w:rPr>
        <w:rFonts w:hint="default"/>
        <w:lang w:val="hr-HR" w:eastAsia="en-US" w:bidi="ar-SA"/>
      </w:rPr>
    </w:lvl>
    <w:lvl w:ilvl="6" w:tplc="E558ED64">
      <w:numFmt w:val="bullet"/>
      <w:lvlText w:val="•"/>
      <w:lvlJc w:val="left"/>
      <w:pPr>
        <w:ind w:left="4047" w:hanging="360"/>
      </w:pPr>
      <w:rPr>
        <w:rFonts w:hint="default"/>
        <w:lang w:val="hr-HR" w:eastAsia="en-US" w:bidi="ar-SA"/>
      </w:rPr>
    </w:lvl>
    <w:lvl w:ilvl="7" w:tplc="9C4CA744">
      <w:numFmt w:val="bullet"/>
      <w:lvlText w:val="•"/>
      <w:lvlJc w:val="left"/>
      <w:pPr>
        <w:ind w:left="4581" w:hanging="360"/>
      </w:pPr>
      <w:rPr>
        <w:rFonts w:hint="default"/>
        <w:lang w:val="hr-HR" w:eastAsia="en-US" w:bidi="ar-SA"/>
      </w:rPr>
    </w:lvl>
    <w:lvl w:ilvl="8" w:tplc="695695D0">
      <w:numFmt w:val="bullet"/>
      <w:lvlText w:val="•"/>
      <w:lvlJc w:val="left"/>
      <w:pPr>
        <w:ind w:left="5116" w:hanging="360"/>
      </w:pPr>
      <w:rPr>
        <w:rFonts w:hint="default"/>
        <w:lang w:val="hr-HR" w:eastAsia="en-US" w:bidi="ar-SA"/>
      </w:rPr>
    </w:lvl>
  </w:abstractNum>
  <w:abstractNum w:abstractNumId="70" w15:restartNumberingAfterBreak="0">
    <w:nsid w:val="6666279C"/>
    <w:multiLevelType w:val="hybridMultilevel"/>
    <w:tmpl w:val="74D22094"/>
    <w:lvl w:ilvl="0" w:tplc="3A88D938">
      <w:numFmt w:val="bullet"/>
      <w:lvlText w:val="–"/>
      <w:lvlJc w:val="left"/>
      <w:pPr>
        <w:ind w:left="297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D8F25884">
      <w:numFmt w:val="bullet"/>
      <w:lvlText w:val="•"/>
      <w:lvlJc w:val="left"/>
      <w:pPr>
        <w:ind w:left="888" w:hanging="183"/>
      </w:pPr>
      <w:rPr>
        <w:rFonts w:hint="default"/>
        <w:lang w:val="hr-HR" w:eastAsia="en-US" w:bidi="ar-SA"/>
      </w:rPr>
    </w:lvl>
    <w:lvl w:ilvl="2" w:tplc="3698C98E">
      <w:numFmt w:val="bullet"/>
      <w:lvlText w:val="•"/>
      <w:lvlJc w:val="left"/>
      <w:pPr>
        <w:ind w:left="1477" w:hanging="183"/>
      </w:pPr>
      <w:rPr>
        <w:rFonts w:hint="default"/>
        <w:lang w:val="hr-HR" w:eastAsia="en-US" w:bidi="ar-SA"/>
      </w:rPr>
    </w:lvl>
    <w:lvl w:ilvl="3" w:tplc="D90632E6">
      <w:numFmt w:val="bullet"/>
      <w:lvlText w:val="•"/>
      <w:lvlJc w:val="left"/>
      <w:pPr>
        <w:ind w:left="2066" w:hanging="183"/>
      </w:pPr>
      <w:rPr>
        <w:rFonts w:hint="default"/>
        <w:lang w:val="hr-HR" w:eastAsia="en-US" w:bidi="ar-SA"/>
      </w:rPr>
    </w:lvl>
    <w:lvl w:ilvl="4" w:tplc="1DA827DA">
      <w:numFmt w:val="bullet"/>
      <w:lvlText w:val="•"/>
      <w:lvlJc w:val="left"/>
      <w:pPr>
        <w:ind w:left="2655" w:hanging="183"/>
      </w:pPr>
      <w:rPr>
        <w:rFonts w:hint="default"/>
        <w:lang w:val="hr-HR" w:eastAsia="en-US" w:bidi="ar-SA"/>
      </w:rPr>
    </w:lvl>
    <w:lvl w:ilvl="5" w:tplc="4D9CCA1A">
      <w:numFmt w:val="bullet"/>
      <w:lvlText w:val="•"/>
      <w:lvlJc w:val="left"/>
      <w:pPr>
        <w:ind w:left="3244" w:hanging="183"/>
      </w:pPr>
      <w:rPr>
        <w:rFonts w:hint="default"/>
        <w:lang w:val="hr-HR" w:eastAsia="en-US" w:bidi="ar-SA"/>
      </w:rPr>
    </w:lvl>
    <w:lvl w:ilvl="6" w:tplc="DBE44320">
      <w:numFmt w:val="bullet"/>
      <w:lvlText w:val="•"/>
      <w:lvlJc w:val="left"/>
      <w:pPr>
        <w:ind w:left="3833" w:hanging="183"/>
      </w:pPr>
      <w:rPr>
        <w:rFonts w:hint="default"/>
        <w:lang w:val="hr-HR" w:eastAsia="en-US" w:bidi="ar-SA"/>
      </w:rPr>
    </w:lvl>
    <w:lvl w:ilvl="7" w:tplc="886E69EE">
      <w:numFmt w:val="bullet"/>
      <w:lvlText w:val="•"/>
      <w:lvlJc w:val="left"/>
      <w:pPr>
        <w:ind w:left="4422" w:hanging="183"/>
      </w:pPr>
      <w:rPr>
        <w:rFonts w:hint="default"/>
        <w:lang w:val="hr-HR" w:eastAsia="en-US" w:bidi="ar-SA"/>
      </w:rPr>
    </w:lvl>
    <w:lvl w:ilvl="8" w:tplc="701AF136">
      <w:numFmt w:val="bullet"/>
      <w:lvlText w:val="•"/>
      <w:lvlJc w:val="left"/>
      <w:pPr>
        <w:ind w:left="5011" w:hanging="183"/>
      </w:pPr>
      <w:rPr>
        <w:rFonts w:hint="default"/>
        <w:lang w:val="hr-HR" w:eastAsia="en-US" w:bidi="ar-SA"/>
      </w:rPr>
    </w:lvl>
  </w:abstractNum>
  <w:abstractNum w:abstractNumId="71" w15:restartNumberingAfterBreak="0">
    <w:nsid w:val="68AE1A58"/>
    <w:multiLevelType w:val="hybridMultilevel"/>
    <w:tmpl w:val="B32AF65C"/>
    <w:lvl w:ilvl="0" w:tplc="F0160C5E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EE12DE7C">
      <w:numFmt w:val="bullet"/>
      <w:lvlText w:val="•"/>
      <w:lvlJc w:val="left"/>
      <w:pPr>
        <w:ind w:left="1374" w:hanging="360"/>
      </w:pPr>
      <w:rPr>
        <w:rFonts w:hint="default"/>
        <w:lang w:val="hr-HR" w:eastAsia="en-US" w:bidi="ar-SA"/>
      </w:rPr>
    </w:lvl>
    <w:lvl w:ilvl="2" w:tplc="E5800396">
      <w:numFmt w:val="bullet"/>
      <w:lvlText w:val="•"/>
      <w:lvlJc w:val="left"/>
      <w:pPr>
        <w:ind w:left="1909" w:hanging="360"/>
      </w:pPr>
      <w:rPr>
        <w:rFonts w:hint="default"/>
        <w:lang w:val="hr-HR" w:eastAsia="en-US" w:bidi="ar-SA"/>
      </w:rPr>
    </w:lvl>
    <w:lvl w:ilvl="3" w:tplc="E590650A">
      <w:numFmt w:val="bullet"/>
      <w:lvlText w:val="•"/>
      <w:lvlJc w:val="left"/>
      <w:pPr>
        <w:ind w:left="2443" w:hanging="360"/>
      </w:pPr>
      <w:rPr>
        <w:rFonts w:hint="default"/>
        <w:lang w:val="hr-HR" w:eastAsia="en-US" w:bidi="ar-SA"/>
      </w:rPr>
    </w:lvl>
    <w:lvl w:ilvl="4" w:tplc="A58A1EC4">
      <w:numFmt w:val="bullet"/>
      <w:lvlText w:val="•"/>
      <w:lvlJc w:val="left"/>
      <w:pPr>
        <w:ind w:left="2978" w:hanging="360"/>
      </w:pPr>
      <w:rPr>
        <w:rFonts w:hint="default"/>
        <w:lang w:val="hr-HR" w:eastAsia="en-US" w:bidi="ar-SA"/>
      </w:rPr>
    </w:lvl>
    <w:lvl w:ilvl="5" w:tplc="9C7837C0">
      <w:numFmt w:val="bullet"/>
      <w:lvlText w:val="•"/>
      <w:lvlJc w:val="left"/>
      <w:pPr>
        <w:ind w:left="3512" w:hanging="360"/>
      </w:pPr>
      <w:rPr>
        <w:rFonts w:hint="default"/>
        <w:lang w:val="hr-HR" w:eastAsia="en-US" w:bidi="ar-SA"/>
      </w:rPr>
    </w:lvl>
    <w:lvl w:ilvl="6" w:tplc="09069D32">
      <w:numFmt w:val="bullet"/>
      <w:lvlText w:val="•"/>
      <w:lvlJc w:val="left"/>
      <w:pPr>
        <w:ind w:left="4047" w:hanging="360"/>
      </w:pPr>
      <w:rPr>
        <w:rFonts w:hint="default"/>
        <w:lang w:val="hr-HR" w:eastAsia="en-US" w:bidi="ar-SA"/>
      </w:rPr>
    </w:lvl>
    <w:lvl w:ilvl="7" w:tplc="FE76938A">
      <w:numFmt w:val="bullet"/>
      <w:lvlText w:val="•"/>
      <w:lvlJc w:val="left"/>
      <w:pPr>
        <w:ind w:left="4581" w:hanging="360"/>
      </w:pPr>
      <w:rPr>
        <w:rFonts w:hint="default"/>
        <w:lang w:val="hr-HR" w:eastAsia="en-US" w:bidi="ar-SA"/>
      </w:rPr>
    </w:lvl>
    <w:lvl w:ilvl="8" w:tplc="8ADE050E">
      <w:numFmt w:val="bullet"/>
      <w:lvlText w:val="•"/>
      <w:lvlJc w:val="left"/>
      <w:pPr>
        <w:ind w:left="5116" w:hanging="360"/>
      </w:pPr>
      <w:rPr>
        <w:rFonts w:hint="default"/>
        <w:lang w:val="hr-HR" w:eastAsia="en-US" w:bidi="ar-SA"/>
      </w:rPr>
    </w:lvl>
  </w:abstractNum>
  <w:abstractNum w:abstractNumId="72" w15:restartNumberingAfterBreak="0">
    <w:nsid w:val="696816BB"/>
    <w:multiLevelType w:val="hybridMultilevel"/>
    <w:tmpl w:val="90CA436E"/>
    <w:lvl w:ilvl="0" w:tplc="439E548C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E07451B2">
      <w:numFmt w:val="bullet"/>
      <w:lvlText w:val="•"/>
      <w:lvlJc w:val="left"/>
      <w:pPr>
        <w:ind w:left="1266" w:hanging="360"/>
      </w:pPr>
      <w:rPr>
        <w:rFonts w:hint="default"/>
        <w:lang w:val="hr-HR" w:eastAsia="en-US" w:bidi="ar-SA"/>
      </w:rPr>
    </w:lvl>
    <w:lvl w:ilvl="2" w:tplc="7E889080">
      <w:numFmt w:val="bullet"/>
      <w:lvlText w:val="•"/>
      <w:lvlJc w:val="left"/>
      <w:pPr>
        <w:ind w:left="1813" w:hanging="360"/>
      </w:pPr>
      <w:rPr>
        <w:rFonts w:hint="default"/>
        <w:lang w:val="hr-HR" w:eastAsia="en-US" w:bidi="ar-SA"/>
      </w:rPr>
    </w:lvl>
    <w:lvl w:ilvl="3" w:tplc="FA3C6D76">
      <w:numFmt w:val="bullet"/>
      <w:lvlText w:val="•"/>
      <w:lvlJc w:val="left"/>
      <w:pPr>
        <w:ind w:left="2359" w:hanging="360"/>
      </w:pPr>
      <w:rPr>
        <w:rFonts w:hint="default"/>
        <w:lang w:val="hr-HR" w:eastAsia="en-US" w:bidi="ar-SA"/>
      </w:rPr>
    </w:lvl>
    <w:lvl w:ilvl="4" w:tplc="A350E53E">
      <w:numFmt w:val="bullet"/>
      <w:lvlText w:val="•"/>
      <w:lvlJc w:val="left"/>
      <w:pPr>
        <w:ind w:left="2906" w:hanging="360"/>
      </w:pPr>
      <w:rPr>
        <w:rFonts w:hint="default"/>
        <w:lang w:val="hr-HR" w:eastAsia="en-US" w:bidi="ar-SA"/>
      </w:rPr>
    </w:lvl>
    <w:lvl w:ilvl="5" w:tplc="04FA49C8">
      <w:numFmt w:val="bullet"/>
      <w:lvlText w:val="•"/>
      <w:lvlJc w:val="left"/>
      <w:pPr>
        <w:ind w:left="3452" w:hanging="360"/>
      </w:pPr>
      <w:rPr>
        <w:rFonts w:hint="default"/>
        <w:lang w:val="hr-HR" w:eastAsia="en-US" w:bidi="ar-SA"/>
      </w:rPr>
    </w:lvl>
    <w:lvl w:ilvl="6" w:tplc="CAC43B90">
      <w:numFmt w:val="bullet"/>
      <w:lvlText w:val="•"/>
      <w:lvlJc w:val="left"/>
      <w:pPr>
        <w:ind w:left="3999" w:hanging="360"/>
      </w:pPr>
      <w:rPr>
        <w:rFonts w:hint="default"/>
        <w:lang w:val="hr-HR" w:eastAsia="en-US" w:bidi="ar-SA"/>
      </w:rPr>
    </w:lvl>
    <w:lvl w:ilvl="7" w:tplc="5EB24C20">
      <w:numFmt w:val="bullet"/>
      <w:lvlText w:val="•"/>
      <w:lvlJc w:val="left"/>
      <w:pPr>
        <w:ind w:left="4545" w:hanging="360"/>
      </w:pPr>
      <w:rPr>
        <w:rFonts w:hint="default"/>
        <w:lang w:val="hr-HR" w:eastAsia="en-US" w:bidi="ar-SA"/>
      </w:rPr>
    </w:lvl>
    <w:lvl w:ilvl="8" w:tplc="E29ACFF6">
      <w:numFmt w:val="bullet"/>
      <w:lvlText w:val="•"/>
      <w:lvlJc w:val="left"/>
      <w:pPr>
        <w:ind w:left="5092" w:hanging="360"/>
      </w:pPr>
      <w:rPr>
        <w:rFonts w:hint="default"/>
        <w:lang w:val="hr-HR" w:eastAsia="en-US" w:bidi="ar-SA"/>
      </w:rPr>
    </w:lvl>
  </w:abstractNum>
  <w:abstractNum w:abstractNumId="73" w15:restartNumberingAfterBreak="0">
    <w:nsid w:val="697F6A0D"/>
    <w:multiLevelType w:val="hybridMultilevel"/>
    <w:tmpl w:val="B16620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9A418CC"/>
    <w:multiLevelType w:val="hybridMultilevel"/>
    <w:tmpl w:val="1446277E"/>
    <w:lvl w:ilvl="0" w:tplc="56FEC96A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86D88F46">
      <w:numFmt w:val="bullet"/>
      <w:lvlText w:val="•"/>
      <w:lvlJc w:val="left"/>
      <w:pPr>
        <w:ind w:left="1266" w:hanging="360"/>
      </w:pPr>
      <w:rPr>
        <w:rFonts w:hint="default"/>
        <w:lang w:val="hr-HR" w:eastAsia="en-US" w:bidi="ar-SA"/>
      </w:rPr>
    </w:lvl>
    <w:lvl w:ilvl="2" w:tplc="04EC44A0">
      <w:numFmt w:val="bullet"/>
      <w:lvlText w:val="•"/>
      <w:lvlJc w:val="left"/>
      <w:pPr>
        <w:ind w:left="1813" w:hanging="360"/>
      </w:pPr>
      <w:rPr>
        <w:rFonts w:hint="default"/>
        <w:lang w:val="hr-HR" w:eastAsia="en-US" w:bidi="ar-SA"/>
      </w:rPr>
    </w:lvl>
    <w:lvl w:ilvl="3" w:tplc="327895DA">
      <w:numFmt w:val="bullet"/>
      <w:lvlText w:val="•"/>
      <w:lvlJc w:val="left"/>
      <w:pPr>
        <w:ind w:left="2360" w:hanging="360"/>
      </w:pPr>
      <w:rPr>
        <w:rFonts w:hint="default"/>
        <w:lang w:val="hr-HR" w:eastAsia="en-US" w:bidi="ar-SA"/>
      </w:rPr>
    </w:lvl>
    <w:lvl w:ilvl="4" w:tplc="794E1EAE">
      <w:numFmt w:val="bullet"/>
      <w:lvlText w:val="•"/>
      <w:lvlJc w:val="left"/>
      <w:pPr>
        <w:ind w:left="2907" w:hanging="360"/>
      </w:pPr>
      <w:rPr>
        <w:rFonts w:hint="default"/>
        <w:lang w:val="hr-HR" w:eastAsia="en-US" w:bidi="ar-SA"/>
      </w:rPr>
    </w:lvl>
    <w:lvl w:ilvl="5" w:tplc="73786700">
      <w:numFmt w:val="bullet"/>
      <w:lvlText w:val="•"/>
      <w:lvlJc w:val="left"/>
      <w:pPr>
        <w:ind w:left="3454" w:hanging="360"/>
      </w:pPr>
      <w:rPr>
        <w:rFonts w:hint="default"/>
        <w:lang w:val="hr-HR" w:eastAsia="en-US" w:bidi="ar-SA"/>
      </w:rPr>
    </w:lvl>
    <w:lvl w:ilvl="6" w:tplc="FB1CE4C4">
      <w:numFmt w:val="bullet"/>
      <w:lvlText w:val="•"/>
      <w:lvlJc w:val="left"/>
      <w:pPr>
        <w:ind w:left="4001" w:hanging="360"/>
      </w:pPr>
      <w:rPr>
        <w:rFonts w:hint="default"/>
        <w:lang w:val="hr-HR" w:eastAsia="en-US" w:bidi="ar-SA"/>
      </w:rPr>
    </w:lvl>
    <w:lvl w:ilvl="7" w:tplc="BA0CEC9E">
      <w:numFmt w:val="bullet"/>
      <w:lvlText w:val="•"/>
      <w:lvlJc w:val="left"/>
      <w:pPr>
        <w:ind w:left="4548" w:hanging="360"/>
      </w:pPr>
      <w:rPr>
        <w:rFonts w:hint="default"/>
        <w:lang w:val="hr-HR" w:eastAsia="en-US" w:bidi="ar-SA"/>
      </w:rPr>
    </w:lvl>
    <w:lvl w:ilvl="8" w:tplc="1026DA3C">
      <w:numFmt w:val="bullet"/>
      <w:lvlText w:val="•"/>
      <w:lvlJc w:val="left"/>
      <w:pPr>
        <w:ind w:left="5095" w:hanging="360"/>
      </w:pPr>
      <w:rPr>
        <w:rFonts w:hint="default"/>
        <w:lang w:val="hr-HR" w:eastAsia="en-US" w:bidi="ar-SA"/>
      </w:rPr>
    </w:lvl>
  </w:abstractNum>
  <w:abstractNum w:abstractNumId="75" w15:restartNumberingAfterBreak="0">
    <w:nsid w:val="69E96AA4"/>
    <w:multiLevelType w:val="multilevel"/>
    <w:tmpl w:val="B726A6FA"/>
    <w:styleLink w:val="WWNum223"/>
    <w:lvl w:ilvl="0">
      <w:numFmt w:val="bullet"/>
      <w:lvlText w:val="-"/>
      <w:lvlJc w:val="left"/>
      <w:pPr>
        <w:ind w:left="720" w:hanging="360"/>
      </w:pPr>
      <w:rPr>
        <w:rFonts w:ascii="Comic Sans MS" w:hAnsi="Comic Sans MS" w:cs="Comic Sans MS"/>
        <w:sz w:val="24"/>
        <w:lang w:val="hr-HR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lang w:val="hr-HR" w:eastAsia="en-US" w:bidi="ar-SA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lang w:val="hr-HR" w:eastAsia="en-US" w:bidi="ar-SA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lang w:val="hr-HR" w:eastAsia="en-US" w:bidi="ar-SA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  <w:lang w:val="hr-HR" w:eastAsia="en-US" w:bidi="ar-SA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Symbol"/>
        <w:w w:val="100"/>
        <w:sz w:val="24"/>
        <w:szCs w:val="24"/>
        <w:lang w:val="hr-HR" w:eastAsia="en-US" w:bidi="ar-SA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lang w:val="hr-HR" w:eastAsia="en-US" w:bidi="ar-SA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  <w:lang w:val="hr-HR" w:eastAsia="en-US" w:bidi="ar-SA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lang w:val="hr-HR" w:eastAsia="en-US" w:bidi="ar-SA"/>
      </w:rPr>
    </w:lvl>
  </w:abstractNum>
  <w:abstractNum w:abstractNumId="76" w15:restartNumberingAfterBreak="0">
    <w:nsid w:val="6B75375F"/>
    <w:multiLevelType w:val="hybridMultilevel"/>
    <w:tmpl w:val="FB6260A6"/>
    <w:lvl w:ilvl="0" w:tplc="51B4D8A4">
      <w:numFmt w:val="bullet"/>
      <w:lvlText w:val="•"/>
      <w:lvlJc w:val="left"/>
      <w:pPr>
        <w:ind w:left="829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CA1C28B2">
      <w:numFmt w:val="bullet"/>
      <w:lvlText w:val="•"/>
      <w:lvlJc w:val="left"/>
      <w:pPr>
        <w:ind w:left="1356" w:hanging="356"/>
      </w:pPr>
      <w:rPr>
        <w:rFonts w:hint="default"/>
        <w:lang w:val="hr-HR" w:eastAsia="en-US" w:bidi="ar-SA"/>
      </w:rPr>
    </w:lvl>
    <w:lvl w:ilvl="2" w:tplc="9F26E8A8">
      <w:numFmt w:val="bullet"/>
      <w:lvlText w:val="•"/>
      <w:lvlJc w:val="left"/>
      <w:pPr>
        <w:ind w:left="1893" w:hanging="356"/>
      </w:pPr>
      <w:rPr>
        <w:rFonts w:hint="default"/>
        <w:lang w:val="hr-HR" w:eastAsia="en-US" w:bidi="ar-SA"/>
      </w:rPr>
    </w:lvl>
    <w:lvl w:ilvl="3" w:tplc="353A60E4">
      <w:numFmt w:val="bullet"/>
      <w:lvlText w:val="•"/>
      <w:lvlJc w:val="left"/>
      <w:pPr>
        <w:ind w:left="2429" w:hanging="356"/>
      </w:pPr>
      <w:rPr>
        <w:rFonts w:hint="default"/>
        <w:lang w:val="hr-HR" w:eastAsia="en-US" w:bidi="ar-SA"/>
      </w:rPr>
    </w:lvl>
    <w:lvl w:ilvl="4" w:tplc="7BF253EA">
      <w:numFmt w:val="bullet"/>
      <w:lvlText w:val="•"/>
      <w:lvlJc w:val="left"/>
      <w:pPr>
        <w:ind w:left="2966" w:hanging="356"/>
      </w:pPr>
      <w:rPr>
        <w:rFonts w:hint="default"/>
        <w:lang w:val="hr-HR" w:eastAsia="en-US" w:bidi="ar-SA"/>
      </w:rPr>
    </w:lvl>
    <w:lvl w:ilvl="5" w:tplc="C2D029B0">
      <w:numFmt w:val="bullet"/>
      <w:lvlText w:val="•"/>
      <w:lvlJc w:val="left"/>
      <w:pPr>
        <w:ind w:left="3502" w:hanging="356"/>
      </w:pPr>
      <w:rPr>
        <w:rFonts w:hint="default"/>
        <w:lang w:val="hr-HR" w:eastAsia="en-US" w:bidi="ar-SA"/>
      </w:rPr>
    </w:lvl>
    <w:lvl w:ilvl="6" w:tplc="C7185DD8">
      <w:numFmt w:val="bullet"/>
      <w:lvlText w:val="•"/>
      <w:lvlJc w:val="left"/>
      <w:pPr>
        <w:ind w:left="4039" w:hanging="356"/>
      </w:pPr>
      <w:rPr>
        <w:rFonts w:hint="default"/>
        <w:lang w:val="hr-HR" w:eastAsia="en-US" w:bidi="ar-SA"/>
      </w:rPr>
    </w:lvl>
    <w:lvl w:ilvl="7" w:tplc="8EE8045C">
      <w:numFmt w:val="bullet"/>
      <w:lvlText w:val="•"/>
      <w:lvlJc w:val="left"/>
      <w:pPr>
        <w:ind w:left="4575" w:hanging="356"/>
      </w:pPr>
      <w:rPr>
        <w:rFonts w:hint="default"/>
        <w:lang w:val="hr-HR" w:eastAsia="en-US" w:bidi="ar-SA"/>
      </w:rPr>
    </w:lvl>
    <w:lvl w:ilvl="8" w:tplc="84483458">
      <w:numFmt w:val="bullet"/>
      <w:lvlText w:val="•"/>
      <w:lvlJc w:val="left"/>
      <w:pPr>
        <w:ind w:left="5112" w:hanging="356"/>
      </w:pPr>
      <w:rPr>
        <w:rFonts w:hint="default"/>
        <w:lang w:val="hr-HR" w:eastAsia="en-US" w:bidi="ar-SA"/>
      </w:rPr>
    </w:lvl>
  </w:abstractNum>
  <w:abstractNum w:abstractNumId="77" w15:restartNumberingAfterBreak="0">
    <w:nsid w:val="6D657AA5"/>
    <w:multiLevelType w:val="hybridMultilevel"/>
    <w:tmpl w:val="B35E9CDA"/>
    <w:lvl w:ilvl="0" w:tplc="FDC40318">
      <w:numFmt w:val="bullet"/>
      <w:lvlText w:val="•"/>
      <w:lvlJc w:val="left"/>
      <w:pPr>
        <w:ind w:left="835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EB584B0C">
      <w:numFmt w:val="bullet"/>
      <w:lvlText w:val="•"/>
      <w:lvlJc w:val="left"/>
      <w:pPr>
        <w:ind w:left="1662" w:hanging="361"/>
      </w:pPr>
      <w:rPr>
        <w:rFonts w:hint="default"/>
        <w:lang w:val="hr-HR" w:eastAsia="en-US" w:bidi="ar-SA"/>
      </w:rPr>
    </w:lvl>
    <w:lvl w:ilvl="2" w:tplc="8062C76A">
      <w:numFmt w:val="bullet"/>
      <w:lvlText w:val="•"/>
      <w:lvlJc w:val="left"/>
      <w:pPr>
        <w:ind w:left="2484" w:hanging="361"/>
      </w:pPr>
      <w:rPr>
        <w:rFonts w:hint="default"/>
        <w:lang w:val="hr-HR" w:eastAsia="en-US" w:bidi="ar-SA"/>
      </w:rPr>
    </w:lvl>
    <w:lvl w:ilvl="3" w:tplc="C3620E04">
      <w:numFmt w:val="bullet"/>
      <w:lvlText w:val="•"/>
      <w:lvlJc w:val="left"/>
      <w:pPr>
        <w:ind w:left="3306" w:hanging="361"/>
      </w:pPr>
      <w:rPr>
        <w:rFonts w:hint="default"/>
        <w:lang w:val="hr-HR" w:eastAsia="en-US" w:bidi="ar-SA"/>
      </w:rPr>
    </w:lvl>
    <w:lvl w:ilvl="4" w:tplc="104A5F84">
      <w:numFmt w:val="bullet"/>
      <w:lvlText w:val="•"/>
      <w:lvlJc w:val="left"/>
      <w:pPr>
        <w:ind w:left="4128" w:hanging="361"/>
      </w:pPr>
      <w:rPr>
        <w:rFonts w:hint="default"/>
        <w:lang w:val="hr-HR" w:eastAsia="en-US" w:bidi="ar-SA"/>
      </w:rPr>
    </w:lvl>
    <w:lvl w:ilvl="5" w:tplc="A168B6E2">
      <w:numFmt w:val="bullet"/>
      <w:lvlText w:val="•"/>
      <w:lvlJc w:val="left"/>
      <w:pPr>
        <w:ind w:left="4950" w:hanging="361"/>
      </w:pPr>
      <w:rPr>
        <w:rFonts w:hint="default"/>
        <w:lang w:val="hr-HR" w:eastAsia="en-US" w:bidi="ar-SA"/>
      </w:rPr>
    </w:lvl>
    <w:lvl w:ilvl="6" w:tplc="821E22DE">
      <w:numFmt w:val="bullet"/>
      <w:lvlText w:val="•"/>
      <w:lvlJc w:val="left"/>
      <w:pPr>
        <w:ind w:left="5772" w:hanging="361"/>
      </w:pPr>
      <w:rPr>
        <w:rFonts w:hint="default"/>
        <w:lang w:val="hr-HR" w:eastAsia="en-US" w:bidi="ar-SA"/>
      </w:rPr>
    </w:lvl>
    <w:lvl w:ilvl="7" w:tplc="E72867CE">
      <w:numFmt w:val="bullet"/>
      <w:lvlText w:val="•"/>
      <w:lvlJc w:val="left"/>
      <w:pPr>
        <w:ind w:left="6594" w:hanging="361"/>
      </w:pPr>
      <w:rPr>
        <w:rFonts w:hint="default"/>
        <w:lang w:val="hr-HR" w:eastAsia="en-US" w:bidi="ar-SA"/>
      </w:rPr>
    </w:lvl>
    <w:lvl w:ilvl="8" w:tplc="E33AAB9E">
      <w:numFmt w:val="bullet"/>
      <w:lvlText w:val="•"/>
      <w:lvlJc w:val="left"/>
      <w:pPr>
        <w:ind w:left="7416" w:hanging="361"/>
      </w:pPr>
      <w:rPr>
        <w:rFonts w:hint="default"/>
        <w:lang w:val="hr-HR" w:eastAsia="en-US" w:bidi="ar-SA"/>
      </w:rPr>
    </w:lvl>
  </w:abstractNum>
  <w:abstractNum w:abstractNumId="78" w15:restartNumberingAfterBreak="0">
    <w:nsid w:val="6DE23925"/>
    <w:multiLevelType w:val="hybridMultilevel"/>
    <w:tmpl w:val="EEA4CD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DF057E8"/>
    <w:multiLevelType w:val="hybridMultilevel"/>
    <w:tmpl w:val="5F98A2EE"/>
    <w:lvl w:ilvl="0" w:tplc="381860B6">
      <w:numFmt w:val="bullet"/>
      <w:lvlText w:val="•"/>
      <w:lvlJc w:val="left"/>
      <w:pPr>
        <w:ind w:left="120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BD785B2E">
      <w:numFmt w:val="bullet"/>
      <w:lvlText w:val=""/>
      <w:lvlJc w:val="left"/>
      <w:pPr>
        <w:ind w:left="1433" w:hanging="361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2" w:tplc="52B08E04">
      <w:numFmt w:val="bullet"/>
      <w:lvlText w:val="•"/>
      <w:lvlJc w:val="left"/>
      <w:pPr>
        <w:ind w:left="2917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3" w:tplc="AC360FFC">
      <w:numFmt w:val="bullet"/>
      <w:lvlText w:val="•"/>
      <w:lvlJc w:val="left"/>
      <w:pPr>
        <w:ind w:left="35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4" w:tplc="9D0428F2">
      <w:numFmt w:val="bullet"/>
      <w:lvlText w:val="•"/>
      <w:lvlJc w:val="left"/>
      <w:pPr>
        <w:ind w:left="4594" w:hanging="360"/>
      </w:pPr>
      <w:rPr>
        <w:rFonts w:hint="default"/>
        <w:lang w:val="hr-HR" w:eastAsia="en-US" w:bidi="ar-SA"/>
      </w:rPr>
    </w:lvl>
    <w:lvl w:ilvl="5" w:tplc="220A24E2">
      <w:numFmt w:val="bullet"/>
      <w:lvlText w:val="•"/>
      <w:lvlJc w:val="left"/>
      <w:pPr>
        <w:ind w:left="5609" w:hanging="360"/>
      </w:pPr>
      <w:rPr>
        <w:rFonts w:hint="default"/>
        <w:lang w:val="hr-HR" w:eastAsia="en-US" w:bidi="ar-SA"/>
      </w:rPr>
    </w:lvl>
    <w:lvl w:ilvl="6" w:tplc="3DDC7BF2">
      <w:numFmt w:val="bullet"/>
      <w:lvlText w:val="•"/>
      <w:lvlJc w:val="left"/>
      <w:pPr>
        <w:ind w:left="6624" w:hanging="360"/>
      </w:pPr>
      <w:rPr>
        <w:rFonts w:hint="default"/>
        <w:lang w:val="hr-HR" w:eastAsia="en-US" w:bidi="ar-SA"/>
      </w:rPr>
    </w:lvl>
    <w:lvl w:ilvl="7" w:tplc="7B586812">
      <w:numFmt w:val="bullet"/>
      <w:lvlText w:val="•"/>
      <w:lvlJc w:val="left"/>
      <w:pPr>
        <w:ind w:left="7639" w:hanging="360"/>
      </w:pPr>
      <w:rPr>
        <w:rFonts w:hint="default"/>
        <w:lang w:val="hr-HR" w:eastAsia="en-US" w:bidi="ar-SA"/>
      </w:rPr>
    </w:lvl>
    <w:lvl w:ilvl="8" w:tplc="E6E0CBE2">
      <w:numFmt w:val="bullet"/>
      <w:lvlText w:val="•"/>
      <w:lvlJc w:val="left"/>
      <w:pPr>
        <w:ind w:left="8654" w:hanging="360"/>
      </w:pPr>
      <w:rPr>
        <w:rFonts w:hint="default"/>
        <w:lang w:val="hr-HR" w:eastAsia="en-US" w:bidi="ar-SA"/>
      </w:rPr>
    </w:lvl>
  </w:abstractNum>
  <w:abstractNum w:abstractNumId="80" w15:restartNumberingAfterBreak="0">
    <w:nsid w:val="6DF6399C"/>
    <w:multiLevelType w:val="hybridMultilevel"/>
    <w:tmpl w:val="33440F6E"/>
    <w:lvl w:ilvl="0" w:tplc="316ECE9E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1" w15:restartNumberingAfterBreak="0">
    <w:nsid w:val="6F293EFE"/>
    <w:multiLevelType w:val="hybridMultilevel"/>
    <w:tmpl w:val="9372E7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F81000B"/>
    <w:multiLevelType w:val="hybridMultilevel"/>
    <w:tmpl w:val="881AC6D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FA61163"/>
    <w:multiLevelType w:val="hybridMultilevel"/>
    <w:tmpl w:val="6C3CA588"/>
    <w:lvl w:ilvl="0" w:tplc="C3345B24">
      <w:numFmt w:val="bullet"/>
      <w:lvlText w:val="•"/>
      <w:lvlJc w:val="left"/>
      <w:pPr>
        <w:ind w:left="83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E47610AE">
      <w:numFmt w:val="bullet"/>
      <w:lvlText w:val="•"/>
      <w:lvlJc w:val="left"/>
      <w:pPr>
        <w:ind w:left="1374" w:hanging="360"/>
      </w:pPr>
      <w:rPr>
        <w:rFonts w:hint="default"/>
        <w:lang w:val="hr-HR" w:eastAsia="en-US" w:bidi="ar-SA"/>
      </w:rPr>
    </w:lvl>
    <w:lvl w:ilvl="2" w:tplc="63507C88">
      <w:numFmt w:val="bullet"/>
      <w:lvlText w:val="•"/>
      <w:lvlJc w:val="left"/>
      <w:pPr>
        <w:ind w:left="1909" w:hanging="360"/>
      </w:pPr>
      <w:rPr>
        <w:rFonts w:hint="default"/>
        <w:lang w:val="hr-HR" w:eastAsia="en-US" w:bidi="ar-SA"/>
      </w:rPr>
    </w:lvl>
    <w:lvl w:ilvl="3" w:tplc="FA5E73CE">
      <w:numFmt w:val="bullet"/>
      <w:lvlText w:val="•"/>
      <w:lvlJc w:val="left"/>
      <w:pPr>
        <w:ind w:left="2443" w:hanging="360"/>
      </w:pPr>
      <w:rPr>
        <w:rFonts w:hint="default"/>
        <w:lang w:val="hr-HR" w:eastAsia="en-US" w:bidi="ar-SA"/>
      </w:rPr>
    </w:lvl>
    <w:lvl w:ilvl="4" w:tplc="1B06FA28">
      <w:numFmt w:val="bullet"/>
      <w:lvlText w:val="•"/>
      <w:lvlJc w:val="left"/>
      <w:pPr>
        <w:ind w:left="2978" w:hanging="360"/>
      </w:pPr>
      <w:rPr>
        <w:rFonts w:hint="default"/>
        <w:lang w:val="hr-HR" w:eastAsia="en-US" w:bidi="ar-SA"/>
      </w:rPr>
    </w:lvl>
    <w:lvl w:ilvl="5" w:tplc="6F6C0B9C">
      <w:numFmt w:val="bullet"/>
      <w:lvlText w:val="•"/>
      <w:lvlJc w:val="left"/>
      <w:pPr>
        <w:ind w:left="3512" w:hanging="360"/>
      </w:pPr>
      <w:rPr>
        <w:rFonts w:hint="default"/>
        <w:lang w:val="hr-HR" w:eastAsia="en-US" w:bidi="ar-SA"/>
      </w:rPr>
    </w:lvl>
    <w:lvl w:ilvl="6" w:tplc="A63CFD48">
      <w:numFmt w:val="bullet"/>
      <w:lvlText w:val="•"/>
      <w:lvlJc w:val="left"/>
      <w:pPr>
        <w:ind w:left="4047" w:hanging="360"/>
      </w:pPr>
      <w:rPr>
        <w:rFonts w:hint="default"/>
        <w:lang w:val="hr-HR" w:eastAsia="en-US" w:bidi="ar-SA"/>
      </w:rPr>
    </w:lvl>
    <w:lvl w:ilvl="7" w:tplc="5F688D18">
      <w:numFmt w:val="bullet"/>
      <w:lvlText w:val="•"/>
      <w:lvlJc w:val="left"/>
      <w:pPr>
        <w:ind w:left="4581" w:hanging="360"/>
      </w:pPr>
      <w:rPr>
        <w:rFonts w:hint="default"/>
        <w:lang w:val="hr-HR" w:eastAsia="en-US" w:bidi="ar-SA"/>
      </w:rPr>
    </w:lvl>
    <w:lvl w:ilvl="8" w:tplc="5D1C5ECE">
      <w:numFmt w:val="bullet"/>
      <w:lvlText w:val="•"/>
      <w:lvlJc w:val="left"/>
      <w:pPr>
        <w:ind w:left="5116" w:hanging="360"/>
      </w:pPr>
      <w:rPr>
        <w:rFonts w:hint="default"/>
        <w:lang w:val="hr-HR" w:eastAsia="en-US" w:bidi="ar-SA"/>
      </w:rPr>
    </w:lvl>
  </w:abstractNum>
  <w:abstractNum w:abstractNumId="84" w15:restartNumberingAfterBreak="0">
    <w:nsid w:val="70023DBF"/>
    <w:multiLevelType w:val="hybridMultilevel"/>
    <w:tmpl w:val="36887300"/>
    <w:lvl w:ilvl="0" w:tplc="3AD0C37A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C3261EE6">
      <w:numFmt w:val="bullet"/>
      <w:lvlText w:val="•"/>
      <w:lvlJc w:val="left"/>
      <w:pPr>
        <w:ind w:left="1374" w:hanging="360"/>
      </w:pPr>
      <w:rPr>
        <w:rFonts w:hint="default"/>
        <w:lang w:val="hr-HR" w:eastAsia="en-US" w:bidi="ar-SA"/>
      </w:rPr>
    </w:lvl>
    <w:lvl w:ilvl="2" w:tplc="D4CC3CD4">
      <w:numFmt w:val="bullet"/>
      <w:lvlText w:val="•"/>
      <w:lvlJc w:val="left"/>
      <w:pPr>
        <w:ind w:left="1909" w:hanging="360"/>
      </w:pPr>
      <w:rPr>
        <w:rFonts w:hint="default"/>
        <w:lang w:val="hr-HR" w:eastAsia="en-US" w:bidi="ar-SA"/>
      </w:rPr>
    </w:lvl>
    <w:lvl w:ilvl="3" w:tplc="EBFA53BC">
      <w:numFmt w:val="bullet"/>
      <w:lvlText w:val="•"/>
      <w:lvlJc w:val="left"/>
      <w:pPr>
        <w:ind w:left="2443" w:hanging="360"/>
      </w:pPr>
      <w:rPr>
        <w:rFonts w:hint="default"/>
        <w:lang w:val="hr-HR" w:eastAsia="en-US" w:bidi="ar-SA"/>
      </w:rPr>
    </w:lvl>
    <w:lvl w:ilvl="4" w:tplc="E9668280">
      <w:numFmt w:val="bullet"/>
      <w:lvlText w:val="•"/>
      <w:lvlJc w:val="left"/>
      <w:pPr>
        <w:ind w:left="2978" w:hanging="360"/>
      </w:pPr>
      <w:rPr>
        <w:rFonts w:hint="default"/>
        <w:lang w:val="hr-HR" w:eastAsia="en-US" w:bidi="ar-SA"/>
      </w:rPr>
    </w:lvl>
    <w:lvl w:ilvl="5" w:tplc="0E9CDABE">
      <w:numFmt w:val="bullet"/>
      <w:lvlText w:val="•"/>
      <w:lvlJc w:val="left"/>
      <w:pPr>
        <w:ind w:left="3512" w:hanging="360"/>
      </w:pPr>
      <w:rPr>
        <w:rFonts w:hint="default"/>
        <w:lang w:val="hr-HR" w:eastAsia="en-US" w:bidi="ar-SA"/>
      </w:rPr>
    </w:lvl>
    <w:lvl w:ilvl="6" w:tplc="52F6FDBA">
      <w:numFmt w:val="bullet"/>
      <w:lvlText w:val="•"/>
      <w:lvlJc w:val="left"/>
      <w:pPr>
        <w:ind w:left="4047" w:hanging="360"/>
      </w:pPr>
      <w:rPr>
        <w:rFonts w:hint="default"/>
        <w:lang w:val="hr-HR" w:eastAsia="en-US" w:bidi="ar-SA"/>
      </w:rPr>
    </w:lvl>
    <w:lvl w:ilvl="7" w:tplc="7DFEF1A8">
      <w:numFmt w:val="bullet"/>
      <w:lvlText w:val="•"/>
      <w:lvlJc w:val="left"/>
      <w:pPr>
        <w:ind w:left="4581" w:hanging="360"/>
      </w:pPr>
      <w:rPr>
        <w:rFonts w:hint="default"/>
        <w:lang w:val="hr-HR" w:eastAsia="en-US" w:bidi="ar-SA"/>
      </w:rPr>
    </w:lvl>
    <w:lvl w:ilvl="8" w:tplc="3918DA4A">
      <w:numFmt w:val="bullet"/>
      <w:lvlText w:val="•"/>
      <w:lvlJc w:val="left"/>
      <w:pPr>
        <w:ind w:left="5116" w:hanging="360"/>
      </w:pPr>
      <w:rPr>
        <w:rFonts w:hint="default"/>
        <w:lang w:val="hr-HR" w:eastAsia="en-US" w:bidi="ar-SA"/>
      </w:rPr>
    </w:lvl>
  </w:abstractNum>
  <w:abstractNum w:abstractNumId="85" w15:restartNumberingAfterBreak="0">
    <w:nsid w:val="70134AEF"/>
    <w:multiLevelType w:val="hybridMultilevel"/>
    <w:tmpl w:val="E6784406"/>
    <w:lvl w:ilvl="0" w:tplc="2DA2E792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8C1A6BC2">
      <w:numFmt w:val="bullet"/>
      <w:lvlText w:val="•"/>
      <w:lvlJc w:val="left"/>
      <w:pPr>
        <w:ind w:left="1374" w:hanging="360"/>
      </w:pPr>
      <w:rPr>
        <w:rFonts w:hint="default"/>
        <w:lang w:val="hr-HR" w:eastAsia="en-US" w:bidi="ar-SA"/>
      </w:rPr>
    </w:lvl>
    <w:lvl w:ilvl="2" w:tplc="6C706B62">
      <w:numFmt w:val="bullet"/>
      <w:lvlText w:val="•"/>
      <w:lvlJc w:val="left"/>
      <w:pPr>
        <w:ind w:left="1909" w:hanging="360"/>
      </w:pPr>
      <w:rPr>
        <w:rFonts w:hint="default"/>
        <w:lang w:val="hr-HR" w:eastAsia="en-US" w:bidi="ar-SA"/>
      </w:rPr>
    </w:lvl>
    <w:lvl w:ilvl="3" w:tplc="0F4412EE">
      <w:numFmt w:val="bullet"/>
      <w:lvlText w:val="•"/>
      <w:lvlJc w:val="left"/>
      <w:pPr>
        <w:ind w:left="2443" w:hanging="360"/>
      </w:pPr>
      <w:rPr>
        <w:rFonts w:hint="default"/>
        <w:lang w:val="hr-HR" w:eastAsia="en-US" w:bidi="ar-SA"/>
      </w:rPr>
    </w:lvl>
    <w:lvl w:ilvl="4" w:tplc="95045E42">
      <w:numFmt w:val="bullet"/>
      <w:lvlText w:val="•"/>
      <w:lvlJc w:val="left"/>
      <w:pPr>
        <w:ind w:left="2978" w:hanging="360"/>
      </w:pPr>
      <w:rPr>
        <w:rFonts w:hint="default"/>
        <w:lang w:val="hr-HR" w:eastAsia="en-US" w:bidi="ar-SA"/>
      </w:rPr>
    </w:lvl>
    <w:lvl w:ilvl="5" w:tplc="89D4354C">
      <w:numFmt w:val="bullet"/>
      <w:lvlText w:val="•"/>
      <w:lvlJc w:val="left"/>
      <w:pPr>
        <w:ind w:left="3512" w:hanging="360"/>
      </w:pPr>
      <w:rPr>
        <w:rFonts w:hint="default"/>
        <w:lang w:val="hr-HR" w:eastAsia="en-US" w:bidi="ar-SA"/>
      </w:rPr>
    </w:lvl>
    <w:lvl w:ilvl="6" w:tplc="373A34DC">
      <w:numFmt w:val="bullet"/>
      <w:lvlText w:val="•"/>
      <w:lvlJc w:val="left"/>
      <w:pPr>
        <w:ind w:left="4047" w:hanging="360"/>
      </w:pPr>
      <w:rPr>
        <w:rFonts w:hint="default"/>
        <w:lang w:val="hr-HR" w:eastAsia="en-US" w:bidi="ar-SA"/>
      </w:rPr>
    </w:lvl>
    <w:lvl w:ilvl="7" w:tplc="5664A18E">
      <w:numFmt w:val="bullet"/>
      <w:lvlText w:val="•"/>
      <w:lvlJc w:val="left"/>
      <w:pPr>
        <w:ind w:left="4581" w:hanging="360"/>
      </w:pPr>
      <w:rPr>
        <w:rFonts w:hint="default"/>
        <w:lang w:val="hr-HR" w:eastAsia="en-US" w:bidi="ar-SA"/>
      </w:rPr>
    </w:lvl>
    <w:lvl w:ilvl="8" w:tplc="69BE3850">
      <w:numFmt w:val="bullet"/>
      <w:lvlText w:val="•"/>
      <w:lvlJc w:val="left"/>
      <w:pPr>
        <w:ind w:left="5116" w:hanging="360"/>
      </w:pPr>
      <w:rPr>
        <w:rFonts w:hint="default"/>
        <w:lang w:val="hr-HR" w:eastAsia="en-US" w:bidi="ar-SA"/>
      </w:rPr>
    </w:lvl>
  </w:abstractNum>
  <w:abstractNum w:abstractNumId="86" w15:restartNumberingAfterBreak="0">
    <w:nsid w:val="706E01FA"/>
    <w:multiLevelType w:val="hybridMultilevel"/>
    <w:tmpl w:val="DF6815F4"/>
    <w:lvl w:ilvl="0" w:tplc="717E49A4">
      <w:numFmt w:val="bullet"/>
      <w:lvlText w:val=""/>
      <w:lvlJc w:val="left"/>
      <w:pPr>
        <w:ind w:left="791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87B840F0">
      <w:numFmt w:val="bullet"/>
      <w:lvlText w:val="•"/>
      <w:lvlJc w:val="left"/>
      <w:pPr>
        <w:ind w:left="1338" w:hanging="360"/>
      </w:pPr>
      <w:rPr>
        <w:rFonts w:hint="default"/>
        <w:lang w:val="hr-HR" w:eastAsia="en-US" w:bidi="ar-SA"/>
      </w:rPr>
    </w:lvl>
    <w:lvl w:ilvl="2" w:tplc="8D72C9D8">
      <w:numFmt w:val="bullet"/>
      <w:lvlText w:val="•"/>
      <w:lvlJc w:val="left"/>
      <w:pPr>
        <w:ind w:left="1877" w:hanging="360"/>
      </w:pPr>
      <w:rPr>
        <w:rFonts w:hint="default"/>
        <w:lang w:val="hr-HR" w:eastAsia="en-US" w:bidi="ar-SA"/>
      </w:rPr>
    </w:lvl>
    <w:lvl w:ilvl="3" w:tplc="01A2201A">
      <w:numFmt w:val="bullet"/>
      <w:lvlText w:val="•"/>
      <w:lvlJc w:val="left"/>
      <w:pPr>
        <w:ind w:left="2415" w:hanging="360"/>
      </w:pPr>
      <w:rPr>
        <w:rFonts w:hint="default"/>
        <w:lang w:val="hr-HR" w:eastAsia="en-US" w:bidi="ar-SA"/>
      </w:rPr>
    </w:lvl>
    <w:lvl w:ilvl="4" w:tplc="0A58550A">
      <w:numFmt w:val="bullet"/>
      <w:lvlText w:val="•"/>
      <w:lvlJc w:val="left"/>
      <w:pPr>
        <w:ind w:left="2954" w:hanging="360"/>
      </w:pPr>
      <w:rPr>
        <w:rFonts w:hint="default"/>
        <w:lang w:val="hr-HR" w:eastAsia="en-US" w:bidi="ar-SA"/>
      </w:rPr>
    </w:lvl>
    <w:lvl w:ilvl="5" w:tplc="BFF818E0">
      <w:numFmt w:val="bullet"/>
      <w:lvlText w:val="•"/>
      <w:lvlJc w:val="left"/>
      <w:pPr>
        <w:ind w:left="3492" w:hanging="360"/>
      </w:pPr>
      <w:rPr>
        <w:rFonts w:hint="default"/>
        <w:lang w:val="hr-HR" w:eastAsia="en-US" w:bidi="ar-SA"/>
      </w:rPr>
    </w:lvl>
    <w:lvl w:ilvl="6" w:tplc="B4C2282A">
      <w:numFmt w:val="bullet"/>
      <w:lvlText w:val="•"/>
      <w:lvlJc w:val="left"/>
      <w:pPr>
        <w:ind w:left="4031" w:hanging="360"/>
      </w:pPr>
      <w:rPr>
        <w:rFonts w:hint="default"/>
        <w:lang w:val="hr-HR" w:eastAsia="en-US" w:bidi="ar-SA"/>
      </w:rPr>
    </w:lvl>
    <w:lvl w:ilvl="7" w:tplc="1660C12C">
      <w:numFmt w:val="bullet"/>
      <w:lvlText w:val="•"/>
      <w:lvlJc w:val="left"/>
      <w:pPr>
        <w:ind w:left="4569" w:hanging="360"/>
      </w:pPr>
      <w:rPr>
        <w:rFonts w:hint="default"/>
        <w:lang w:val="hr-HR" w:eastAsia="en-US" w:bidi="ar-SA"/>
      </w:rPr>
    </w:lvl>
    <w:lvl w:ilvl="8" w:tplc="607C1456">
      <w:numFmt w:val="bullet"/>
      <w:lvlText w:val="•"/>
      <w:lvlJc w:val="left"/>
      <w:pPr>
        <w:ind w:left="5108" w:hanging="360"/>
      </w:pPr>
      <w:rPr>
        <w:rFonts w:hint="default"/>
        <w:lang w:val="hr-HR" w:eastAsia="en-US" w:bidi="ar-SA"/>
      </w:rPr>
    </w:lvl>
  </w:abstractNum>
  <w:abstractNum w:abstractNumId="87" w15:restartNumberingAfterBreak="0">
    <w:nsid w:val="725D2B86"/>
    <w:multiLevelType w:val="hybridMultilevel"/>
    <w:tmpl w:val="CC4AD7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3107FB9"/>
    <w:multiLevelType w:val="hybridMultilevel"/>
    <w:tmpl w:val="57A6D8EA"/>
    <w:lvl w:ilvl="0" w:tplc="329859B2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59B4DB4C">
      <w:numFmt w:val="bullet"/>
      <w:lvlText w:val="•"/>
      <w:lvlJc w:val="left"/>
      <w:pPr>
        <w:ind w:left="1374" w:hanging="360"/>
      </w:pPr>
      <w:rPr>
        <w:rFonts w:hint="default"/>
        <w:lang w:val="hr-HR" w:eastAsia="en-US" w:bidi="ar-SA"/>
      </w:rPr>
    </w:lvl>
    <w:lvl w:ilvl="2" w:tplc="7A241350">
      <w:numFmt w:val="bullet"/>
      <w:lvlText w:val="•"/>
      <w:lvlJc w:val="left"/>
      <w:pPr>
        <w:ind w:left="1909" w:hanging="360"/>
      </w:pPr>
      <w:rPr>
        <w:rFonts w:hint="default"/>
        <w:lang w:val="hr-HR" w:eastAsia="en-US" w:bidi="ar-SA"/>
      </w:rPr>
    </w:lvl>
    <w:lvl w:ilvl="3" w:tplc="46B885C2">
      <w:numFmt w:val="bullet"/>
      <w:lvlText w:val="•"/>
      <w:lvlJc w:val="left"/>
      <w:pPr>
        <w:ind w:left="2443" w:hanging="360"/>
      </w:pPr>
      <w:rPr>
        <w:rFonts w:hint="default"/>
        <w:lang w:val="hr-HR" w:eastAsia="en-US" w:bidi="ar-SA"/>
      </w:rPr>
    </w:lvl>
    <w:lvl w:ilvl="4" w:tplc="EF0083E0">
      <w:numFmt w:val="bullet"/>
      <w:lvlText w:val="•"/>
      <w:lvlJc w:val="left"/>
      <w:pPr>
        <w:ind w:left="2978" w:hanging="360"/>
      </w:pPr>
      <w:rPr>
        <w:rFonts w:hint="default"/>
        <w:lang w:val="hr-HR" w:eastAsia="en-US" w:bidi="ar-SA"/>
      </w:rPr>
    </w:lvl>
    <w:lvl w:ilvl="5" w:tplc="BA02646E">
      <w:numFmt w:val="bullet"/>
      <w:lvlText w:val="•"/>
      <w:lvlJc w:val="left"/>
      <w:pPr>
        <w:ind w:left="3512" w:hanging="360"/>
      </w:pPr>
      <w:rPr>
        <w:rFonts w:hint="default"/>
        <w:lang w:val="hr-HR" w:eastAsia="en-US" w:bidi="ar-SA"/>
      </w:rPr>
    </w:lvl>
    <w:lvl w:ilvl="6" w:tplc="5774926A">
      <w:numFmt w:val="bullet"/>
      <w:lvlText w:val="•"/>
      <w:lvlJc w:val="left"/>
      <w:pPr>
        <w:ind w:left="4047" w:hanging="360"/>
      </w:pPr>
      <w:rPr>
        <w:rFonts w:hint="default"/>
        <w:lang w:val="hr-HR" w:eastAsia="en-US" w:bidi="ar-SA"/>
      </w:rPr>
    </w:lvl>
    <w:lvl w:ilvl="7" w:tplc="60307004">
      <w:numFmt w:val="bullet"/>
      <w:lvlText w:val="•"/>
      <w:lvlJc w:val="left"/>
      <w:pPr>
        <w:ind w:left="4581" w:hanging="360"/>
      </w:pPr>
      <w:rPr>
        <w:rFonts w:hint="default"/>
        <w:lang w:val="hr-HR" w:eastAsia="en-US" w:bidi="ar-SA"/>
      </w:rPr>
    </w:lvl>
    <w:lvl w:ilvl="8" w:tplc="C526B58C">
      <w:numFmt w:val="bullet"/>
      <w:lvlText w:val="•"/>
      <w:lvlJc w:val="left"/>
      <w:pPr>
        <w:ind w:left="5116" w:hanging="360"/>
      </w:pPr>
      <w:rPr>
        <w:rFonts w:hint="default"/>
        <w:lang w:val="hr-HR" w:eastAsia="en-US" w:bidi="ar-SA"/>
      </w:rPr>
    </w:lvl>
  </w:abstractNum>
  <w:abstractNum w:abstractNumId="89" w15:restartNumberingAfterBreak="0">
    <w:nsid w:val="74040CA9"/>
    <w:multiLevelType w:val="hybridMultilevel"/>
    <w:tmpl w:val="E0720594"/>
    <w:lvl w:ilvl="0" w:tplc="6D56FAB8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0D4C5D0A">
      <w:numFmt w:val="bullet"/>
      <w:lvlText w:val="•"/>
      <w:lvlJc w:val="left"/>
      <w:pPr>
        <w:ind w:left="1266" w:hanging="360"/>
      </w:pPr>
      <w:rPr>
        <w:rFonts w:hint="default"/>
        <w:lang w:val="hr-HR" w:eastAsia="en-US" w:bidi="ar-SA"/>
      </w:rPr>
    </w:lvl>
    <w:lvl w:ilvl="2" w:tplc="E738D1E4">
      <w:numFmt w:val="bullet"/>
      <w:lvlText w:val="•"/>
      <w:lvlJc w:val="left"/>
      <w:pPr>
        <w:ind w:left="1813" w:hanging="360"/>
      </w:pPr>
      <w:rPr>
        <w:rFonts w:hint="default"/>
        <w:lang w:val="hr-HR" w:eastAsia="en-US" w:bidi="ar-SA"/>
      </w:rPr>
    </w:lvl>
    <w:lvl w:ilvl="3" w:tplc="C55AA87A">
      <w:numFmt w:val="bullet"/>
      <w:lvlText w:val="•"/>
      <w:lvlJc w:val="left"/>
      <w:pPr>
        <w:ind w:left="2359" w:hanging="360"/>
      </w:pPr>
      <w:rPr>
        <w:rFonts w:hint="default"/>
        <w:lang w:val="hr-HR" w:eastAsia="en-US" w:bidi="ar-SA"/>
      </w:rPr>
    </w:lvl>
    <w:lvl w:ilvl="4" w:tplc="FC10965E">
      <w:numFmt w:val="bullet"/>
      <w:lvlText w:val="•"/>
      <w:lvlJc w:val="left"/>
      <w:pPr>
        <w:ind w:left="2906" w:hanging="360"/>
      </w:pPr>
      <w:rPr>
        <w:rFonts w:hint="default"/>
        <w:lang w:val="hr-HR" w:eastAsia="en-US" w:bidi="ar-SA"/>
      </w:rPr>
    </w:lvl>
    <w:lvl w:ilvl="5" w:tplc="F78EB33C">
      <w:numFmt w:val="bullet"/>
      <w:lvlText w:val="•"/>
      <w:lvlJc w:val="left"/>
      <w:pPr>
        <w:ind w:left="3452" w:hanging="360"/>
      </w:pPr>
      <w:rPr>
        <w:rFonts w:hint="default"/>
        <w:lang w:val="hr-HR" w:eastAsia="en-US" w:bidi="ar-SA"/>
      </w:rPr>
    </w:lvl>
    <w:lvl w:ilvl="6" w:tplc="78FA8862">
      <w:numFmt w:val="bullet"/>
      <w:lvlText w:val="•"/>
      <w:lvlJc w:val="left"/>
      <w:pPr>
        <w:ind w:left="3999" w:hanging="360"/>
      </w:pPr>
      <w:rPr>
        <w:rFonts w:hint="default"/>
        <w:lang w:val="hr-HR" w:eastAsia="en-US" w:bidi="ar-SA"/>
      </w:rPr>
    </w:lvl>
    <w:lvl w:ilvl="7" w:tplc="8DDE1962">
      <w:numFmt w:val="bullet"/>
      <w:lvlText w:val="•"/>
      <w:lvlJc w:val="left"/>
      <w:pPr>
        <w:ind w:left="4545" w:hanging="360"/>
      </w:pPr>
      <w:rPr>
        <w:rFonts w:hint="default"/>
        <w:lang w:val="hr-HR" w:eastAsia="en-US" w:bidi="ar-SA"/>
      </w:rPr>
    </w:lvl>
    <w:lvl w:ilvl="8" w:tplc="45A88D58">
      <w:numFmt w:val="bullet"/>
      <w:lvlText w:val="•"/>
      <w:lvlJc w:val="left"/>
      <w:pPr>
        <w:ind w:left="5092" w:hanging="360"/>
      </w:pPr>
      <w:rPr>
        <w:rFonts w:hint="default"/>
        <w:lang w:val="hr-HR" w:eastAsia="en-US" w:bidi="ar-SA"/>
      </w:rPr>
    </w:lvl>
  </w:abstractNum>
  <w:abstractNum w:abstractNumId="90" w15:restartNumberingAfterBreak="0">
    <w:nsid w:val="77887F4D"/>
    <w:multiLevelType w:val="multilevel"/>
    <w:tmpl w:val="0B504BD0"/>
    <w:styleLink w:val="WWNum25"/>
    <w:lvl w:ilvl="0">
      <w:numFmt w:val="bullet"/>
      <w:lvlText w:val="-"/>
      <w:lvlJc w:val="left"/>
      <w:pPr>
        <w:ind w:left="720" w:hanging="360"/>
      </w:pPr>
      <w:rPr>
        <w:rFonts w:ascii="Comic Sans MS" w:hAnsi="Comic Sans MS" w:cs="Comic Sans MS"/>
        <w:sz w:val="24"/>
        <w:lang w:val="hr-HR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lang w:val="hr-HR" w:eastAsia="en-US" w:bidi="ar-SA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lang w:val="hr-HR" w:eastAsia="en-US" w:bidi="ar-SA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lang w:val="hr-HR" w:eastAsia="en-US" w:bidi="ar-SA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  <w:lang w:val="hr-HR" w:eastAsia="en-US" w:bidi="ar-SA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Symbol"/>
        <w:w w:val="100"/>
        <w:sz w:val="24"/>
        <w:szCs w:val="24"/>
        <w:lang w:val="hr-HR" w:eastAsia="en-US" w:bidi="ar-SA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lang w:val="hr-HR" w:eastAsia="en-US" w:bidi="ar-SA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  <w:lang w:val="hr-HR" w:eastAsia="en-US" w:bidi="ar-SA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lang w:val="hr-HR" w:eastAsia="en-US" w:bidi="ar-SA"/>
      </w:rPr>
    </w:lvl>
  </w:abstractNum>
  <w:abstractNum w:abstractNumId="91" w15:restartNumberingAfterBreak="0">
    <w:nsid w:val="798367E7"/>
    <w:multiLevelType w:val="hybridMultilevel"/>
    <w:tmpl w:val="B4B2892C"/>
    <w:lvl w:ilvl="0" w:tplc="BC5EFFBA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48928776">
      <w:numFmt w:val="bullet"/>
      <w:lvlText w:val="•"/>
      <w:lvlJc w:val="left"/>
      <w:pPr>
        <w:ind w:left="1266" w:hanging="360"/>
      </w:pPr>
      <w:rPr>
        <w:rFonts w:hint="default"/>
        <w:lang w:val="hr-HR" w:eastAsia="en-US" w:bidi="ar-SA"/>
      </w:rPr>
    </w:lvl>
    <w:lvl w:ilvl="2" w:tplc="59B85348">
      <w:numFmt w:val="bullet"/>
      <w:lvlText w:val="•"/>
      <w:lvlJc w:val="left"/>
      <w:pPr>
        <w:ind w:left="1813" w:hanging="360"/>
      </w:pPr>
      <w:rPr>
        <w:rFonts w:hint="default"/>
        <w:lang w:val="hr-HR" w:eastAsia="en-US" w:bidi="ar-SA"/>
      </w:rPr>
    </w:lvl>
    <w:lvl w:ilvl="3" w:tplc="7150A5F4">
      <w:numFmt w:val="bullet"/>
      <w:lvlText w:val="•"/>
      <w:lvlJc w:val="left"/>
      <w:pPr>
        <w:ind w:left="2360" w:hanging="360"/>
      </w:pPr>
      <w:rPr>
        <w:rFonts w:hint="default"/>
        <w:lang w:val="hr-HR" w:eastAsia="en-US" w:bidi="ar-SA"/>
      </w:rPr>
    </w:lvl>
    <w:lvl w:ilvl="4" w:tplc="03924DE8">
      <w:numFmt w:val="bullet"/>
      <w:lvlText w:val="•"/>
      <w:lvlJc w:val="left"/>
      <w:pPr>
        <w:ind w:left="2907" w:hanging="360"/>
      </w:pPr>
      <w:rPr>
        <w:rFonts w:hint="default"/>
        <w:lang w:val="hr-HR" w:eastAsia="en-US" w:bidi="ar-SA"/>
      </w:rPr>
    </w:lvl>
    <w:lvl w:ilvl="5" w:tplc="1AB64128">
      <w:numFmt w:val="bullet"/>
      <w:lvlText w:val="•"/>
      <w:lvlJc w:val="left"/>
      <w:pPr>
        <w:ind w:left="3454" w:hanging="360"/>
      </w:pPr>
      <w:rPr>
        <w:rFonts w:hint="default"/>
        <w:lang w:val="hr-HR" w:eastAsia="en-US" w:bidi="ar-SA"/>
      </w:rPr>
    </w:lvl>
    <w:lvl w:ilvl="6" w:tplc="224E5422">
      <w:numFmt w:val="bullet"/>
      <w:lvlText w:val="•"/>
      <w:lvlJc w:val="left"/>
      <w:pPr>
        <w:ind w:left="4001" w:hanging="360"/>
      </w:pPr>
      <w:rPr>
        <w:rFonts w:hint="default"/>
        <w:lang w:val="hr-HR" w:eastAsia="en-US" w:bidi="ar-SA"/>
      </w:rPr>
    </w:lvl>
    <w:lvl w:ilvl="7" w:tplc="3594CD0A">
      <w:numFmt w:val="bullet"/>
      <w:lvlText w:val="•"/>
      <w:lvlJc w:val="left"/>
      <w:pPr>
        <w:ind w:left="4548" w:hanging="360"/>
      </w:pPr>
      <w:rPr>
        <w:rFonts w:hint="default"/>
        <w:lang w:val="hr-HR" w:eastAsia="en-US" w:bidi="ar-SA"/>
      </w:rPr>
    </w:lvl>
    <w:lvl w:ilvl="8" w:tplc="B752756E">
      <w:numFmt w:val="bullet"/>
      <w:lvlText w:val="•"/>
      <w:lvlJc w:val="left"/>
      <w:pPr>
        <w:ind w:left="5095" w:hanging="360"/>
      </w:pPr>
      <w:rPr>
        <w:rFonts w:hint="default"/>
        <w:lang w:val="hr-HR" w:eastAsia="en-US" w:bidi="ar-SA"/>
      </w:rPr>
    </w:lvl>
  </w:abstractNum>
  <w:abstractNum w:abstractNumId="92" w15:restartNumberingAfterBreak="0">
    <w:nsid w:val="7A4D3636"/>
    <w:multiLevelType w:val="multilevel"/>
    <w:tmpl w:val="E35CDA6E"/>
    <w:styleLink w:val="WWNum23"/>
    <w:lvl w:ilvl="0">
      <w:numFmt w:val="bullet"/>
      <w:lvlText w:val="-"/>
      <w:lvlJc w:val="left"/>
      <w:pPr>
        <w:ind w:left="720" w:hanging="360"/>
      </w:pPr>
      <w:rPr>
        <w:rFonts w:ascii="Comic Sans MS" w:hAnsi="Comic Sans MS" w:cs="Comic Sans MS"/>
        <w:sz w:val="24"/>
        <w:lang w:val="hr-HR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lang w:val="hr-HR" w:eastAsia="en-US" w:bidi="ar-SA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lang w:val="hr-HR" w:eastAsia="en-US" w:bidi="ar-SA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lang w:val="hr-HR" w:eastAsia="en-US" w:bidi="ar-SA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  <w:lang w:val="hr-HR" w:eastAsia="en-US" w:bidi="ar-SA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Symbol"/>
        <w:w w:val="100"/>
        <w:sz w:val="24"/>
        <w:szCs w:val="24"/>
        <w:lang w:val="hr-HR" w:eastAsia="en-US" w:bidi="ar-SA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lang w:val="hr-HR" w:eastAsia="en-US" w:bidi="ar-SA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  <w:lang w:val="hr-HR" w:eastAsia="en-US" w:bidi="ar-SA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lang w:val="hr-HR" w:eastAsia="en-US" w:bidi="ar-SA"/>
      </w:rPr>
    </w:lvl>
  </w:abstractNum>
  <w:abstractNum w:abstractNumId="93" w15:restartNumberingAfterBreak="0">
    <w:nsid w:val="7B8B6535"/>
    <w:multiLevelType w:val="hybridMultilevel"/>
    <w:tmpl w:val="69A2E27E"/>
    <w:lvl w:ilvl="0" w:tplc="5FFE00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7EDF1535"/>
    <w:multiLevelType w:val="multilevel"/>
    <w:tmpl w:val="78D02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1"/>
  </w:num>
  <w:num w:numId="3">
    <w:abstractNumId w:val="70"/>
  </w:num>
  <w:num w:numId="4">
    <w:abstractNumId w:val="24"/>
  </w:num>
  <w:num w:numId="5">
    <w:abstractNumId w:val="23"/>
  </w:num>
  <w:num w:numId="6">
    <w:abstractNumId w:val="59"/>
  </w:num>
  <w:num w:numId="7">
    <w:abstractNumId w:val="60"/>
  </w:num>
  <w:num w:numId="8">
    <w:abstractNumId w:val="37"/>
  </w:num>
  <w:num w:numId="9">
    <w:abstractNumId w:val="20"/>
  </w:num>
  <w:num w:numId="10">
    <w:abstractNumId w:val="63"/>
  </w:num>
  <w:num w:numId="11">
    <w:abstractNumId w:val="58"/>
  </w:num>
  <w:num w:numId="12">
    <w:abstractNumId w:val="76"/>
  </w:num>
  <w:num w:numId="13">
    <w:abstractNumId w:val="38"/>
  </w:num>
  <w:num w:numId="14">
    <w:abstractNumId w:val="34"/>
  </w:num>
  <w:num w:numId="15">
    <w:abstractNumId w:val="36"/>
  </w:num>
  <w:num w:numId="16">
    <w:abstractNumId w:val="68"/>
  </w:num>
  <w:num w:numId="17">
    <w:abstractNumId w:val="53"/>
  </w:num>
  <w:num w:numId="18">
    <w:abstractNumId w:val="83"/>
  </w:num>
  <w:num w:numId="19">
    <w:abstractNumId w:val="30"/>
  </w:num>
  <w:num w:numId="20">
    <w:abstractNumId w:val="69"/>
  </w:num>
  <w:num w:numId="21">
    <w:abstractNumId w:val="85"/>
  </w:num>
  <w:num w:numId="22">
    <w:abstractNumId w:val="89"/>
  </w:num>
  <w:num w:numId="23">
    <w:abstractNumId w:val="84"/>
  </w:num>
  <w:num w:numId="24">
    <w:abstractNumId w:val="3"/>
  </w:num>
  <w:num w:numId="25">
    <w:abstractNumId w:val="39"/>
  </w:num>
  <w:num w:numId="26">
    <w:abstractNumId w:val="5"/>
  </w:num>
  <w:num w:numId="27">
    <w:abstractNumId w:val="40"/>
  </w:num>
  <w:num w:numId="28">
    <w:abstractNumId w:val="72"/>
  </w:num>
  <w:num w:numId="29">
    <w:abstractNumId w:val="71"/>
  </w:num>
  <w:num w:numId="30">
    <w:abstractNumId w:val="19"/>
  </w:num>
  <w:num w:numId="31">
    <w:abstractNumId w:val="7"/>
  </w:num>
  <w:num w:numId="32">
    <w:abstractNumId w:val="17"/>
  </w:num>
  <w:num w:numId="33">
    <w:abstractNumId w:val="57"/>
  </w:num>
  <w:num w:numId="34">
    <w:abstractNumId w:val="48"/>
  </w:num>
  <w:num w:numId="35">
    <w:abstractNumId w:val="46"/>
  </w:num>
  <w:num w:numId="36">
    <w:abstractNumId w:val="88"/>
  </w:num>
  <w:num w:numId="37">
    <w:abstractNumId w:val="25"/>
  </w:num>
  <w:num w:numId="38">
    <w:abstractNumId w:val="86"/>
  </w:num>
  <w:num w:numId="39">
    <w:abstractNumId w:val="49"/>
  </w:num>
  <w:num w:numId="40">
    <w:abstractNumId w:val="74"/>
  </w:num>
  <w:num w:numId="41">
    <w:abstractNumId w:val="91"/>
  </w:num>
  <w:num w:numId="42">
    <w:abstractNumId w:val="27"/>
  </w:num>
  <w:num w:numId="43">
    <w:abstractNumId w:val="32"/>
  </w:num>
  <w:num w:numId="44">
    <w:abstractNumId w:val="65"/>
  </w:num>
  <w:num w:numId="45">
    <w:abstractNumId w:val="26"/>
  </w:num>
  <w:num w:numId="46">
    <w:abstractNumId w:val="77"/>
  </w:num>
  <w:num w:numId="47">
    <w:abstractNumId w:val="15"/>
  </w:num>
  <w:num w:numId="48">
    <w:abstractNumId w:val="79"/>
  </w:num>
  <w:num w:numId="49">
    <w:abstractNumId w:val="31"/>
  </w:num>
  <w:num w:numId="50">
    <w:abstractNumId w:val="50"/>
  </w:num>
  <w:num w:numId="51">
    <w:abstractNumId w:val="56"/>
  </w:num>
  <w:num w:numId="52">
    <w:abstractNumId w:val="55"/>
  </w:num>
  <w:num w:numId="53">
    <w:abstractNumId w:val="93"/>
  </w:num>
  <w:num w:numId="54">
    <w:abstractNumId w:val="21"/>
  </w:num>
  <w:num w:numId="55">
    <w:abstractNumId w:val="64"/>
  </w:num>
  <w:num w:numId="56">
    <w:abstractNumId w:val="9"/>
  </w:num>
  <w:num w:numId="57">
    <w:abstractNumId w:val="6"/>
  </w:num>
  <w:num w:numId="58">
    <w:abstractNumId w:val="92"/>
  </w:num>
  <w:num w:numId="59">
    <w:abstractNumId w:val="41"/>
  </w:num>
  <w:num w:numId="60">
    <w:abstractNumId w:val="75"/>
  </w:num>
  <w:num w:numId="61">
    <w:abstractNumId w:val="18"/>
  </w:num>
  <w:num w:numId="62">
    <w:abstractNumId w:val="90"/>
  </w:num>
  <w:num w:numId="6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87"/>
  </w:num>
  <w:num w:numId="65">
    <w:abstractNumId w:val="45"/>
  </w:num>
  <w:num w:numId="66">
    <w:abstractNumId w:val="81"/>
  </w:num>
  <w:num w:numId="67">
    <w:abstractNumId w:val="22"/>
  </w:num>
  <w:num w:numId="68">
    <w:abstractNumId w:val="13"/>
  </w:num>
  <w:num w:numId="69">
    <w:abstractNumId w:val="35"/>
  </w:num>
  <w:num w:numId="70">
    <w:abstractNumId w:val="54"/>
  </w:num>
  <w:num w:numId="71">
    <w:abstractNumId w:val="82"/>
  </w:num>
  <w:num w:numId="72">
    <w:abstractNumId w:val="0"/>
  </w:num>
  <w:num w:numId="73">
    <w:abstractNumId w:val="1"/>
  </w:num>
  <w:num w:numId="74">
    <w:abstractNumId w:val="2"/>
  </w:num>
  <w:num w:numId="75">
    <w:abstractNumId w:val="52"/>
  </w:num>
  <w:num w:numId="76">
    <w:abstractNumId w:val="62"/>
  </w:num>
  <w:num w:numId="77">
    <w:abstractNumId w:val="12"/>
  </w:num>
  <w:num w:numId="78">
    <w:abstractNumId w:val="47"/>
  </w:num>
  <w:num w:numId="79">
    <w:abstractNumId w:val="33"/>
  </w:num>
  <w:num w:numId="80">
    <w:abstractNumId w:val="14"/>
  </w:num>
  <w:num w:numId="81">
    <w:abstractNumId w:val="43"/>
  </w:num>
  <w:num w:numId="82">
    <w:abstractNumId w:val="51"/>
  </w:num>
  <w:num w:numId="83">
    <w:abstractNumId w:val="42"/>
  </w:num>
  <w:num w:numId="84">
    <w:abstractNumId w:val="28"/>
  </w:num>
  <w:num w:numId="85">
    <w:abstractNumId w:val="67"/>
  </w:num>
  <w:num w:numId="86">
    <w:abstractNumId w:val="73"/>
  </w:num>
  <w:num w:numId="87">
    <w:abstractNumId w:val="29"/>
  </w:num>
  <w:num w:numId="88">
    <w:abstractNumId w:val="78"/>
  </w:num>
  <w:num w:numId="89">
    <w:abstractNumId w:val="44"/>
  </w:num>
  <w:num w:numId="90">
    <w:abstractNumId w:val="66"/>
  </w:num>
  <w:num w:numId="91">
    <w:abstractNumId w:val="80"/>
  </w:num>
  <w:num w:numId="92">
    <w:abstractNumId w:val="4"/>
  </w:num>
  <w:num w:numId="93">
    <w:abstractNumId w:val="11"/>
  </w:num>
  <w:num w:numId="94">
    <w:abstractNumId w:val="94"/>
  </w:num>
  <w:num w:numId="95">
    <w:abstractNumId w:val="16"/>
  </w:num>
  <w:numIdMacAtCleanup w:val="9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6F7"/>
    <w:rsid w:val="00001CB4"/>
    <w:rsid w:val="0001429D"/>
    <w:rsid w:val="000166DC"/>
    <w:rsid w:val="00017B50"/>
    <w:rsid w:val="00021BAE"/>
    <w:rsid w:val="00023F50"/>
    <w:rsid w:val="00024779"/>
    <w:rsid w:val="00032D79"/>
    <w:rsid w:val="0004021C"/>
    <w:rsid w:val="00042A3D"/>
    <w:rsid w:val="0004649B"/>
    <w:rsid w:val="00060DD5"/>
    <w:rsid w:val="00062263"/>
    <w:rsid w:val="000622CF"/>
    <w:rsid w:val="00063C65"/>
    <w:rsid w:val="0006456C"/>
    <w:rsid w:val="00065944"/>
    <w:rsid w:val="00065E28"/>
    <w:rsid w:val="00072068"/>
    <w:rsid w:val="0007369B"/>
    <w:rsid w:val="00076C48"/>
    <w:rsid w:val="00080BBF"/>
    <w:rsid w:val="0009052E"/>
    <w:rsid w:val="00091AE1"/>
    <w:rsid w:val="00092449"/>
    <w:rsid w:val="0009498A"/>
    <w:rsid w:val="000A1596"/>
    <w:rsid w:val="000D4C29"/>
    <w:rsid w:val="000F1CF3"/>
    <w:rsid w:val="000F6784"/>
    <w:rsid w:val="00100627"/>
    <w:rsid w:val="00100D5B"/>
    <w:rsid w:val="00103731"/>
    <w:rsid w:val="00105CF8"/>
    <w:rsid w:val="0010620E"/>
    <w:rsid w:val="001101E6"/>
    <w:rsid w:val="001119D0"/>
    <w:rsid w:val="00115521"/>
    <w:rsid w:val="001219D7"/>
    <w:rsid w:val="00130A76"/>
    <w:rsid w:val="00131028"/>
    <w:rsid w:val="001312D3"/>
    <w:rsid w:val="00131559"/>
    <w:rsid w:val="001338FB"/>
    <w:rsid w:val="00134451"/>
    <w:rsid w:val="0014284F"/>
    <w:rsid w:val="001510AE"/>
    <w:rsid w:val="00160C01"/>
    <w:rsid w:val="00164777"/>
    <w:rsid w:val="001813EF"/>
    <w:rsid w:val="00190904"/>
    <w:rsid w:val="00191BB2"/>
    <w:rsid w:val="00191DA3"/>
    <w:rsid w:val="001943AA"/>
    <w:rsid w:val="001964BD"/>
    <w:rsid w:val="00196A6D"/>
    <w:rsid w:val="001A062B"/>
    <w:rsid w:val="001A0790"/>
    <w:rsid w:val="001A0CC8"/>
    <w:rsid w:val="001A1924"/>
    <w:rsid w:val="001A4F0E"/>
    <w:rsid w:val="001A5085"/>
    <w:rsid w:val="001A7016"/>
    <w:rsid w:val="001B7F50"/>
    <w:rsid w:val="001C123B"/>
    <w:rsid w:val="001C24A7"/>
    <w:rsid w:val="001C4508"/>
    <w:rsid w:val="001C53D2"/>
    <w:rsid w:val="001D3D91"/>
    <w:rsid w:val="001D4914"/>
    <w:rsid w:val="001D4C37"/>
    <w:rsid w:val="001D5A71"/>
    <w:rsid w:val="001E7CE9"/>
    <w:rsid w:val="001F2EA1"/>
    <w:rsid w:val="001F6360"/>
    <w:rsid w:val="00206205"/>
    <w:rsid w:val="00207892"/>
    <w:rsid w:val="00207E1B"/>
    <w:rsid w:val="002144EF"/>
    <w:rsid w:val="0021722A"/>
    <w:rsid w:val="00221163"/>
    <w:rsid w:val="002300DF"/>
    <w:rsid w:val="00233AF1"/>
    <w:rsid w:val="00234A33"/>
    <w:rsid w:val="002415AF"/>
    <w:rsid w:val="00242FD4"/>
    <w:rsid w:val="002461B3"/>
    <w:rsid w:val="00251415"/>
    <w:rsid w:val="00254805"/>
    <w:rsid w:val="002602E8"/>
    <w:rsid w:val="0026470D"/>
    <w:rsid w:val="00264DB4"/>
    <w:rsid w:val="00266B52"/>
    <w:rsid w:val="00267557"/>
    <w:rsid w:val="00267C6C"/>
    <w:rsid w:val="00273433"/>
    <w:rsid w:val="00275C7A"/>
    <w:rsid w:val="00280A80"/>
    <w:rsid w:val="00281C32"/>
    <w:rsid w:val="0028223E"/>
    <w:rsid w:val="002827E6"/>
    <w:rsid w:val="00286D3F"/>
    <w:rsid w:val="00290A8F"/>
    <w:rsid w:val="002944E5"/>
    <w:rsid w:val="002955CA"/>
    <w:rsid w:val="00296374"/>
    <w:rsid w:val="00296FAE"/>
    <w:rsid w:val="002A582E"/>
    <w:rsid w:val="002B2BCF"/>
    <w:rsid w:val="002B7E7B"/>
    <w:rsid w:val="002C0179"/>
    <w:rsid w:val="002C0248"/>
    <w:rsid w:val="002C3A6F"/>
    <w:rsid w:val="002D1180"/>
    <w:rsid w:val="002D20E7"/>
    <w:rsid w:val="002D49C9"/>
    <w:rsid w:val="002D744A"/>
    <w:rsid w:val="002E1EC4"/>
    <w:rsid w:val="002F0998"/>
    <w:rsid w:val="002F225E"/>
    <w:rsid w:val="002F5750"/>
    <w:rsid w:val="00305B29"/>
    <w:rsid w:val="0031061F"/>
    <w:rsid w:val="003118C5"/>
    <w:rsid w:val="003150B4"/>
    <w:rsid w:val="003304C8"/>
    <w:rsid w:val="00330A8B"/>
    <w:rsid w:val="0033618A"/>
    <w:rsid w:val="00337E39"/>
    <w:rsid w:val="0034678C"/>
    <w:rsid w:val="0035329C"/>
    <w:rsid w:val="003570E7"/>
    <w:rsid w:val="0036046F"/>
    <w:rsid w:val="003618D2"/>
    <w:rsid w:val="00365BF2"/>
    <w:rsid w:val="00365D94"/>
    <w:rsid w:val="003664CA"/>
    <w:rsid w:val="00366B66"/>
    <w:rsid w:val="00367B9C"/>
    <w:rsid w:val="00376618"/>
    <w:rsid w:val="003841B7"/>
    <w:rsid w:val="00384D6B"/>
    <w:rsid w:val="00385C1E"/>
    <w:rsid w:val="00390BB9"/>
    <w:rsid w:val="00390FA1"/>
    <w:rsid w:val="003941A6"/>
    <w:rsid w:val="003A6909"/>
    <w:rsid w:val="003B086E"/>
    <w:rsid w:val="003B219C"/>
    <w:rsid w:val="003B3DB4"/>
    <w:rsid w:val="003B45AF"/>
    <w:rsid w:val="003B7A92"/>
    <w:rsid w:val="003C06B1"/>
    <w:rsid w:val="003C5519"/>
    <w:rsid w:val="003C7A94"/>
    <w:rsid w:val="003D3406"/>
    <w:rsid w:val="003D56C0"/>
    <w:rsid w:val="003D7A3E"/>
    <w:rsid w:val="003E16A7"/>
    <w:rsid w:val="003E186A"/>
    <w:rsid w:val="003E2C8A"/>
    <w:rsid w:val="003E77C4"/>
    <w:rsid w:val="003F6CB5"/>
    <w:rsid w:val="003F757E"/>
    <w:rsid w:val="00400389"/>
    <w:rsid w:val="0040268E"/>
    <w:rsid w:val="004030A7"/>
    <w:rsid w:val="00412893"/>
    <w:rsid w:val="00432352"/>
    <w:rsid w:val="00433202"/>
    <w:rsid w:val="0044230E"/>
    <w:rsid w:val="00443321"/>
    <w:rsid w:val="00443E10"/>
    <w:rsid w:val="00446077"/>
    <w:rsid w:val="004608BD"/>
    <w:rsid w:val="004614F0"/>
    <w:rsid w:val="00463D80"/>
    <w:rsid w:val="00467DDE"/>
    <w:rsid w:val="004964D0"/>
    <w:rsid w:val="00496F72"/>
    <w:rsid w:val="004A0DDD"/>
    <w:rsid w:val="004A4598"/>
    <w:rsid w:val="004A4A84"/>
    <w:rsid w:val="004B4A44"/>
    <w:rsid w:val="004B77B2"/>
    <w:rsid w:val="004C49B2"/>
    <w:rsid w:val="004C71C4"/>
    <w:rsid w:val="004E1296"/>
    <w:rsid w:val="004E6A61"/>
    <w:rsid w:val="004E7893"/>
    <w:rsid w:val="004F0866"/>
    <w:rsid w:val="004F165F"/>
    <w:rsid w:val="004F1ECC"/>
    <w:rsid w:val="004F28A6"/>
    <w:rsid w:val="004F3777"/>
    <w:rsid w:val="004F6490"/>
    <w:rsid w:val="005048C5"/>
    <w:rsid w:val="005122F9"/>
    <w:rsid w:val="0051254B"/>
    <w:rsid w:val="00512A9D"/>
    <w:rsid w:val="00521A33"/>
    <w:rsid w:val="0053573C"/>
    <w:rsid w:val="0054101D"/>
    <w:rsid w:val="00541E08"/>
    <w:rsid w:val="00543101"/>
    <w:rsid w:val="00545857"/>
    <w:rsid w:val="0054766A"/>
    <w:rsid w:val="00550F83"/>
    <w:rsid w:val="00551D01"/>
    <w:rsid w:val="005535F2"/>
    <w:rsid w:val="005537AF"/>
    <w:rsid w:val="005557B5"/>
    <w:rsid w:val="00561936"/>
    <w:rsid w:val="00564A7B"/>
    <w:rsid w:val="005721F7"/>
    <w:rsid w:val="00575A2C"/>
    <w:rsid w:val="00576005"/>
    <w:rsid w:val="00582227"/>
    <w:rsid w:val="005838F6"/>
    <w:rsid w:val="00590242"/>
    <w:rsid w:val="00592A9A"/>
    <w:rsid w:val="00594F16"/>
    <w:rsid w:val="005A5559"/>
    <w:rsid w:val="005A6628"/>
    <w:rsid w:val="005A681A"/>
    <w:rsid w:val="005B0574"/>
    <w:rsid w:val="005B0592"/>
    <w:rsid w:val="005B29C5"/>
    <w:rsid w:val="005B3F58"/>
    <w:rsid w:val="005B3FC5"/>
    <w:rsid w:val="005B6295"/>
    <w:rsid w:val="005B7C78"/>
    <w:rsid w:val="005C5C01"/>
    <w:rsid w:val="005C6C12"/>
    <w:rsid w:val="005D45C7"/>
    <w:rsid w:val="005D6500"/>
    <w:rsid w:val="005E4472"/>
    <w:rsid w:val="005E7FD3"/>
    <w:rsid w:val="005F7813"/>
    <w:rsid w:val="00600225"/>
    <w:rsid w:val="00604993"/>
    <w:rsid w:val="006059B1"/>
    <w:rsid w:val="00612CCE"/>
    <w:rsid w:val="00613150"/>
    <w:rsid w:val="00614889"/>
    <w:rsid w:val="00623388"/>
    <w:rsid w:val="00625F01"/>
    <w:rsid w:val="00635C35"/>
    <w:rsid w:val="00635D2A"/>
    <w:rsid w:val="00636B38"/>
    <w:rsid w:val="00637718"/>
    <w:rsid w:val="006448BC"/>
    <w:rsid w:val="00644B71"/>
    <w:rsid w:val="00644C72"/>
    <w:rsid w:val="00647D39"/>
    <w:rsid w:val="00651034"/>
    <w:rsid w:val="006575CE"/>
    <w:rsid w:val="00661E37"/>
    <w:rsid w:val="006665FC"/>
    <w:rsid w:val="006669F7"/>
    <w:rsid w:val="0068798B"/>
    <w:rsid w:val="00695FA2"/>
    <w:rsid w:val="006979B3"/>
    <w:rsid w:val="00697A28"/>
    <w:rsid w:val="006A052C"/>
    <w:rsid w:val="006A2297"/>
    <w:rsid w:val="006A60DA"/>
    <w:rsid w:val="006B007C"/>
    <w:rsid w:val="006B2A62"/>
    <w:rsid w:val="006C0A80"/>
    <w:rsid w:val="006C7840"/>
    <w:rsid w:val="006C7A7A"/>
    <w:rsid w:val="006D0AB9"/>
    <w:rsid w:val="006D2308"/>
    <w:rsid w:val="006D433D"/>
    <w:rsid w:val="006E2B71"/>
    <w:rsid w:val="006F0A3E"/>
    <w:rsid w:val="006F0CAC"/>
    <w:rsid w:val="00711494"/>
    <w:rsid w:val="007121CE"/>
    <w:rsid w:val="007136EF"/>
    <w:rsid w:val="00715373"/>
    <w:rsid w:val="00715A90"/>
    <w:rsid w:val="007177E7"/>
    <w:rsid w:val="00724615"/>
    <w:rsid w:val="00725872"/>
    <w:rsid w:val="0072691D"/>
    <w:rsid w:val="007303E4"/>
    <w:rsid w:val="00732058"/>
    <w:rsid w:val="007347F6"/>
    <w:rsid w:val="00735A08"/>
    <w:rsid w:val="0075524E"/>
    <w:rsid w:val="00760ABA"/>
    <w:rsid w:val="007771FA"/>
    <w:rsid w:val="00777B09"/>
    <w:rsid w:val="0078018B"/>
    <w:rsid w:val="007816A7"/>
    <w:rsid w:val="00781FD5"/>
    <w:rsid w:val="0078329D"/>
    <w:rsid w:val="00790845"/>
    <w:rsid w:val="00790BFD"/>
    <w:rsid w:val="007919B1"/>
    <w:rsid w:val="00792075"/>
    <w:rsid w:val="00792B12"/>
    <w:rsid w:val="007A180F"/>
    <w:rsid w:val="007A49F2"/>
    <w:rsid w:val="007B1995"/>
    <w:rsid w:val="007B2C55"/>
    <w:rsid w:val="007B3F85"/>
    <w:rsid w:val="007B50D5"/>
    <w:rsid w:val="007C2146"/>
    <w:rsid w:val="007C2F4A"/>
    <w:rsid w:val="007C3089"/>
    <w:rsid w:val="007C3A46"/>
    <w:rsid w:val="007D40C6"/>
    <w:rsid w:val="007D6EC5"/>
    <w:rsid w:val="007E7E2C"/>
    <w:rsid w:val="007F20B1"/>
    <w:rsid w:val="007F41F1"/>
    <w:rsid w:val="007F5B5C"/>
    <w:rsid w:val="00800849"/>
    <w:rsid w:val="00800913"/>
    <w:rsid w:val="00800E87"/>
    <w:rsid w:val="00804533"/>
    <w:rsid w:val="00805C9A"/>
    <w:rsid w:val="008142D3"/>
    <w:rsid w:val="00817603"/>
    <w:rsid w:val="00820AC1"/>
    <w:rsid w:val="00825BF9"/>
    <w:rsid w:val="00830803"/>
    <w:rsid w:val="0083310E"/>
    <w:rsid w:val="00833D8C"/>
    <w:rsid w:val="00833E3A"/>
    <w:rsid w:val="00837902"/>
    <w:rsid w:val="008503F5"/>
    <w:rsid w:val="008662D3"/>
    <w:rsid w:val="00866988"/>
    <w:rsid w:val="00870D8C"/>
    <w:rsid w:val="00874882"/>
    <w:rsid w:val="0087500D"/>
    <w:rsid w:val="00875F15"/>
    <w:rsid w:val="00881CEC"/>
    <w:rsid w:val="00882D46"/>
    <w:rsid w:val="00886A34"/>
    <w:rsid w:val="00894393"/>
    <w:rsid w:val="008966B4"/>
    <w:rsid w:val="008A4185"/>
    <w:rsid w:val="008A5603"/>
    <w:rsid w:val="008A7C7D"/>
    <w:rsid w:val="008B47F4"/>
    <w:rsid w:val="008C52DA"/>
    <w:rsid w:val="008D0753"/>
    <w:rsid w:val="008D27C9"/>
    <w:rsid w:val="008D3F77"/>
    <w:rsid w:val="008E149D"/>
    <w:rsid w:val="008F1C86"/>
    <w:rsid w:val="008F35F9"/>
    <w:rsid w:val="008F3DAD"/>
    <w:rsid w:val="008F4159"/>
    <w:rsid w:val="008F7229"/>
    <w:rsid w:val="009103F2"/>
    <w:rsid w:val="00910C38"/>
    <w:rsid w:val="00916763"/>
    <w:rsid w:val="009241FE"/>
    <w:rsid w:val="009265DD"/>
    <w:rsid w:val="009272FA"/>
    <w:rsid w:val="00930A26"/>
    <w:rsid w:val="00932BB6"/>
    <w:rsid w:val="00935B74"/>
    <w:rsid w:val="00935D48"/>
    <w:rsid w:val="009520B7"/>
    <w:rsid w:val="0095300C"/>
    <w:rsid w:val="00956383"/>
    <w:rsid w:val="009661EB"/>
    <w:rsid w:val="00970C14"/>
    <w:rsid w:val="00973D5B"/>
    <w:rsid w:val="00982224"/>
    <w:rsid w:val="0098473E"/>
    <w:rsid w:val="00984B6C"/>
    <w:rsid w:val="00984BA7"/>
    <w:rsid w:val="00992F4A"/>
    <w:rsid w:val="00994236"/>
    <w:rsid w:val="00997371"/>
    <w:rsid w:val="00997604"/>
    <w:rsid w:val="009A25A2"/>
    <w:rsid w:val="009A5A2D"/>
    <w:rsid w:val="009B410A"/>
    <w:rsid w:val="009B529D"/>
    <w:rsid w:val="009C269D"/>
    <w:rsid w:val="009C7F21"/>
    <w:rsid w:val="009D1092"/>
    <w:rsid w:val="009E15A0"/>
    <w:rsid w:val="009E3F2F"/>
    <w:rsid w:val="009E4984"/>
    <w:rsid w:val="009E4C7A"/>
    <w:rsid w:val="009E5337"/>
    <w:rsid w:val="009E6518"/>
    <w:rsid w:val="009F22B0"/>
    <w:rsid w:val="009F3CCA"/>
    <w:rsid w:val="009F7A0C"/>
    <w:rsid w:val="00A0165C"/>
    <w:rsid w:val="00A03B8B"/>
    <w:rsid w:val="00A07648"/>
    <w:rsid w:val="00A129B2"/>
    <w:rsid w:val="00A4491D"/>
    <w:rsid w:val="00A50FDD"/>
    <w:rsid w:val="00A51D71"/>
    <w:rsid w:val="00A562D8"/>
    <w:rsid w:val="00A57B6C"/>
    <w:rsid w:val="00A57E94"/>
    <w:rsid w:val="00A64149"/>
    <w:rsid w:val="00A6432D"/>
    <w:rsid w:val="00A64F81"/>
    <w:rsid w:val="00A76274"/>
    <w:rsid w:val="00A77BBD"/>
    <w:rsid w:val="00A834E7"/>
    <w:rsid w:val="00A85FAD"/>
    <w:rsid w:val="00A870A7"/>
    <w:rsid w:val="00A967BD"/>
    <w:rsid w:val="00AA0413"/>
    <w:rsid w:val="00AA39C0"/>
    <w:rsid w:val="00AB43E6"/>
    <w:rsid w:val="00AB57F2"/>
    <w:rsid w:val="00AB720B"/>
    <w:rsid w:val="00AC171D"/>
    <w:rsid w:val="00AC3DC7"/>
    <w:rsid w:val="00AC4BD0"/>
    <w:rsid w:val="00AC68EF"/>
    <w:rsid w:val="00AD0FF5"/>
    <w:rsid w:val="00AE2FAB"/>
    <w:rsid w:val="00AE50A0"/>
    <w:rsid w:val="00AE735D"/>
    <w:rsid w:val="00AF36BD"/>
    <w:rsid w:val="00B0724F"/>
    <w:rsid w:val="00B10DA1"/>
    <w:rsid w:val="00B16E88"/>
    <w:rsid w:val="00B17C6D"/>
    <w:rsid w:val="00B21173"/>
    <w:rsid w:val="00B23D33"/>
    <w:rsid w:val="00B24E60"/>
    <w:rsid w:val="00B2773C"/>
    <w:rsid w:val="00B27C63"/>
    <w:rsid w:val="00B33699"/>
    <w:rsid w:val="00B357D7"/>
    <w:rsid w:val="00B41604"/>
    <w:rsid w:val="00B41AC9"/>
    <w:rsid w:val="00B453A3"/>
    <w:rsid w:val="00B460A6"/>
    <w:rsid w:val="00B46DB4"/>
    <w:rsid w:val="00B5136E"/>
    <w:rsid w:val="00B56481"/>
    <w:rsid w:val="00B56E52"/>
    <w:rsid w:val="00B71F62"/>
    <w:rsid w:val="00B73357"/>
    <w:rsid w:val="00B7420A"/>
    <w:rsid w:val="00B8002C"/>
    <w:rsid w:val="00B924F7"/>
    <w:rsid w:val="00B96E06"/>
    <w:rsid w:val="00BA0F83"/>
    <w:rsid w:val="00BA27A6"/>
    <w:rsid w:val="00BA33DE"/>
    <w:rsid w:val="00BA43D5"/>
    <w:rsid w:val="00BA7B3E"/>
    <w:rsid w:val="00BB2FEB"/>
    <w:rsid w:val="00BB4A96"/>
    <w:rsid w:val="00BB5FD9"/>
    <w:rsid w:val="00BB6919"/>
    <w:rsid w:val="00BC0246"/>
    <w:rsid w:val="00BC3A62"/>
    <w:rsid w:val="00BC43E2"/>
    <w:rsid w:val="00BD29A2"/>
    <w:rsid w:val="00BD2AF4"/>
    <w:rsid w:val="00BD521D"/>
    <w:rsid w:val="00BD5609"/>
    <w:rsid w:val="00BD58D7"/>
    <w:rsid w:val="00BD7861"/>
    <w:rsid w:val="00BE1565"/>
    <w:rsid w:val="00BF0EA7"/>
    <w:rsid w:val="00C00828"/>
    <w:rsid w:val="00C10B90"/>
    <w:rsid w:val="00C13BC0"/>
    <w:rsid w:val="00C1619B"/>
    <w:rsid w:val="00C20E37"/>
    <w:rsid w:val="00C21072"/>
    <w:rsid w:val="00C21733"/>
    <w:rsid w:val="00C223DF"/>
    <w:rsid w:val="00C22419"/>
    <w:rsid w:val="00C234C7"/>
    <w:rsid w:val="00C24E9A"/>
    <w:rsid w:val="00C33EAD"/>
    <w:rsid w:val="00C34598"/>
    <w:rsid w:val="00C43531"/>
    <w:rsid w:val="00C443E0"/>
    <w:rsid w:val="00C472E4"/>
    <w:rsid w:val="00C5295D"/>
    <w:rsid w:val="00C5549C"/>
    <w:rsid w:val="00C55D8C"/>
    <w:rsid w:val="00C61434"/>
    <w:rsid w:val="00C629DC"/>
    <w:rsid w:val="00C65645"/>
    <w:rsid w:val="00C74B0F"/>
    <w:rsid w:val="00C775E3"/>
    <w:rsid w:val="00C77A2C"/>
    <w:rsid w:val="00C80224"/>
    <w:rsid w:val="00C80E86"/>
    <w:rsid w:val="00C81D71"/>
    <w:rsid w:val="00C8229B"/>
    <w:rsid w:val="00C8307E"/>
    <w:rsid w:val="00C832FE"/>
    <w:rsid w:val="00C85C1E"/>
    <w:rsid w:val="00C9392F"/>
    <w:rsid w:val="00C95EB7"/>
    <w:rsid w:val="00C972D2"/>
    <w:rsid w:val="00CA09CF"/>
    <w:rsid w:val="00CA13AF"/>
    <w:rsid w:val="00CA7C45"/>
    <w:rsid w:val="00CB27EF"/>
    <w:rsid w:val="00CB6B9E"/>
    <w:rsid w:val="00CC3C04"/>
    <w:rsid w:val="00CC5198"/>
    <w:rsid w:val="00CC563F"/>
    <w:rsid w:val="00CC5858"/>
    <w:rsid w:val="00CC64E6"/>
    <w:rsid w:val="00CC677E"/>
    <w:rsid w:val="00CD1E32"/>
    <w:rsid w:val="00CD4BA0"/>
    <w:rsid w:val="00CD6B3F"/>
    <w:rsid w:val="00CE5896"/>
    <w:rsid w:val="00CE6276"/>
    <w:rsid w:val="00CE79CC"/>
    <w:rsid w:val="00CE7BA8"/>
    <w:rsid w:val="00CF1768"/>
    <w:rsid w:val="00CF4D49"/>
    <w:rsid w:val="00CF6E75"/>
    <w:rsid w:val="00D00DBD"/>
    <w:rsid w:val="00D01593"/>
    <w:rsid w:val="00D03643"/>
    <w:rsid w:val="00D03BE5"/>
    <w:rsid w:val="00D10FCA"/>
    <w:rsid w:val="00D15B8E"/>
    <w:rsid w:val="00D17213"/>
    <w:rsid w:val="00D23819"/>
    <w:rsid w:val="00D26D71"/>
    <w:rsid w:val="00D27846"/>
    <w:rsid w:val="00D31FC5"/>
    <w:rsid w:val="00D36425"/>
    <w:rsid w:val="00D46D01"/>
    <w:rsid w:val="00D47CDD"/>
    <w:rsid w:val="00D53EB0"/>
    <w:rsid w:val="00D6338A"/>
    <w:rsid w:val="00D63781"/>
    <w:rsid w:val="00D83748"/>
    <w:rsid w:val="00D86801"/>
    <w:rsid w:val="00D875F4"/>
    <w:rsid w:val="00D903ED"/>
    <w:rsid w:val="00D92B96"/>
    <w:rsid w:val="00D92FC6"/>
    <w:rsid w:val="00D969A0"/>
    <w:rsid w:val="00D96B72"/>
    <w:rsid w:val="00D96C9F"/>
    <w:rsid w:val="00DA0C66"/>
    <w:rsid w:val="00DA31E9"/>
    <w:rsid w:val="00DB2FD2"/>
    <w:rsid w:val="00DB5388"/>
    <w:rsid w:val="00DB62EB"/>
    <w:rsid w:val="00DB737D"/>
    <w:rsid w:val="00DD0CEC"/>
    <w:rsid w:val="00DD2281"/>
    <w:rsid w:val="00DD2FAE"/>
    <w:rsid w:val="00DD6084"/>
    <w:rsid w:val="00DD72B8"/>
    <w:rsid w:val="00DE0174"/>
    <w:rsid w:val="00DE0293"/>
    <w:rsid w:val="00DE3543"/>
    <w:rsid w:val="00DF7AED"/>
    <w:rsid w:val="00E03A5D"/>
    <w:rsid w:val="00E15EC4"/>
    <w:rsid w:val="00E272C7"/>
    <w:rsid w:val="00E31FE7"/>
    <w:rsid w:val="00E45D34"/>
    <w:rsid w:val="00E51904"/>
    <w:rsid w:val="00E51AD3"/>
    <w:rsid w:val="00E531C9"/>
    <w:rsid w:val="00E536BD"/>
    <w:rsid w:val="00E53C61"/>
    <w:rsid w:val="00E667FD"/>
    <w:rsid w:val="00E72DA6"/>
    <w:rsid w:val="00E7332C"/>
    <w:rsid w:val="00E73C54"/>
    <w:rsid w:val="00E751A1"/>
    <w:rsid w:val="00E762F1"/>
    <w:rsid w:val="00E76B2C"/>
    <w:rsid w:val="00E77346"/>
    <w:rsid w:val="00E825D7"/>
    <w:rsid w:val="00E91716"/>
    <w:rsid w:val="00E94C1A"/>
    <w:rsid w:val="00E96295"/>
    <w:rsid w:val="00E97F24"/>
    <w:rsid w:val="00EA130A"/>
    <w:rsid w:val="00EA25E4"/>
    <w:rsid w:val="00EB023E"/>
    <w:rsid w:val="00EB2219"/>
    <w:rsid w:val="00EB45CA"/>
    <w:rsid w:val="00EC27A5"/>
    <w:rsid w:val="00EC7EBB"/>
    <w:rsid w:val="00ED315D"/>
    <w:rsid w:val="00ED3B77"/>
    <w:rsid w:val="00ED6DD3"/>
    <w:rsid w:val="00EE3C2E"/>
    <w:rsid w:val="00EE45AA"/>
    <w:rsid w:val="00EE56F0"/>
    <w:rsid w:val="00EE632B"/>
    <w:rsid w:val="00EF2CC6"/>
    <w:rsid w:val="00F0048F"/>
    <w:rsid w:val="00F01516"/>
    <w:rsid w:val="00F01E14"/>
    <w:rsid w:val="00F01F8B"/>
    <w:rsid w:val="00F0584C"/>
    <w:rsid w:val="00F060A4"/>
    <w:rsid w:val="00F1197E"/>
    <w:rsid w:val="00F12205"/>
    <w:rsid w:val="00F14654"/>
    <w:rsid w:val="00F170F8"/>
    <w:rsid w:val="00F209CF"/>
    <w:rsid w:val="00F20B7B"/>
    <w:rsid w:val="00F226E0"/>
    <w:rsid w:val="00F23FD1"/>
    <w:rsid w:val="00F26B2C"/>
    <w:rsid w:val="00F30DC6"/>
    <w:rsid w:val="00F32337"/>
    <w:rsid w:val="00F346D8"/>
    <w:rsid w:val="00F368FD"/>
    <w:rsid w:val="00F401B0"/>
    <w:rsid w:val="00F4187D"/>
    <w:rsid w:val="00F51C37"/>
    <w:rsid w:val="00F522B3"/>
    <w:rsid w:val="00F52EA4"/>
    <w:rsid w:val="00F534D7"/>
    <w:rsid w:val="00F54950"/>
    <w:rsid w:val="00F56AE8"/>
    <w:rsid w:val="00F56FE7"/>
    <w:rsid w:val="00F63211"/>
    <w:rsid w:val="00F66F5F"/>
    <w:rsid w:val="00F67DB6"/>
    <w:rsid w:val="00F70FBE"/>
    <w:rsid w:val="00F716A9"/>
    <w:rsid w:val="00F72F25"/>
    <w:rsid w:val="00F810A6"/>
    <w:rsid w:val="00F81191"/>
    <w:rsid w:val="00F84868"/>
    <w:rsid w:val="00F84BAB"/>
    <w:rsid w:val="00F86B22"/>
    <w:rsid w:val="00F93EF0"/>
    <w:rsid w:val="00F94A49"/>
    <w:rsid w:val="00FA1F11"/>
    <w:rsid w:val="00FA1FF0"/>
    <w:rsid w:val="00FA7852"/>
    <w:rsid w:val="00FA7F0B"/>
    <w:rsid w:val="00FB111D"/>
    <w:rsid w:val="00FB31B0"/>
    <w:rsid w:val="00FB7869"/>
    <w:rsid w:val="00FC19BA"/>
    <w:rsid w:val="00FC3012"/>
    <w:rsid w:val="00FC5EC0"/>
    <w:rsid w:val="00FD56F7"/>
    <w:rsid w:val="00FE01B9"/>
    <w:rsid w:val="00FE0AC3"/>
    <w:rsid w:val="00FE51E5"/>
    <w:rsid w:val="00FF1B76"/>
    <w:rsid w:val="00FF2C48"/>
    <w:rsid w:val="00FF309A"/>
    <w:rsid w:val="00FF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00F156"/>
  <w15:docId w15:val="{6FB78EC6-83FC-4879-A16C-63D13BF74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845"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713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adraj1">
    <w:name w:val="toc 1"/>
    <w:basedOn w:val="Normal"/>
    <w:uiPriority w:val="39"/>
    <w:qFormat/>
    <w:pPr>
      <w:spacing w:before="103"/>
      <w:ind w:left="446"/>
      <w:jc w:val="center"/>
    </w:pPr>
    <w:rPr>
      <w:sz w:val="24"/>
      <w:szCs w:val="24"/>
    </w:rPr>
  </w:style>
  <w:style w:type="paragraph" w:styleId="Sadraj2">
    <w:name w:val="toc 2"/>
    <w:basedOn w:val="Normal"/>
    <w:uiPriority w:val="1"/>
    <w:qFormat/>
    <w:pPr>
      <w:spacing w:before="103"/>
      <w:ind w:left="780"/>
    </w:pPr>
    <w:rPr>
      <w:sz w:val="24"/>
      <w:szCs w:val="24"/>
    </w:rPr>
  </w:style>
  <w:style w:type="paragraph" w:styleId="Sadraj3">
    <w:name w:val="toc 3"/>
    <w:basedOn w:val="Normal"/>
    <w:uiPriority w:val="1"/>
    <w:qFormat/>
    <w:pPr>
      <w:spacing w:before="103"/>
      <w:ind w:left="1082"/>
    </w:pPr>
    <w:rPr>
      <w:sz w:val="24"/>
      <w:szCs w:val="24"/>
    </w:r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Naslov">
    <w:name w:val="Title"/>
    <w:basedOn w:val="Normal"/>
    <w:uiPriority w:val="10"/>
    <w:qFormat/>
    <w:pPr>
      <w:ind w:left="445"/>
      <w:jc w:val="center"/>
    </w:pPr>
    <w:rPr>
      <w:b/>
      <w:bCs/>
      <w:sz w:val="72"/>
      <w:szCs w:val="72"/>
    </w:rPr>
  </w:style>
  <w:style w:type="paragraph" w:styleId="Odlomakpopisa">
    <w:name w:val="List Paragraph"/>
    <w:basedOn w:val="Normal"/>
    <w:uiPriority w:val="34"/>
    <w:qFormat/>
    <w:pPr>
      <w:spacing w:before="118"/>
      <w:ind w:left="1433" w:hanging="361"/>
    </w:pPr>
  </w:style>
  <w:style w:type="paragraph" w:customStyle="1" w:styleId="TableParagraph">
    <w:name w:val="Table Paragraph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56193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61936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56193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61936"/>
    <w:rPr>
      <w:rFonts w:ascii="Times New Roman" w:eastAsia="Times New Roman" w:hAnsi="Times New Roman" w:cs="Times New Roman"/>
      <w:lang w:val="hr-HR"/>
    </w:rPr>
  </w:style>
  <w:style w:type="paragraph" w:customStyle="1" w:styleId="t-8">
    <w:name w:val="t-8"/>
    <w:basedOn w:val="Normal"/>
    <w:rsid w:val="001C24A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Default">
    <w:name w:val="Default"/>
    <w:qFormat/>
    <w:rsid w:val="00B16E88"/>
    <w:pPr>
      <w:widowControl/>
      <w:suppressAutoHyphens/>
      <w:autoSpaceDE/>
      <w:autoSpaceDN/>
    </w:pPr>
    <w:rPr>
      <w:rFonts w:ascii="Times New Roman" w:eastAsiaTheme="minorEastAsia" w:hAnsi="Times New Roman" w:cs="Times New Roman"/>
      <w:color w:val="000000"/>
      <w:sz w:val="24"/>
      <w:szCs w:val="24"/>
      <w:lang w:val="hr-HR" w:eastAsia="hr-HR"/>
    </w:rPr>
  </w:style>
  <w:style w:type="numbering" w:customStyle="1" w:styleId="WWNum22">
    <w:name w:val="WWNum22"/>
    <w:basedOn w:val="Bezpopisa"/>
    <w:rsid w:val="00EB2219"/>
    <w:pPr>
      <w:numPr>
        <w:numId w:val="49"/>
      </w:numPr>
    </w:pPr>
  </w:style>
  <w:style w:type="numbering" w:customStyle="1" w:styleId="WWNum21">
    <w:name w:val="WWNum21"/>
    <w:basedOn w:val="Bezpopisa"/>
    <w:rsid w:val="00EB2219"/>
    <w:pPr>
      <w:numPr>
        <w:numId w:val="50"/>
      </w:numPr>
    </w:pPr>
  </w:style>
  <w:style w:type="paragraph" w:customStyle="1" w:styleId="Standard">
    <w:name w:val="Standard"/>
    <w:rsid w:val="00EB2219"/>
    <w:pPr>
      <w:widowControl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hr-HR" w:eastAsia="zh-CN" w:bidi="hi-IN"/>
    </w:rPr>
  </w:style>
  <w:style w:type="numbering" w:customStyle="1" w:styleId="WWNum2">
    <w:name w:val="WWNum2"/>
    <w:basedOn w:val="Bezpopisa"/>
    <w:rsid w:val="00EB2219"/>
    <w:pPr>
      <w:numPr>
        <w:numId w:val="51"/>
      </w:numPr>
    </w:pPr>
  </w:style>
  <w:style w:type="table" w:styleId="Reetkatablice">
    <w:name w:val="Table Grid"/>
    <w:basedOn w:val="Obinatablica"/>
    <w:uiPriority w:val="59"/>
    <w:rsid w:val="00EB2219"/>
    <w:pPr>
      <w:widowControl/>
      <w:autoSpaceDE/>
      <w:autoSpaceDN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proredaChar">
    <w:name w:val="Bez proreda Char"/>
    <w:basedOn w:val="Zadanifontodlomka"/>
    <w:link w:val="Bezproreda"/>
    <w:uiPriority w:val="1"/>
    <w:locked/>
    <w:rsid w:val="00D31FC5"/>
  </w:style>
  <w:style w:type="paragraph" w:styleId="Bezproreda">
    <w:name w:val="No Spacing"/>
    <w:link w:val="BezproredaChar"/>
    <w:uiPriority w:val="1"/>
    <w:qFormat/>
    <w:rsid w:val="00D31FC5"/>
    <w:pPr>
      <w:widowControl/>
      <w:autoSpaceDE/>
      <w:autoSpaceDN/>
    </w:pPr>
  </w:style>
  <w:style w:type="paragraph" w:styleId="TOCNaslov">
    <w:name w:val="TOC Heading"/>
    <w:basedOn w:val="Naslov1"/>
    <w:next w:val="Normal"/>
    <w:uiPriority w:val="39"/>
    <w:unhideWhenUsed/>
    <w:qFormat/>
    <w:rsid w:val="00D10FCA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hr-HR"/>
    </w:rPr>
  </w:style>
  <w:style w:type="character" w:styleId="Hiperveza">
    <w:name w:val="Hyperlink"/>
    <w:basedOn w:val="Zadanifontodlomka"/>
    <w:uiPriority w:val="99"/>
    <w:unhideWhenUsed/>
    <w:rsid w:val="00D10FCA"/>
    <w:rPr>
      <w:color w:val="0000FF" w:themeColor="hyperlink"/>
      <w:u w:val="single"/>
    </w:rPr>
  </w:style>
  <w:style w:type="numbering" w:customStyle="1" w:styleId="WWNum23">
    <w:name w:val="WWNum23"/>
    <w:basedOn w:val="Bezpopisa"/>
    <w:rsid w:val="00D53EB0"/>
    <w:pPr>
      <w:numPr>
        <w:numId w:val="58"/>
      </w:numPr>
    </w:pPr>
  </w:style>
  <w:style w:type="numbering" w:customStyle="1" w:styleId="WWNum24">
    <w:name w:val="WWNum24"/>
    <w:basedOn w:val="Bezpopisa"/>
    <w:rsid w:val="00D53EB0"/>
  </w:style>
  <w:style w:type="character" w:styleId="Istaknuto">
    <w:name w:val="Emphasis"/>
    <w:basedOn w:val="Zadanifontodlomka"/>
    <w:qFormat/>
    <w:rsid w:val="00D53EB0"/>
    <w:rPr>
      <w:i/>
      <w:iCs/>
    </w:rPr>
  </w:style>
  <w:style w:type="character" w:styleId="Referencakomentara">
    <w:name w:val="annotation reference"/>
    <w:basedOn w:val="Zadanifontodlomka"/>
    <w:uiPriority w:val="99"/>
    <w:semiHidden/>
    <w:unhideWhenUsed/>
    <w:rsid w:val="000A159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A1596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A1596"/>
    <w:rPr>
      <w:rFonts w:ascii="Times New Roman" w:eastAsia="Times New Roman" w:hAnsi="Times New Roman" w:cs="Times New Roman"/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A159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A1596"/>
    <w:rPr>
      <w:rFonts w:ascii="Times New Roman" w:eastAsia="Times New Roman" w:hAnsi="Times New Roman" w:cs="Times New Roman"/>
      <w:b/>
      <w:bCs/>
      <w:sz w:val="20"/>
      <w:szCs w:val="20"/>
      <w:lang w:val="hr-HR"/>
    </w:rPr>
  </w:style>
  <w:style w:type="numbering" w:customStyle="1" w:styleId="WWNum221">
    <w:name w:val="WWNum221"/>
    <w:basedOn w:val="Bezpopisa"/>
    <w:rsid w:val="007D40C6"/>
    <w:pPr>
      <w:numPr>
        <w:numId w:val="59"/>
      </w:numPr>
    </w:pPr>
  </w:style>
  <w:style w:type="numbering" w:customStyle="1" w:styleId="WWNum222">
    <w:name w:val="WWNum222"/>
    <w:basedOn w:val="Bezpopisa"/>
    <w:rsid w:val="007D40C6"/>
  </w:style>
  <w:style w:type="numbering" w:customStyle="1" w:styleId="WWNum223">
    <w:name w:val="WWNum223"/>
    <w:basedOn w:val="Bezpopisa"/>
    <w:rsid w:val="009E5337"/>
    <w:pPr>
      <w:numPr>
        <w:numId w:val="60"/>
      </w:numPr>
    </w:pPr>
  </w:style>
  <w:style w:type="numbering" w:customStyle="1" w:styleId="WWNum25">
    <w:name w:val="WWNum25"/>
    <w:basedOn w:val="Bezpopisa"/>
    <w:rsid w:val="002C3A6F"/>
    <w:pPr>
      <w:numPr>
        <w:numId w:val="62"/>
      </w:numPr>
    </w:pPr>
  </w:style>
  <w:style w:type="numbering" w:customStyle="1" w:styleId="WWNum224">
    <w:name w:val="WWNum224"/>
    <w:basedOn w:val="Bezpopisa"/>
    <w:rsid w:val="00613150"/>
  </w:style>
  <w:style w:type="numbering" w:customStyle="1" w:styleId="WWNum225">
    <w:name w:val="WWNum225"/>
    <w:basedOn w:val="Bezpopisa"/>
    <w:rsid w:val="00613150"/>
  </w:style>
  <w:style w:type="character" w:customStyle="1" w:styleId="Zadanifontodlomka1">
    <w:name w:val="Zadani font odlomka1"/>
    <w:rsid w:val="00024779"/>
  </w:style>
  <w:style w:type="paragraph" w:customStyle="1" w:styleId="Odlomakpopisa1">
    <w:name w:val="Odlomak popisa1"/>
    <w:basedOn w:val="Normal"/>
    <w:rsid w:val="00024779"/>
    <w:pPr>
      <w:widowControl/>
      <w:suppressAutoHyphens/>
      <w:autoSpaceDE/>
      <w:ind w:left="708"/>
      <w:textAlignment w:val="baseline"/>
    </w:pPr>
    <w:rPr>
      <w:rFonts w:ascii="Calibri" w:hAnsi="Calibri" w:cs="Calibri"/>
      <w:sz w:val="24"/>
      <w:szCs w:val="24"/>
      <w:lang w:eastAsia="hr-HR"/>
    </w:rPr>
  </w:style>
  <w:style w:type="paragraph" w:customStyle="1" w:styleId="western">
    <w:name w:val="western"/>
    <w:basedOn w:val="Normal"/>
    <w:rsid w:val="00F70FBE"/>
    <w:pPr>
      <w:widowControl/>
      <w:autoSpaceDE/>
      <w:autoSpaceDN/>
      <w:spacing w:before="100" w:beforeAutospacing="1" w:after="142" w:line="276" w:lineRule="auto"/>
    </w:pPr>
    <w:rPr>
      <w:rFonts w:ascii="Calibri" w:hAnsi="Calibri" w:cs="Calibri"/>
      <w:color w:val="000000"/>
      <w:lang w:eastAsia="hr-HR"/>
    </w:rPr>
  </w:style>
  <w:style w:type="paragraph" w:styleId="StandardWeb">
    <w:name w:val="Normal (Web)"/>
    <w:basedOn w:val="Normal"/>
    <w:uiPriority w:val="99"/>
    <w:unhideWhenUsed/>
    <w:rsid w:val="00F70FBE"/>
    <w:pPr>
      <w:widowControl/>
      <w:autoSpaceDE/>
      <w:autoSpaceDN/>
      <w:spacing w:before="100" w:beforeAutospacing="1" w:after="142" w:line="276" w:lineRule="auto"/>
    </w:pPr>
    <w:rPr>
      <w:color w:val="000000"/>
      <w:sz w:val="24"/>
      <w:szCs w:val="24"/>
      <w:lang w:eastAsia="hr-HR"/>
    </w:rPr>
  </w:style>
  <w:style w:type="character" w:customStyle="1" w:styleId="kurziv">
    <w:name w:val="kurziv"/>
    <w:basedOn w:val="Zadanifontodlomka"/>
    <w:rsid w:val="002D20E7"/>
  </w:style>
  <w:style w:type="character" w:styleId="Naglaeno">
    <w:name w:val="Strong"/>
    <w:uiPriority w:val="22"/>
    <w:qFormat/>
    <w:rsid w:val="00830803"/>
    <w:rPr>
      <w:b/>
      <w:bCs/>
    </w:rPr>
  </w:style>
  <w:style w:type="character" w:styleId="SlijeenaHiperveza">
    <w:name w:val="FollowedHyperlink"/>
    <w:basedOn w:val="Zadanifontodlomka"/>
    <w:uiPriority w:val="99"/>
    <w:semiHidden/>
    <w:unhideWhenUsed/>
    <w:rsid w:val="00390BB9"/>
    <w:rPr>
      <w:color w:val="800080" w:themeColor="followedHyperlink"/>
      <w:u w:val="single"/>
    </w:rPr>
  </w:style>
  <w:style w:type="numbering" w:customStyle="1" w:styleId="WWNum2241">
    <w:name w:val="WWNum2241"/>
    <w:basedOn w:val="Bezpopisa"/>
    <w:rsid w:val="008F35F9"/>
    <w:pPr>
      <w:numPr>
        <w:numId w:val="9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4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3BC41-EC94-4ED6-8A79-C468C9F2C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139</Pages>
  <Words>32988</Words>
  <Characters>188034</Characters>
  <Application>Microsoft Office Word</Application>
  <DocSecurity>0</DocSecurity>
  <Lines>1566</Lines>
  <Paragraphs>441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17</vt:i4>
      </vt:variant>
    </vt:vector>
  </HeadingPairs>
  <TitlesOfParts>
    <vt:vector size="18" baseType="lpstr">
      <vt:lpstr/>
      <vt:lpstr>Temeljem članka 28. i 125. st. 3 Zakona o odgoju i obrazovanju u osnovnoj i sred</vt:lpstr>
      <vt:lpstr>SADRŽAJ</vt:lpstr>
      <vt:lpstr>KURIKULUM</vt:lpstr>
      <vt:lpstr>NACIONALNI OKVIRNI KURIKULUM</vt:lpstr>
      <vt:lpstr>Načela koja čine uporišta za izradu i realizaciju nacionalnoga kurikuluma jesu:</vt:lpstr>
      <vt:lpstr>Opći odgojno-obrazovni ciljevi:</vt:lpstr>
      <vt:lpstr>ŠKOLSKI KURIKULUM</vt:lpstr>
      <vt:lpstr>Karakteristike Školskog kurikuluma:</vt:lpstr>
      <vt:lpstr>Školskim kurikulumom utvrđuje se:</vt:lpstr>
      <vt:lpstr>Područja Školskog kurikuluma:</vt:lpstr>
      <vt:lpstr>Cikličke etape nastajanja i provođenja školskog kurikuluma</vt:lpstr>
      <vt:lpstr>STRATEGIJA RAZVOJA OSNOVNE ŠKOLE STJEPANA BENCEKOVIĆA</vt:lpstr>
      <vt:lpstr>MISIJA ŠKOLE</vt:lpstr>
      <vt:lpstr>VIZIJA ŠKOLE</vt:lpstr>
      <vt:lpstr>RAZREDNICI I BROJ UČENIKA U RAZREDNIM ODJELIMA</vt:lpstr>
      <vt:lpstr>PRODUŽENI BORAVAK</vt:lpstr>
      <vt:lpstr>DOPUNSKA NASTAVA</vt:lpstr>
    </vt:vector>
  </TitlesOfParts>
  <Company/>
  <LinksUpToDate>false</LinksUpToDate>
  <CharactersWithSpaces>220581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TBH</dc:creator>
  <cp:keywords/>
  <dc:description/>
  <cp:lastModifiedBy>Korisnik</cp:lastModifiedBy>
  <cp:revision>2</cp:revision>
  <dcterms:created xsi:type="dcterms:W3CDTF">2026-10-13T07:28:00Z</dcterms:created>
  <dcterms:modified xsi:type="dcterms:W3CDTF">2026-10-13T07:28:00Z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2022-09-24T00:00:00Z</vt:filetime>
  </property>
</Properties>
</file>